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C0094" w14:textId="77777777" w:rsidR="00BC5026" w:rsidRPr="00BC5026" w:rsidRDefault="00BC5026" w:rsidP="00BC5026">
      <w:pPr>
        <w:spacing w:line="389" w:lineRule="atLeast"/>
        <w:rPr>
          <w:rFonts w:ascii="var(--font-overpass)" w:eastAsia="Times New Roman" w:hAnsi="var(--font-overpass)" w:cs="Times New Roman"/>
          <w:color w:val="000000"/>
          <w:sz w:val="27"/>
          <w:szCs w:val="27"/>
          <w:lang w:eastAsia="fr-FR"/>
        </w:rPr>
      </w:pPr>
      <w:r w:rsidRPr="00BC5026">
        <w:rPr>
          <w:rFonts w:ascii="var(--font-overpass)" w:eastAsia="Times New Roman" w:hAnsi="var(--font-overpass)" w:cs="Times New Roman"/>
          <w:color w:val="000000"/>
          <w:sz w:val="27"/>
          <w:szCs w:val="27"/>
          <w:lang w:eastAsia="fr-FR"/>
        </w:rPr>
        <w:t>Écrasés sur le bitume ou jetés par la fenêtre, plus de 23,5 milliards de mégots de cigarettes se retrouvent par terre chaque année. </w:t>
      </w:r>
      <w:r w:rsidRPr="00BC5026">
        <w:rPr>
          <w:rFonts w:ascii="var(--font-overpass)" w:eastAsia="Times New Roman" w:hAnsi="var(--font-overpass)" w:cs="Times New Roman"/>
          <w:i/>
          <w:iCs/>
          <w:color w:val="000000"/>
          <w:sz w:val="27"/>
          <w:szCs w:val="27"/>
          <w:lang w:eastAsia="fr-FR"/>
        </w:rPr>
        <w:t>"C'est très négligent et malpropre"</w:t>
      </w:r>
      <w:r w:rsidRPr="00BC5026">
        <w:rPr>
          <w:rFonts w:ascii="var(--font-overpass)" w:eastAsia="Times New Roman" w:hAnsi="var(--font-overpass)" w:cs="Times New Roman"/>
          <w:color w:val="000000"/>
          <w:sz w:val="27"/>
          <w:szCs w:val="27"/>
          <w:lang w:eastAsia="fr-FR"/>
        </w:rPr>
        <w:t> ; </w:t>
      </w:r>
      <w:r w:rsidRPr="00BC5026">
        <w:rPr>
          <w:rFonts w:ascii="var(--font-overpass)" w:eastAsia="Times New Roman" w:hAnsi="var(--font-overpass)" w:cs="Times New Roman"/>
          <w:i/>
          <w:iCs/>
          <w:color w:val="000000"/>
          <w:sz w:val="27"/>
          <w:szCs w:val="27"/>
          <w:lang w:eastAsia="fr-FR"/>
        </w:rPr>
        <w:t>"C'est polluant et très dangereux pour les enfants"</w:t>
      </w:r>
      <w:r w:rsidRPr="00BC5026">
        <w:rPr>
          <w:rFonts w:ascii="var(--font-overpass)" w:eastAsia="Times New Roman" w:hAnsi="var(--font-overpass)" w:cs="Times New Roman"/>
          <w:color w:val="000000"/>
          <w:sz w:val="27"/>
          <w:szCs w:val="27"/>
          <w:lang w:eastAsia="fr-FR"/>
        </w:rPr>
        <w:t>, lancent des passantes à Falaise (Calvados). S'ils ne sont pas ramassés à temps, les mégots sont emportés par les égouts et finissent dans les océans. Ils mettent en moyenne douze ans à se dégrader et libèrent des centaines de substances toxiques.</w:t>
      </w:r>
    </w:p>
    <w:p w14:paraId="458F1804" w14:textId="77777777" w:rsidR="00BC5026" w:rsidRPr="00BC5026" w:rsidRDefault="00BC5026" w:rsidP="00BC5026">
      <w:pPr>
        <w:spacing w:line="389" w:lineRule="atLeast"/>
        <w:rPr>
          <w:rFonts w:ascii="var(--font-overpass)" w:eastAsia="Times New Roman" w:hAnsi="var(--font-overpass)" w:cs="Times New Roman"/>
          <w:color w:val="000000"/>
          <w:sz w:val="27"/>
          <w:szCs w:val="27"/>
          <w:lang w:eastAsia="fr-FR"/>
        </w:rPr>
      </w:pPr>
      <w:r w:rsidRPr="00BC5026">
        <w:rPr>
          <w:rFonts w:ascii="var(--font-overpass)" w:eastAsia="Times New Roman" w:hAnsi="var(--font-overpass)" w:cs="Times New Roman"/>
          <w:color w:val="000000"/>
          <w:sz w:val="27"/>
          <w:szCs w:val="27"/>
          <w:lang w:eastAsia="fr-FR"/>
        </w:rPr>
        <w:t>Dans cette commune de 8000 habitants, des collectes de mégots sont régulièrement organisées et cinq cendriers ont été installés le mois dernier.</w:t>
      </w:r>
      <w:r w:rsidRPr="00BC5026">
        <w:rPr>
          <w:rFonts w:ascii="var(--font-overpass)" w:eastAsia="Times New Roman" w:hAnsi="var(--font-overpass)" w:cs="Times New Roman"/>
          <w:i/>
          <w:iCs/>
          <w:color w:val="000000"/>
          <w:sz w:val="27"/>
          <w:szCs w:val="27"/>
          <w:lang w:eastAsia="fr-FR"/>
        </w:rPr>
        <w:t> "C'est une bonne idée"</w:t>
      </w:r>
      <w:r w:rsidRPr="00BC5026">
        <w:rPr>
          <w:rFonts w:ascii="var(--font-overpass)" w:eastAsia="Times New Roman" w:hAnsi="var(--font-overpass)" w:cs="Times New Roman"/>
          <w:color w:val="000000"/>
          <w:sz w:val="27"/>
          <w:szCs w:val="27"/>
          <w:lang w:eastAsia="fr-FR"/>
        </w:rPr>
        <w:t>, confie une riveraine. Le coût d'un cendrier est de 250 euros, à la charge de la commune qui consacre 2000 euros par an de son budget à la lutte contre les mégots. L'annonce d'une participation financière de la part des fabricants de cigarettes est un soulagement. L'objectif du gouvernement est de réduire de 40% la quantité de mégots jetés dans le pays en six ans.</w:t>
      </w:r>
    </w:p>
    <w:p w14:paraId="6123671A" w14:textId="77777777" w:rsidR="00BC5026" w:rsidRPr="00BC5026" w:rsidRDefault="00BC5026" w:rsidP="00BC5026">
      <w:pPr>
        <w:pStyle w:val="Titre1"/>
        <w:shd w:val="clear" w:color="auto" w:fill="FFFFFF"/>
        <w:spacing w:before="0" w:beforeAutospacing="0" w:after="0" w:afterAutospacing="0" w:line="930" w:lineRule="atLeast"/>
        <w:textAlignment w:val="baseline"/>
        <w:rPr>
          <w:rFonts w:ascii="Open Sans" w:hAnsi="Open Sans" w:cs="Open Sans"/>
          <w:color w:val="000000"/>
          <w:sz w:val="81"/>
          <w:szCs w:val="81"/>
        </w:rPr>
      </w:pPr>
      <w:r w:rsidRPr="00BC5026">
        <w:rPr>
          <w:rFonts w:ascii="Overpass" w:hAnsi="Overpass"/>
          <w:color w:val="000000"/>
          <w:sz w:val="27"/>
          <w:szCs w:val="27"/>
        </w:rPr>
        <w:br/>
      </w:r>
      <w:r w:rsidRPr="00BC5026">
        <w:rPr>
          <w:rFonts w:ascii="Lato" w:hAnsi="Lato" w:cs="Open Sans"/>
          <w:color w:val="000000"/>
          <w:sz w:val="81"/>
          <w:szCs w:val="81"/>
          <w:bdr w:val="none" w:sz="0" w:space="0" w:color="auto" w:frame="1"/>
        </w:rPr>
        <w:t>Jeter ses mégots par terre, quelles conséquences ?</w:t>
      </w:r>
    </w:p>
    <w:p w14:paraId="26373E24" w14:textId="77777777" w:rsidR="00BC5026" w:rsidRPr="00BC5026" w:rsidRDefault="00BC5026" w:rsidP="00BC5026">
      <w:pPr>
        <w:shd w:val="clear" w:color="auto" w:fill="FFFFFF"/>
        <w:spacing w:after="0" w:line="240" w:lineRule="auto"/>
        <w:jc w:val="both"/>
        <w:textAlignment w:val="baseline"/>
        <w:rPr>
          <w:rFonts w:ascii="Lato" w:eastAsia="Times New Roman" w:hAnsi="Lato" w:cs="Times New Roman"/>
          <w:color w:val="000000"/>
          <w:sz w:val="24"/>
          <w:szCs w:val="24"/>
          <w:lang w:eastAsia="fr-FR"/>
        </w:rPr>
      </w:pPr>
      <w:r w:rsidRPr="00BC5026">
        <w:rPr>
          <w:rFonts w:ascii="Lato" w:eastAsia="Times New Roman" w:hAnsi="Lato" w:cs="Times New Roman"/>
          <w:color w:val="000000"/>
          <w:sz w:val="24"/>
          <w:szCs w:val="24"/>
          <w:lang w:eastAsia="fr-FR"/>
        </w:rPr>
        <w:t>Geste en apparence anodin, le fait d’écraser ou de jeter son mégot à terre a une portée plus importante que vous ne l’imaginez sans doute. Du haut de ses 2,5 centimètres pour 0,22 gramme seulement, le petit filtre usagé d’une cigarette est doté d’une capacité impressionnante à nuire : à l’environnement bien sûr, mais aussi à vos finances ! Désormais sanctionné d’une amende assez sèche, le geste d’abandonner votre mégot dans la rue devrait bientôt vous sembler bien moins inoffensif.</w:t>
      </w:r>
    </w:p>
    <w:p w14:paraId="3057C1EC" w14:textId="77777777" w:rsidR="00BC5026" w:rsidRPr="00BC5026" w:rsidRDefault="00BC5026" w:rsidP="00BC5026">
      <w:pPr>
        <w:shd w:val="clear" w:color="auto" w:fill="FFFFFF"/>
        <w:spacing w:after="0" w:line="660" w:lineRule="atLeast"/>
        <w:textAlignment w:val="baseline"/>
        <w:outlineLvl w:val="1"/>
        <w:rPr>
          <w:rFonts w:ascii="Open Sans" w:eastAsia="Times New Roman" w:hAnsi="Open Sans" w:cs="Open Sans"/>
          <w:b/>
          <w:bCs/>
          <w:color w:val="000000"/>
          <w:sz w:val="51"/>
          <w:szCs w:val="51"/>
          <w:lang w:eastAsia="fr-FR"/>
        </w:rPr>
      </w:pPr>
      <w:r w:rsidRPr="00BC5026">
        <w:rPr>
          <w:rFonts w:ascii="Lato" w:eastAsia="Times New Roman" w:hAnsi="Lato" w:cs="Open Sans"/>
          <w:b/>
          <w:bCs/>
          <w:color w:val="000000"/>
          <w:sz w:val="51"/>
          <w:szCs w:val="51"/>
          <w:bdr w:val="none" w:sz="0" w:space="0" w:color="auto" w:frame="1"/>
          <w:lang w:eastAsia="fr-FR"/>
        </w:rPr>
        <w:t>Conséquences pour la planète</w:t>
      </w:r>
    </w:p>
    <w:p w14:paraId="31B74238" w14:textId="77777777" w:rsidR="00BC5026" w:rsidRPr="00BC5026" w:rsidRDefault="00BC5026" w:rsidP="00BC5026">
      <w:pPr>
        <w:shd w:val="clear" w:color="auto" w:fill="FFFFFF"/>
        <w:spacing w:line="240" w:lineRule="auto"/>
        <w:jc w:val="both"/>
        <w:textAlignment w:val="baseline"/>
        <w:rPr>
          <w:rFonts w:ascii="Lato" w:eastAsia="Times New Roman" w:hAnsi="Lato" w:cs="Times New Roman"/>
          <w:color w:val="000000"/>
          <w:sz w:val="24"/>
          <w:szCs w:val="24"/>
          <w:lang w:eastAsia="fr-FR"/>
        </w:rPr>
      </w:pPr>
      <w:r w:rsidRPr="00BC5026">
        <w:rPr>
          <w:rFonts w:ascii="Lato" w:eastAsia="Times New Roman" w:hAnsi="Lato" w:cs="Times New Roman"/>
          <w:color w:val="000000"/>
          <w:sz w:val="24"/>
          <w:szCs w:val="24"/>
          <w:lang w:eastAsia="fr-FR"/>
        </w:rPr>
        <w:t>Rares sont les indifférents à l’avenir de notre planète. L’enjeu environnemental majeur que constitue le déchet mégot est à lui seul une très bonne raison de changer ses habitudes.</w:t>
      </w:r>
    </w:p>
    <w:p w14:paraId="5E741CC2" w14:textId="77777777" w:rsidR="00BC5026" w:rsidRPr="00BC5026" w:rsidRDefault="00BC5026" w:rsidP="00BC5026">
      <w:pPr>
        <w:shd w:val="clear" w:color="auto" w:fill="FFFFFF"/>
        <w:spacing w:after="0" w:line="510" w:lineRule="atLeast"/>
        <w:textAlignment w:val="baseline"/>
        <w:outlineLvl w:val="2"/>
        <w:rPr>
          <w:rFonts w:ascii="Open Sans" w:eastAsia="Times New Roman" w:hAnsi="Open Sans" w:cs="Open Sans"/>
          <w:b/>
          <w:bCs/>
          <w:color w:val="000000"/>
          <w:sz w:val="33"/>
          <w:szCs w:val="33"/>
          <w:lang w:eastAsia="fr-FR"/>
        </w:rPr>
      </w:pPr>
      <w:r w:rsidRPr="00BC5026">
        <w:rPr>
          <w:rFonts w:ascii="Lato" w:eastAsia="Times New Roman" w:hAnsi="Lato" w:cs="Open Sans"/>
          <w:b/>
          <w:bCs/>
          <w:color w:val="000000"/>
          <w:sz w:val="33"/>
          <w:szCs w:val="33"/>
          <w:bdr w:val="none" w:sz="0" w:space="0" w:color="auto" w:frame="1"/>
          <w:lang w:eastAsia="fr-FR"/>
        </w:rPr>
        <w:t>Pollution des sols et de l’eau</w:t>
      </w:r>
    </w:p>
    <w:p w14:paraId="27802415" w14:textId="77777777" w:rsidR="00BC5026" w:rsidRPr="00BC5026" w:rsidRDefault="00BC5026" w:rsidP="00BC5026">
      <w:pPr>
        <w:shd w:val="clear" w:color="auto" w:fill="FFFFFF"/>
        <w:spacing w:after="0" w:line="240" w:lineRule="auto"/>
        <w:jc w:val="both"/>
        <w:textAlignment w:val="baseline"/>
        <w:rPr>
          <w:rFonts w:ascii="Lato" w:eastAsia="Times New Roman" w:hAnsi="Lato" w:cs="Times New Roman"/>
          <w:color w:val="000000"/>
          <w:sz w:val="24"/>
          <w:szCs w:val="24"/>
          <w:lang w:eastAsia="fr-FR"/>
        </w:rPr>
      </w:pPr>
      <w:r w:rsidRPr="00BC5026">
        <w:rPr>
          <w:rFonts w:ascii="Lato" w:eastAsia="Times New Roman" w:hAnsi="Lato" w:cs="Times New Roman"/>
          <w:color w:val="000000"/>
          <w:sz w:val="24"/>
          <w:szCs w:val="24"/>
          <w:lang w:eastAsia="fr-FR"/>
        </w:rPr>
        <w:t>Parce qu’il est fabriqué dans une matière plastique, l’acétate de cellulose, et parce qu’il s’imprègne durant l’utilisation de la cigarette de nombreuses substances chimiques nocives, </w:t>
      </w:r>
      <w:r w:rsidRPr="00BC5026">
        <w:rPr>
          <w:rFonts w:ascii="Lato" w:eastAsia="Times New Roman" w:hAnsi="Lato" w:cs="Times New Roman"/>
          <w:b/>
          <w:bCs/>
          <w:color w:val="000000"/>
          <w:sz w:val="24"/>
          <w:szCs w:val="24"/>
          <w:bdr w:val="none" w:sz="0" w:space="0" w:color="auto" w:frame="1"/>
          <w:lang w:eastAsia="fr-FR"/>
        </w:rPr>
        <w:t>le filtre est un </w:t>
      </w:r>
      <w:hyperlink r:id="rId5" w:history="1">
        <w:r w:rsidRPr="00BC5026">
          <w:rPr>
            <w:rFonts w:ascii="Lato" w:eastAsia="Times New Roman" w:hAnsi="Lato" w:cs="Times New Roman"/>
            <w:b/>
            <w:bCs/>
            <w:color w:val="96C121"/>
            <w:sz w:val="24"/>
            <w:szCs w:val="24"/>
            <w:u w:val="single"/>
            <w:bdr w:val="none" w:sz="0" w:space="0" w:color="auto" w:frame="1"/>
            <w:lang w:eastAsia="fr-FR"/>
          </w:rPr>
          <w:t>puissant polluant pour l’environnement</w:t>
        </w:r>
      </w:hyperlink>
      <w:r w:rsidRPr="00BC5026">
        <w:rPr>
          <w:rFonts w:ascii="Lato" w:eastAsia="Times New Roman" w:hAnsi="Lato" w:cs="Times New Roman"/>
          <w:color w:val="000000"/>
          <w:sz w:val="24"/>
          <w:szCs w:val="24"/>
          <w:lang w:eastAsia="fr-FR"/>
        </w:rPr>
        <w:t>. Non seulement il lui faut </w:t>
      </w:r>
      <w:r w:rsidRPr="00BC5026">
        <w:rPr>
          <w:rFonts w:ascii="Lato" w:eastAsia="Times New Roman" w:hAnsi="Lato" w:cs="Times New Roman"/>
          <w:b/>
          <w:bCs/>
          <w:color w:val="000000"/>
          <w:sz w:val="24"/>
          <w:szCs w:val="24"/>
          <w:bdr w:val="none" w:sz="0" w:space="0" w:color="auto" w:frame="1"/>
          <w:lang w:eastAsia="fr-FR"/>
        </w:rPr>
        <w:t>12 ans pour se décomposer</w:t>
      </w:r>
      <w:r w:rsidRPr="00BC5026">
        <w:rPr>
          <w:rFonts w:ascii="Lato" w:eastAsia="Times New Roman" w:hAnsi="Lato" w:cs="Times New Roman"/>
          <w:color w:val="000000"/>
          <w:sz w:val="24"/>
          <w:szCs w:val="24"/>
          <w:lang w:eastAsia="fr-FR"/>
        </w:rPr>
        <w:t xml:space="preserve">, mais cette décomposition consiste en une altération de sa matière synthétique en micro- et nanoparticules de plastique : ces mêmes particules que l’on retrouve dans les mollusques et poissons pêchés dans nos mers et océans. Les </w:t>
      </w:r>
      <w:r w:rsidRPr="00BC5026">
        <w:rPr>
          <w:rFonts w:ascii="Lato" w:eastAsia="Times New Roman" w:hAnsi="Lato" w:cs="Times New Roman"/>
          <w:color w:val="000000"/>
          <w:sz w:val="24"/>
          <w:szCs w:val="24"/>
          <w:lang w:eastAsia="fr-FR"/>
        </w:rPr>
        <w:lastRenderedPageBreak/>
        <w:t>mégots infusent littéralement dans les eaux de pluie, laissant s’échapper nicotine, métaux lourds et résidus de pesticides en quantités toxiques pour les écosystèmes. Lorsqu’ils sont ramassés par tonnes lors des campagnes de nettoyage des plages et chaque jour par les services de voierie des villes, ils ont déjà contaminé leur environnement par leurs substances chimiques et par des particules de plastique. D’autres continuent leur chemin vers les égouts, les rivières et l’océan : ils sont 4,5 milliards chaque année à se disperser dans la nature. Un chiffre effarant, quand on sait qu’</w:t>
      </w:r>
      <w:r w:rsidRPr="00BC5026">
        <w:rPr>
          <w:rFonts w:ascii="Lato" w:eastAsia="Times New Roman" w:hAnsi="Lato" w:cs="Times New Roman"/>
          <w:b/>
          <w:bCs/>
          <w:color w:val="000000"/>
          <w:sz w:val="24"/>
          <w:szCs w:val="24"/>
          <w:bdr w:val="none" w:sz="0" w:space="0" w:color="auto" w:frame="1"/>
          <w:lang w:eastAsia="fr-FR"/>
        </w:rPr>
        <w:t>un mégot peut à lui seul polluer jusqu’à 500 litres d’eau</w:t>
      </w:r>
      <w:r w:rsidRPr="00BC5026">
        <w:rPr>
          <w:rFonts w:ascii="Lato" w:eastAsia="Times New Roman" w:hAnsi="Lato" w:cs="Times New Roman"/>
          <w:color w:val="000000"/>
          <w:sz w:val="24"/>
          <w:szCs w:val="24"/>
          <w:lang w:eastAsia="fr-FR"/>
        </w:rPr>
        <w:t>.</w:t>
      </w:r>
    </w:p>
    <w:p w14:paraId="45F9624E" w14:textId="77777777" w:rsidR="00BC5026" w:rsidRPr="00BC5026" w:rsidRDefault="00BC5026" w:rsidP="00BC5026">
      <w:pPr>
        <w:shd w:val="clear" w:color="auto" w:fill="FFFFFF"/>
        <w:spacing w:after="0" w:line="510" w:lineRule="atLeast"/>
        <w:textAlignment w:val="baseline"/>
        <w:outlineLvl w:val="2"/>
        <w:rPr>
          <w:rFonts w:ascii="Open Sans" w:eastAsia="Times New Roman" w:hAnsi="Open Sans" w:cs="Open Sans"/>
          <w:b/>
          <w:bCs/>
          <w:color w:val="000000"/>
          <w:sz w:val="33"/>
          <w:szCs w:val="33"/>
          <w:lang w:eastAsia="fr-FR"/>
        </w:rPr>
      </w:pPr>
      <w:r w:rsidRPr="00BC5026">
        <w:rPr>
          <w:rFonts w:ascii="Lato" w:eastAsia="Times New Roman" w:hAnsi="Lato" w:cs="Open Sans"/>
          <w:b/>
          <w:bCs/>
          <w:color w:val="000000"/>
          <w:sz w:val="33"/>
          <w:szCs w:val="33"/>
          <w:bdr w:val="none" w:sz="0" w:space="0" w:color="auto" w:frame="1"/>
          <w:lang w:eastAsia="fr-FR"/>
        </w:rPr>
        <w:t>Risques incendie</w:t>
      </w:r>
    </w:p>
    <w:p w14:paraId="0B3D2D2B" w14:textId="77777777" w:rsidR="00BC5026" w:rsidRPr="00BC5026" w:rsidRDefault="00BC5026" w:rsidP="00BC5026">
      <w:pPr>
        <w:shd w:val="clear" w:color="auto" w:fill="FFFFFF"/>
        <w:spacing w:after="0" w:line="240" w:lineRule="auto"/>
        <w:jc w:val="both"/>
        <w:textAlignment w:val="baseline"/>
        <w:rPr>
          <w:rFonts w:ascii="Lato" w:eastAsia="Times New Roman" w:hAnsi="Lato" w:cs="Times New Roman"/>
          <w:color w:val="000000"/>
          <w:sz w:val="24"/>
          <w:szCs w:val="24"/>
          <w:lang w:eastAsia="fr-FR"/>
        </w:rPr>
      </w:pPr>
      <w:r w:rsidRPr="00BC5026">
        <w:rPr>
          <w:rFonts w:ascii="Lato" w:eastAsia="Times New Roman" w:hAnsi="Lato" w:cs="Times New Roman"/>
          <w:color w:val="000000"/>
          <w:sz w:val="24"/>
          <w:szCs w:val="24"/>
          <w:lang w:eastAsia="fr-FR"/>
        </w:rPr>
        <w:t>L’habitude de jeter négligemment son mégot peut avoir des conséquences funestes, et encore plus directement observables : </w:t>
      </w:r>
      <w:r w:rsidRPr="00BC5026">
        <w:rPr>
          <w:rFonts w:ascii="Lato" w:eastAsia="Times New Roman" w:hAnsi="Lato" w:cs="Times New Roman"/>
          <w:b/>
          <w:bCs/>
          <w:color w:val="000000"/>
          <w:sz w:val="24"/>
          <w:szCs w:val="24"/>
          <w:bdr w:val="none" w:sz="0" w:space="0" w:color="auto" w:frame="1"/>
          <w:lang w:eastAsia="fr-FR"/>
        </w:rPr>
        <w:t>chaque année, les mégots mal éteints lors d’une promenade ou jetés depuis la fenêtre d’un véhicule sont responsables d’incendies majeurs partout sur la planète</w:t>
      </w:r>
      <w:r w:rsidRPr="00BC5026">
        <w:rPr>
          <w:rFonts w:ascii="Lato" w:eastAsia="Times New Roman" w:hAnsi="Lato" w:cs="Times New Roman"/>
          <w:color w:val="000000"/>
          <w:sz w:val="24"/>
          <w:szCs w:val="24"/>
          <w:lang w:eastAsia="fr-FR"/>
        </w:rPr>
        <w:t>. Certains fumeurs sont parfois dubitatifs face à cette vérité : en cause notamment, le fait qu’il faut souvent plusieurs heures avant qu’une première flamme ne se ravive à partir d’un mégot écrasé. De fait, depuis 10 ans, 300 feux de forêts sont imputés à des mégots dans le seul département du Gard. En 2019, 1 000 hectares sont ainsi partis en fumée, sans compter les incendies également nombreux dans les départements voisins.</w:t>
      </w:r>
    </w:p>
    <w:p w14:paraId="44FA9480" w14:textId="77777777" w:rsidR="00BC5026" w:rsidRPr="00BC5026" w:rsidRDefault="00BC5026" w:rsidP="00BC5026">
      <w:pPr>
        <w:shd w:val="clear" w:color="auto" w:fill="FFFFFF"/>
        <w:spacing w:line="660" w:lineRule="atLeast"/>
        <w:textAlignment w:val="baseline"/>
        <w:outlineLvl w:val="1"/>
        <w:rPr>
          <w:rFonts w:ascii="Open Sans" w:eastAsia="Times New Roman" w:hAnsi="Open Sans" w:cs="Open Sans"/>
          <w:b/>
          <w:bCs/>
          <w:color w:val="000000"/>
          <w:sz w:val="51"/>
          <w:szCs w:val="51"/>
          <w:lang w:eastAsia="fr-FR"/>
        </w:rPr>
      </w:pPr>
      <w:r w:rsidRPr="00BC5026">
        <w:rPr>
          <w:rFonts w:ascii="Lato" w:eastAsia="Times New Roman" w:hAnsi="Lato" w:cs="Open Sans"/>
          <w:b/>
          <w:bCs/>
          <w:color w:val="000000"/>
          <w:sz w:val="51"/>
          <w:szCs w:val="51"/>
          <w:bdr w:val="none" w:sz="0" w:space="0" w:color="auto" w:frame="1"/>
          <w:lang w:eastAsia="fr-FR"/>
        </w:rPr>
        <w:t>Conséquences sur le portefeuille</w:t>
      </w:r>
    </w:p>
    <w:p w14:paraId="4B7EB0D0" w14:textId="77777777" w:rsidR="00BC5026" w:rsidRPr="00BC5026" w:rsidRDefault="00BC5026" w:rsidP="00BC5026">
      <w:pPr>
        <w:shd w:val="clear" w:color="auto" w:fill="FFFFFF"/>
        <w:spacing w:line="240" w:lineRule="auto"/>
        <w:jc w:val="both"/>
        <w:textAlignment w:val="baseline"/>
        <w:rPr>
          <w:rFonts w:ascii="Lato" w:eastAsia="Times New Roman" w:hAnsi="Lato" w:cs="Times New Roman"/>
          <w:color w:val="000000"/>
          <w:sz w:val="24"/>
          <w:szCs w:val="24"/>
          <w:lang w:eastAsia="fr-FR"/>
        </w:rPr>
      </w:pPr>
      <w:r w:rsidRPr="00BC5026">
        <w:rPr>
          <w:rFonts w:ascii="Lato" w:eastAsia="Times New Roman" w:hAnsi="Lato" w:cs="Times New Roman"/>
          <w:color w:val="000000"/>
          <w:sz w:val="24"/>
          <w:szCs w:val="24"/>
          <w:lang w:eastAsia="fr-FR"/>
        </w:rPr>
        <w:t>L’interdiction de jeter ses mégots par terre est intrinsèquement liée à l’article du code pénal interdisant le dépôt ou l’abandon de déchets sur la voie publique. Aussi petit soit-il, </w:t>
      </w:r>
      <w:r w:rsidRPr="00BC5026">
        <w:rPr>
          <w:rFonts w:ascii="Lato" w:eastAsia="Times New Roman" w:hAnsi="Lato" w:cs="Times New Roman"/>
          <w:b/>
          <w:bCs/>
          <w:color w:val="000000"/>
          <w:sz w:val="24"/>
          <w:szCs w:val="24"/>
          <w:bdr w:val="none" w:sz="0" w:space="0" w:color="auto" w:frame="1"/>
          <w:lang w:eastAsia="fr-FR"/>
        </w:rPr>
        <w:t>le mégot est non seulement classé comme déchet, mais qui plus est toxique et dangereux</w:t>
      </w:r>
      <w:r w:rsidRPr="00BC5026">
        <w:rPr>
          <w:rFonts w:ascii="Lato" w:eastAsia="Times New Roman" w:hAnsi="Lato" w:cs="Times New Roman"/>
          <w:color w:val="000000"/>
          <w:sz w:val="24"/>
          <w:szCs w:val="24"/>
          <w:lang w:eastAsia="fr-FR"/>
        </w:rPr>
        <w:t>. Sa quantité est telle dans les villes comme sur les littoraux qu’il représente 40 pourcent des déchets ramassés lors des campagnes de nettoyage. Le coût que son ramassage représente dans les grandes villes (5 000 euros par jour pour Paris) pourrait bien venir se répercuter sur votre portefeuille. Les grandes municipalités de France, comme ailleurs en Europe, ont désormais décidé d’agir, accompagnant leurs campagnes d’installation de cendriers urbains d’une plus grande fermeté à l’égard des contrevenants. Sur l’année 2018, 36 000 fumeurs se sont fait verbaliser dans la capitale. Et depuis quelques années, </w:t>
      </w:r>
      <w:hyperlink r:id="rId6" w:history="1">
        <w:r w:rsidRPr="00BC5026">
          <w:rPr>
            <w:rFonts w:ascii="Lato" w:eastAsia="Times New Roman" w:hAnsi="Lato" w:cs="Times New Roman"/>
            <w:color w:val="96C121"/>
            <w:sz w:val="24"/>
            <w:szCs w:val="24"/>
            <w:u w:val="single"/>
            <w:bdr w:val="none" w:sz="0" w:space="0" w:color="auto" w:frame="1"/>
            <w:lang w:eastAsia="fr-FR"/>
          </w:rPr>
          <w:t>le montant de l’amende augmente régulièrement</w:t>
        </w:r>
      </w:hyperlink>
      <w:r w:rsidRPr="00BC5026">
        <w:rPr>
          <w:rFonts w:ascii="Lato" w:eastAsia="Times New Roman" w:hAnsi="Lato" w:cs="Times New Roman"/>
          <w:color w:val="000000"/>
          <w:sz w:val="24"/>
          <w:szCs w:val="24"/>
          <w:lang w:eastAsia="fr-FR"/>
        </w:rPr>
        <w:t> !</w:t>
      </w:r>
    </w:p>
    <w:p w14:paraId="5651E6B7" w14:textId="30305556" w:rsidR="00BC5026" w:rsidRDefault="00BC5026" w:rsidP="00BC5026">
      <w:pPr>
        <w:shd w:val="clear" w:color="auto" w:fill="FFFFFF"/>
        <w:spacing w:line="240" w:lineRule="auto"/>
        <w:jc w:val="both"/>
        <w:textAlignment w:val="baseline"/>
        <w:rPr>
          <w:rFonts w:ascii="Lato" w:eastAsia="Times New Roman" w:hAnsi="Lato" w:cs="Times New Roman"/>
          <w:color w:val="000000"/>
          <w:sz w:val="24"/>
          <w:szCs w:val="24"/>
          <w:lang w:eastAsia="fr-FR"/>
        </w:rPr>
      </w:pPr>
      <w:r w:rsidRPr="00BC5026">
        <w:rPr>
          <w:rFonts w:ascii="Lato" w:eastAsia="Times New Roman" w:hAnsi="Lato" w:cs="Times New Roman"/>
          <w:color w:val="000000"/>
          <w:sz w:val="24"/>
          <w:szCs w:val="24"/>
          <w:lang w:eastAsia="fr-FR"/>
        </w:rPr>
        <w:t xml:space="preserve">Pour ne plus voir les mégots jetés au sol, des solutions existent, qui peuvent être mises en place de manière simple et pérenne. </w:t>
      </w:r>
      <w:proofErr w:type="spellStart"/>
      <w:r w:rsidRPr="00BC5026">
        <w:rPr>
          <w:rFonts w:ascii="Lato" w:eastAsia="Times New Roman" w:hAnsi="Lato" w:cs="Times New Roman"/>
          <w:color w:val="000000"/>
          <w:sz w:val="24"/>
          <w:szCs w:val="24"/>
          <w:lang w:eastAsia="fr-FR"/>
        </w:rPr>
        <w:t>Cy-Clope</w:t>
      </w:r>
      <w:proofErr w:type="spellEnd"/>
      <w:r w:rsidRPr="00BC5026">
        <w:rPr>
          <w:rFonts w:ascii="Lato" w:eastAsia="Times New Roman" w:hAnsi="Lato" w:cs="Times New Roman"/>
          <w:color w:val="000000"/>
          <w:sz w:val="24"/>
          <w:szCs w:val="24"/>
          <w:lang w:eastAsia="fr-FR"/>
        </w:rPr>
        <w:t xml:space="preserve"> aménage pour les entreprises, collectivités, immeubles, parcs et sites touristiques des zones fumeurs dotées de cendriers urbains éco-conçus et personnalisés. Il s’agit d’une solution complète et clé en main pour éviter les mégots jetés par terre qui comprend l’installation des cendriers, </w:t>
      </w:r>
      <w:hyperlink r:id="rId7" w:history="1">
        <w:r w:rsidRPr="00BC5026">
          <w:rPr>
            <w:rFonts w:ascii="Lato" w:eastAsia="Times New Roman" w:hAnsi="Lato" w:cs="Times New Roman"/>
            <w:color w:val="96C121"/>
            <w:sz w:val="24"/>
            <w:szCs w:val="24"/>
            <w:u w:val="single"/>
            <w:bdr w:val="none" w:sz="0" w:space="0" w:color="auto" w:frame="1"/>
            <w:lang w:eastAsia="fr-FR"/>
          </w:rPr>
          <w:t>la collecte et la valorisation des mégots à 100 % et en circuit court</w:t>
        </w:r>
      </w:hyperlink>
      <w:r w:rsidRPr="00BC5026">
        <w:rPr>
          <w:rFonts w:ascii="Lato" w:eastAsia="Times New Roman" w:hAnsi="Lato" w:cs="Times New Roman"/>
          <w:color w:val="000000"/>
          <w:sz w:val="24"/>
          <w:szCs w:val="24"/>
          <w:lang w:eastAsia="fr-FR"/>
        </w:rPr>
        <w:t>.</w:t>
      </w:r>
    </w:p>
    <w:p w14:paraId="49468129" w14:textId="30D5CF39" w:rsidR="00BC5026" w:rsidRDefault="00BC5026" w:rsidP="00BC5026">
      <w:pPr>
        <w:shd w:val="clear" w:color="auto" w:fill="FFFFFF"/>
        <w:spacing w:line="240" w:lineRule="auto"/>
        <w:jc w:val="both"/>
        <w:textAlignment w:val="baseline"/>
        <w:rPr>
          <w:rFonts w:ascii="Lato" w:eastAsia="Times New Roman" w:hAnsi="Lato" w:cs="Times New Roman"/>
          <w:color w:val="000000"/>
          <w:sz w:val="24"/>
          <w:szCs w:val="24"/>
          <w:lang w:eastAsia="fr-FR"/>
        </w:rPr>
      </w:pPr>
    </w:p>
    <w:p w14:paraId="157B8292" w14:textId="77777777" w:rsidR="00BC5026" w:rsidRPr="00BC5026" w:rsidRDefault="00BC5026" w:rsidP="00BC5026">
      <w:pPr>
        <w:shd w:val="clear" w:color="auto" w:fill="FFFFFF"/>
        <w:spacing w:line="240" w:lineRule="auto"/>
        <w:jc w:val="both"/>
        <w:textAlignment w:val="baseline"/>
        <w:rPr>
          <w:rFonts w:ascii="Lato" w:eastAsia="Times New Roman" w:hAnsi="Lato" w:cs="Times New Roman"/>
          <w:color w:val="000000"/>
          <w:sz w:val="24"/>
          <w:szCs w:val="24"/>
          <w:lang w:eastAsia="fr-FR"/>
        </w:rPr>
      </w:pPr>
    </w:p>
    <w:p w14:paraId="653B42AF" w14:textId="2D7A10B6" w:rsidR="00E7787A" w:rsidRDefault="00E7787A" w:rsidP="00BC5026"/>
    <w:p w14:paraId="1E82FD0E" w14:textId="77777777" w:rsidR="00E7787A" w:rsidRDefault="00E7787A" w:rsidP="00E7787A">
      <w:pPr>
        <w:pStyle w:val="Corpsdetexte"/>
        <w:kinsoku w:val="0"/>
        <w:overflowPunct w:val="0"/>
        <w:spacing w:before="3"/>
        <w:rPr>
          <w:rFonts w:ascii="Times New Roman" w:hAnsi="Times New Roman" w:cs="Times New Roman"/>
          <w:sz w:val="13"/>
          <w:szCs w:val="13"/>
        </w:rPr>
      </w:pPr>
    </w:p>
    <w:p w14:paraId="2232C3CD" w14:textId="6BAA2123" w:rsidR="00E7787A" w:rsidRDefault="00E7787A" w:rsidP="00E7787A">
      <w:pPr>
        <w:pStyle w:val="Corpsdetexte"/>
        <w:tabs>
          <w:tab w:val="left" w:pos="7449"/>
        </w:tabs>
        <w:kinsoku w:val="0"/>
        <w:overflowPunct w:val="0"/>
        <w:ind w:left="131"/>
        <w:rPr>
          <w:rFonts w:ascii="Times New Roman" w:hAnsi="Times New Roman" w:cs="Times New Roman"/>
          <w:sz w:val="20"/>
          <w:szCs w:val="20"/>
        </w:rPr>
      </w:pPr>
      <w:r>
        <w:rPr>
          <w:rFonts w:ascii="Times New Roman" w:hAnsi="Times New Roman" w:cs="Times New Roman"/>
          <w:noProof/>
          <w:position w:val="2"/>
          <w:sz w:val="20"/>
          <w:szCs w:val="20"/>
        </w:rPr>
        <w:drawing>
          <wp:inline distT="0" distB="0" distL="0" distR="0" wp14:anchorId="447E8BF7" wp14:editId="73FDD390">
            <wp:extent cx="1028700" cy="3429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342900"/>
                    </a:xfrm>
                    <a:prstGeom prst="rect">
                      <a:avLst/>
                    </a:prstGeom>
                    <a:noFill/>
                    <a:ln>
                      <a:noFill/>
                    </a:ln>
                  </pic:spPr>
                </pic:pic>
              </a:graphicData>
            </a:graphic>
          </wp:inline>
        </w:drawing>
      </w:r>
      <w:r>
        <w:rPr>
          <w:rFonts w:ascii="Times New Roman" w:hAnsi="Times New Roman" w:cs="Times New Roman"/>
          <w:position w:val="2"/>
          <w:sz w:val="20"/>
          <w:szCs w:val="20"/>
        </w:rPr>
        <w:t xml:space="preserve"> </w:t>
      </w:r>
      <w:r>
        <w:rPr>
          <w:rFonts w:ascii="Times New Roman" w:hAnsi="Times New Roman" w:cs="Times New Roman"/>
          <w:position w:val="2"/>
          <w:sz w:val="20"/>
          <w:szCs w:val="20"/>
        </w:rPr>
        <w:tab/>
      </w:r>
      <w:r>
        <w:rPr>
          <w:rFonts w:ascii="Times New Roman" w:hAnsi="Times New Roman" w:cs="Times New Roman"/>
          <w:noProof/>
          <w:sz w:val="20"/>
          <w:szCs w:val="20"/>
        </w:rPr>
        <w:drawing>
          <wp:inline distT="0" distB="0" distL="0" distR="0" wp14:anchorId="45CC54A1" wp14:editId="05CA8DDA">
            <wp:extent cx="1095375" cy="352425"/>
            <wp:effectExtent l="0" t="0" r="9525" b="9525"/>
            <wp:docPr id="11" name="Image 1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clipart&#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352425"/>
                    </a:xfrm>
                    <a:prstGeom prst="rect">
                      <a:avLst/>
                    </a:prstGeom>
                    <a:noFill/>
                    <a:ln>
                      <a:noFill/>
                    </a:ln>
                  </pic:spPr>
                </pic:pic>
              </a:graphicData>
            </a:graphic>
          </wp:inline>
        </w:drawing>
      </w:r>
    </w:p>
    <w:p w14:paraId="108E4E6A" w14:textId="3268D7D3" w:rsidR="00E7787A" w:rsidRDefault="00E7787A" w:rsidP="00E7787A">
      <w:pPr>
        <w:pStyle w:val="Titre1"/>
        <w:kinsoku w:val="0"/>
        <w:overflowPunct w:val="0"/>
        <w:spacing w:before="126"/>
        <w:ind w:left="1356" w:right="1357"/>
        <w:jc w:val="center"/>
      </w:pPr>
      <w:r>
        <w:t>ETUDE ‘MEGOTS’ : RESUL</w:t>
      </w:r>
      <w:r>
        <w:t>T</w:t>
      </w:r>
      <w:r>
        <w:t>ATS DE L’ENQUETE DE TERRAIN DE MARS 2019</w:t>
      </w:r>
    </w:p>
    <w:p w14:paraId="3E63022A" w14:textId="77777777" w:rsidR="00E7787A" w:rsidRDefault="00E7787A" w:rsidP="00E7787A">
      <w:pPr>
        <w:pStyle w:val="Corpsdetexte"/>
        <w:kinsoku w:val="0"/>
        <w:overflowPunct w:val="0"/>
        <w:spacing w:before="6"/>
        <w:rPr>
          <w:b/>
          <w:bCs/>
          <w:sz w:val="21"/>
          <w:szCs w:val="21"/>
        </w:rPr>
      </w:pPr>
    </w:p>
    <w:p w14:paraId="7756CDEF" w14:textId="77777777" w:rsidR="00E7787A" w:rsidRDefault="00E7787A" w:rsidP="00E7787A">
      <w:pPr>
        <w:pStyle w:val="Corpsdetexte"/>
        <w:kinsoku w:val="0"/>
        <w:overflowPunct w:val="0"/>
        <w:ind w:left="54"/>
        <w:rPr>
          <w:b/>
          <w:bCs/>
          <w:i/>
          <w:iCs/>
          <w:color w:val="00AFEF"/>
        </w:rPr>
      </w:pPr>
      <w:r>
        <w:t xml:space="preserve">Une enquête terrain sur </w:t>
      </w:r>
      <w:r>
        <w:rPr>
          <w:b/>
          <w:bCs/>
          <w:i/>
          <w:iCs/>
          <w:color w:val="00AFEF"/>
        </w:rPr>
        <w:t>la volumétrie, l’usage et l’opinion relative aux mégots dans l’espace urbain</w:t>
      </w:r>
    </w:p>
    <w:p w14:paraId="5827515E" w14:textId="77777777" w:rsidR="00E7787A" w:rsidRDefault="00E7787A" w:rsidP="00E7787A">
      <w:pPr>
        <w:pStyle w:val="Corpsdetexte"/>
        <w:kinsoku w:val="0"/>
        <w:overflowPunct w:val="0"/>
        <w:spacing w:before="22"/>
        <w:ind w:left="54"/>
      </w:pPr>
      <w:r>
        <w:t xml:space="preserve">a été réalisée au mois de mars 2019 par le bureau d’études </w:t>
      </w:r>
      <w:proofErr w:type="spellStart"/>
      <w:r>
        <w:rPr>
          <w:b/>
          <w:bCs/>
        </w:rPr>
        <w:t>Optae</w:t>
      </w:r>
      <w:proofErr w:type="spellEnd"/>
      <w:r>
        <w:rPr>
          <w:b/>
          <w:bCs/>
        </w:rPr>
        <w:t xml:space="preserve"> </w:t>
      </w:r>
      <w:r>
        <w:t>pour le compte d’</w:t>
      </w:r>
      <w:proofErr w:type="spellStart"/>
      <w:r>
        <w:rPr>
          <w:b/>
          <w:bCs/>
        </w:rPr>
        <w:t>Enotiko</w:t>
      </w:r>
      <w:proofErr w:type="spellEnd"/>
      <w:r>
        <w:t>.</w:t>
      </w:r>
    </w:p>
    <w:p w14:paraId="7769739D" w14:textId="77777777" w:rsidR="00E7787A" w:rsidRDefault="00E7787A" w:rsidP="00E7787A">
      <w:pPr>
        <w:pStyle w:val="Corpsdetexte"/>
        <w:kinsoku w:val="0"/>
        <w:overflowPunct w:val="0"/>
        <w:rPr>
          <w:sz w:val="20"/>
          <w:szCs w:val="20"/>
        </w:rPr>
      </w:pPr>
    </w:p>
    <w:p w14:paraId="23854087" w14:textId="21576FCD" w:rsidR="00E7787A" w:rsidRDefault="00E7787A" w:rsidP="00E7787A">
      <w:pPr>
        <w:pStyle w:val="Corpsdetexte"/>
        <w:kinsoku w:val="0"/>
        <w:overflowPunct w:val="0"/>
        <w:ind w:left="538"/>
        <w:rPr>
          <w:sz w:val="20"/>
          <w:szCs w:val="20"/>
        </w:rPr>
      </w:pPr>
      <w:r>
        <w:rPr>
          <w:noProof/>
          <w:sz w:val="20"/>
          <w:szCs w:val="20"/>
        </w:rPr>
        <mc:AlternateContent>
          <mc:Choice Requires="wps">
            <w:drawing>
              <wp:inline distT="0" distB="0" distL="0" distR="0" wp14:anchorId="7B42180A" wp14:editId="376B1027">
                <wp:extent cx="5311140" cy="1838325"/>
                <wp:effectExtent l="9525" t="9525" r="13335" b="9525"/>
                <wp:docPr id="1009" name="Zone de texte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1838325"/>
                        </a:xfrm>
                        <a:prstGeom prst="rect">
                          <a:avLst/>
                        </a:prstGeom>
                        <a:solidFill>
                          <a:srgbClr val="EBF7FF"/>
                        </a:solidFill>
                        <a:ln w="6096" cmpd="sng">
                          <a:solidFill>
                            <a:srgbClr val="000000"/>
                          </a:solidFill>
                          <a:miter lim="800000"/>
                          <a:headEnd/>
                          <a:tailEnd/>
                        </a:ln>
                      </wps:spPr>
                      <wps:txbx>
                        <w:txbxContent>
                          <w:p w14:paraId="3CDB39DB" w14:textId="77777777" w:rsidR="00E7787A" w:rsidRDefault="00E7787A" w:rsidP="00E7787A">
                            <w:pPr>
                              <w:pStyle w:val="Corpsdetexte"/>
                              <w:kinsoku w:val="0"/>
                              <w:overflowPunct w:val="0"/>
                              <w:spacing w:before="59"/>
                              <w:ind w:left="103"/>
                              <w:rPr>
                                <w:b/>
                                <w:bCs/>
                                <w:color w:val="000000"/>
                                <w:sz w:val="18"/>
                                <w:szCs w:val="18"/>
                              </w:rPr>
                            </w:pPr>
                            <w:r>
                              <w:rPr>
                                <w:b/>
                                <w:bCs/>
                                <w:color w:val="000000"/>
                              </w:rPr>
                              <w:t>P</w:t>
                            </w:r>
                            <w:r>
                              <w:rPr>
                                <w:b/>
                                <w:bCs/>
                                <w:color w:val="000000"/>
                                <w:sz w:val="18"/>
                                <w:szCs w:val="18"/>
                              </w:rPr>
                              <w:t>RINCIPAUX</w:t>
                            </w:r>
                            <w:r>
                              <w:rPr>
                                <w:b/>
                                <w:bCs/>
                                <w:color w:val="000000"/>
                                <w:spacing w:val="-4"/>
                                <w:sz w:val="18"/>
                                <w:szCs w:val="18"/>
                              </w:rPr>
                              <w:t xml:space="preserve"> </w:t>
                            </w:r>
                            <w:r>
                              <w:rPr>
                                <w:b/>
                                <w:bCs/>
                                <w:color w:val="000000"/>
                              </w:rPr>
                              <w:t>E</w:t>
                            </w:r>
                            <w:r>
                              <w:rPr>
                                <w:b/>
                                <w:bCs/>
                                <w:color w:val="000000"/>
                                <w:sz w:val="18"/>
                                <w:szCs w:val="18"/>
                              </w:rPr>
                              <w:t>NSEIGNEMENTS</w:t>
                            </w:r>
                          </w:p>
                          <w:p w14:paraId="41475010" w14:textId="77777777" w:rsidR="00E7787A" w:rsidRDefault="00E7787A" w:rsidP="00E7787A">
                            <w:pPr>
                              <w:pStyle w:val="Corpsdetexte"/>
                              <w:numPr>
                                <w:ilvl w:val="0"/>
                                <w:numId w:val="12"/>
                              </w:numPr>
                              <w:tabs>
                                <w:tab w:val="left" w:pos="816"/>
                              </w:tabs>
                              <w:kinsoku w:val="0"/>
                              <w:overflowPunct w:val="0"/>
                              <w:spacing w:before="121"/>
                              <w:rPr>
                                <w:color w:val="000000"/>
                              </w:rPr>
                            </w:pPr>
                            <w:r>
                              <w:rPr>
                                <w:b/>
                                <w:bCs/>
                                <w:color w:val="000000"/>
                              </w:rPr>
                              <w:t>Le nombre de mégots jetés sur la voie publique est très différent</w:t>
                            </w:r>
                            <w:r>
                              <w:rPr>
                                <w:b/>
                                <w:bCs/>
                                <w:color w:val="000000"/>
                                <w:spacing w:val="40"/>
                              </w:rPr>
                              <w:t xml:space="preserve"> </w:t>
                            </w:r>
                            <w:r>
                              <w:rPr>
                                <w:color w:val="000000"/>
                              </w:rPr>
                              <w:t>selon les types</w:t>
                            </w:r>
                          </w:p>
                          <w:p w14:paraId="67D756EB" w14:textId="77777777" w:rsidR="00E7787A" w:rsidRDefault="00E7787A" w:rsidP="00E7787A">
                            <w:pPr>
                              <w:pStyle w:val="Corpsdetexte"/>
                              <w:kinsoku w:val="0"/>
                              <w:overflowPunct w:val="0"/>
                              <w:ind w:left="815"/>
                              <w:rPr>
                                <w:color w:val="000000"/>
                              </w:rPr>
                            </w:pPr>
                            <w:r>
                              <w:rPr>
                                <w:color w:val="000000"/>
                              </w:rPr>
                              <w:t>d’espaces urbains (moyenne : 1 mégot pour 4m2) ;</w:t>
                            </w:r>
                          </w:p>
                          <w:p w14:paraId="4B2E5ECB" w14:textId="77777777" w:rsidR="00E7787A" w:rsidRDefault="00E7787A" w:rsidP="00E7787A">
                            <w:pPr>
                              <w:pStyle w:val="Corpsdetexte"/>
                              <w:numPr>
                                <w:ilvl w:val="0"/>
                                <w:numId w:val="12"/>
                              </w:numPr>
                              <w:tabs>
                                <w:tab w:val="left" w:pos="816"/>
                              </w:tabs>
                              <w:kinsoku w:val="0"/>
                              <w:overflowPunct w:val="0"/>
                              <w:spacing w:before="58"/>
                              <w:ind w:right="98"/>
                              <w:rPr>
                                <w:color w:val="000000"/>
                              </w:rPr>
                            </w:pPr>
                            <w:r>
                              <w:rPr>
                                <w:color w:val="000000"/>
                              </w:rPr>
                              <w:t>Plus d’</w:t>
                            </w:r>
                            <w:r>
                              <w:rPr>
                                <w:b/>
                                <w:bCs/>
                                <w:color w:val="000000"/>
                              </w:rPr>
                              <w:t xml:space="preserve">1 mégot sur 2 </w:t>
                            </w:r>
                            <w:r>
                              <w:rPr>
                                <w:color w:val="000000"/>
                              </w:rPr>
                              <w:t>est convenablement jeté par le fumeur dans l’espace public, c’est-à-dire dans une corbeille ou un cendrier ;</w:t>
                            </w:r>
                          </w:p>
                          <w:p w14:paraId="4CF78164" w14:textId="77777777" w:rsidR="00E7787A" w:rsidRDefault="00E7787A" w:rsidP="00E7787A">
                            <w:pPr>
                              <w:pStyle w:val="Corpsdetexte"/>
                              <w:numPr>
                                <w:ilvl w:val="0"/>
                                <w:numId w:val="12"/>
                              </w:numPr>
                              <w:tabs>
                                <w:tab w:val="left" w:pos="816"/>
                              </w:tabs>
                              <w:kinsoku w:val="0"/>
                              <w:overflowPunct w:val="0"/>
                              <w:spacing w:before="61"/>
                              <w:ind w:right="99"/>
                              <w:rPr>
                                <w:color w:val="000000"/>
                              </w:rPr>
                            </w:pPr>
                            <w:r>
                              <w:rPr>
                                <w:color w:val="000000"/>
                              </w:rPr>
                              <w:t>La</w:t>
                            </w:r>
                            <w:r>
                              <w:rPr>
                                <w:color w:val="000000"/>
                                <w:spacing w:val="-13"/>
                              </w:rPr>
                              <w:t xml:space="preserve"> </w:t>
                            </w:r>
                            <w:r>
                              <w:rPr>
                                <w:b/>
                                <w:bCs/>
                                <w:color w:val="000000"/>
                              </w:rPr>
                              <w:t>densité</w:t>
                            </w:r>
                            <w:r>
                              <w:rPr>
                                <w:b/>
                                <w:bCs/>
                                <w:color w:val="000000"/>
                                <w:spacing w:val="-12"/>
                              </w:rPr>
                              <w:t xml:space="preserve"> </w:t>
                            </w:r>
                            <w:r>
                              <w:rPr>
                                <w:b/>
                                <w:bCs/>
                                <w:color w:val="000000"/>
                              </w:rPr>
                              <w:t>des</w:t>
                            </w:r>
                            <w:r>
                              <w:rPr>
                                <w:b/>
                                <w:bCs/>
                                <w:color w:val="000000"/>
                                <w:spacing w:val="-13"/>
                              </w:rPr>
                              <w:t xml:space="preserve"> </w:t>
                            </w:r>
                            <w:r>
                              <w:rPr>
                                <w:b/>
                                <w:bCs/>
                                <w:color w:val="000000"/>
                              </w:rPr>
                              <w:t>corbeilles</w:t>
                            </w:r>
                            <w:r>
                              <w:rPr>
                                <w:b/>
                                <w:bCs/>
                                <w:color w:val="000000"/>
                                <w:spacing w:val="-10"/>
                              </w:rPr>
                              <w:t xml:space="preserve"> </w:t>
                            </w:r>
                            <w:r>
                              <w:rPr>
                                <w:b/>
                                <w:bCs/>
                                <w:color w:val="000000"/>
                              </w:rPr>
                              <w:t>et</w:t>
                            </w:r>
                            <w:r>
                              <w:rPr>
                                <w:b/>
                                <w:bCs/>
                                <w:color w:val="000000"/>
                                <w:spacing w:val="-13"/>
                              </w:rPr>
                              <w:t xml:space="preserve"> </w:t>
                            </w:r>
                            <w:r>
                              <w:rPr>
                                <w:b/>
                                <w:bCs/>
                                <w:color w:val="000000"/>
                              </w:rPr>
                              <w:t>cendriers</w:t>
                            </w:r>
                            <w:r>
                              <w:rPr>
                                <w:b/>
                                <w:bCs/>
                                <w:color w:val="000000"/>
                                <w:spacing w:val="-8"/>
                              </w:rPr>
                              <w:t xml:space="preserve"> </w:t>
                            </w:r>
                            <w:r>
                              <w:rPr>
                                <w:color w:val="000000"/>
                              </w:rPr>
                              <w:t>a</w:t>
                            </w:r>
                            <w:r>
                              <w:rPr>
                                <w:color w:val="000000"/>
                                <w:spacing w:val="-12"/>
                              </w:rPr>
                              <w:t xml:space="preserve"> </w:t>
                            </w:r>
                            <w:r>
                              <w:rPr>
                                <w:color w:val="000000"/>
                              </w:rPr>
                              <w:t>une</w:t>
                            </w:r>
                            <w:r>
                              <w:rPr>
                                <w:color w:val="000000"/>
                                <w:spacing w:val="-11"/>
                              </w:rPr>
                              <w:t xml:space="preserve"> </w:t>
                            </w:r>
                            <w:r>
                              <w:rPr>
                                <w:color w:val="000000"/>
                              </w:rPr>
                              <w:t>influence</w:t>
                            </w:r>
                            <w:r>
                              <w:rPr>
                                <w:color w:val="000000"/>
                                <w:spacing w:val="-13"/>
                              </w:rPr>
                              <w:t xml:space="preserve"> </w:t>
                            </w:r>
                            <w:r>
                              <w:rPr>
                                <w:color w:val="000000"/>
                              </w:rPr>
                              <w:t>marquée</w:t>
                            </w:r>
                            <w:r>
                              <w:rPr>
                                <w:color w:val="000000"/>
                                <w:spacing w:val="-10"/>
                              </w:rPr>
                              <w:t xml:space="preserve"> </w:t>
                            </w:r>
                            <w:r>
                              <w:rPr>
                                <w:color w:val="000000"/>
                              </w:rPr>
                              <w:t>sur</w:t>
                            </w:r>
                            <w:r>
                              <w:rPr>
                                <w:color w:val="000000"/>
                                <w:spacing w:val="-12"/>
                              </w:rPr>
                              <w:t xml:space="preserve"> </w:t>
                            </w:r>
                            <w:r>
                              <w:rPr>
                                <w:color w:val="000000"/>
                              </w:rPr>
                              <w:t>la</w:t>
                            </w:r>
                            <w:r>
                              <w:rPr>
                                <w:color w:val="000000"/>
                                <w:spacing w:val="-12"/>
                              </w:rPr>
                              <w:t xml:space="preserve"> </w:t>
                            </w:r>
                            <w:r>
                              <w:rPr>
                                <w:color w:val="000000"/>
                              </w:rPr>
                              <w:t>proportion</w:t>
                            </w:r>
                            <w:r>
                              <w:rPr>
                                <w:color w:val="000000"/>
                                <w:spacing w:val="-13"/>
                              </w:rPr>
                              <w:t xml:space="preserve"> </w:t>
                            </w:r>
                            <w:r>
                              <w:rPr>
                                <w:color w:val="000000"/>
                              </w:rPr>
                              <w:t>des fumeurs qui adopte un bon geste vis-à-vis des mégots ;</w:t>
                            </w:r>
                          </w:p>
                          <w:p w14:paraId="4E2BA588" w14:textId="77777777" w:rsidR="00E7787A" w:rsidRDefault="00E7787A" w:rsidP="00E7787A">
                            <w:pPr>
                              <w:pStyle w:val="Corpsdetexte"/>
                              <w:numPr>
                                <w:ilvl w:val="0"/>
                                <w:numId w:val="12"/>
                              </w:numPr>
                              <w:tabs>
                                <w:tab w:val="left" w:pos="816"/>
                              </w:tabs>
                              <w:kinsoku w:val="0"/>
                              <w:overflowPunct w:val="0"/>
                              <w:spacing w:before="61"/>
                              <w:rPr>
                                <w:color w:val="000000"/>
                              </w:rPr>
                            </w:pPr>
                            <w:r>
                              <w:rPr>
                                <w:color w:val="000000"/>
                              </w:rPr>
                              <w:t xml:space="preserve">Plus de </w:t>
                            </w:r>
                            <w:r>
                              <w:rPr>
                                <w:b/>
                                <w:bCs/>
                                <w:color w:val="000000"/>
                              </w:rPr>
                              <w:t xml:space="preserve">80% des fumeurs </w:t>
                            </w:r>
                            <w:r>
                              <w:rPr>
                                <w:color w:val="000000"/>
                              </w:rPr>
                              <w:t>estiment qu’il n’y a pas assez de cendriers et de corbeilles</w:t>
                            </w:r>
                          </w:p>
                          <w:p w14:paraId="7B7A21D4" w14:textId="77777777" w:rsidR="00E7787A" w:rsidRDefault="00E7787A" w:rsidP="00E7787A">
                            <w:pPr>
                              <w:pStyle w:val="Corpsdetexte"/>
                              <w:kinsoku w:val="0"/>
                              <w:overflowPunct w:val="0"/>
                              <w:ind w:left="815"/>
                              <w:rPr>
                                <w:color w:val="000000"/>
                              </w:rPr>
                            </w:pPr>
                            <w:r>
                              <w:rPr>
                                <w:color w:val="000000"/>
                              </w:rPr>
                              <w:t>sur l’espace public.</w:t>
                            </w:r>
                          </w:p>
                        </w:txbxContent>
                      </wps:txbx>
                      <wps:bodyPr rot="0" vert="horz" wrap="square" lIns="0" tIns="0" rIns="0" bIns="0" anchor="t" anchorCtr="0" upright="1">
                        <a:noAutofit/>
                      </wps:bodyPr>
                    </wps:wsp>
                  </a:graphicData>
                </a:graphic>
              </wp:inline>
            </w:drawing>
          </mc:Choice>
          <mc:Fallback>
            <w:pict>
              <v:shapetype w14:anchorId="7B42180A" id="_x0000_t202" coordsize="21600,21600" o:spt="202" path="m,l,21600r21600,l21600,xe">
                <v:stroke joinstyle="miter"/>
                <v:path gradientshapeok="t" o:connecttype="rect"/>
              </v:shapetype>
              <v:shape id="Zone de texte 1009" o:spid="_x0000_s1026" type="#_x0000_t202" style="width:418.2pt;height:1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" fillcolor="#ebf7ff" strokeweight=".48pt">
                <v:textbox inset="0,0,0,0">
                  <w:txbxContent>
                    <w:p w14:paraId="3CDB39DB" w14:textId="77777777" w:rsidR="00E7787A" w:rsidRDefault="00E7787A" w:rsidP="00E7787A">
                      <w:pPr>
                        <w:pStyle w:val="Corpsdetexte"/>
                        <w:kinsoku w:val="0"/>
                        <w:overflowPunct w:val="0"/>
                        <w:spacing w:before="59"/>
                        <w:ind w:left="103"/>
                        <w:rPr>
                          <w:b/>
                          <w:bCs/>
                          <w:color w:val="000000"/>
                          <w:sz w:val="18"/>
                          <w:szCs w:val="18"/>
                        </w:rPr>
                      </w:pPr>
                      <w:r>
                        <w:rPr>
                          <w:b/>
                          <w:bCs/>
                          <w:color w:val="000000"/>
                        </w:rPr>
                        <w:t>P</w:t>
                      </w:r>
                      <w:r>
                        <w:rPr>
                          <w:b/>
                          <w:bCs/>
                          <w:color w:val="000000"/>
                          <w:sz w:val="18"/>
                          <w:szCs w:val="18"/>
                        </w:rPr>
                        <w:t>RINCIPAUX</w:t>
                      </w:r>
                      <w:r>
                        <w:rPr>
                          <w:b/>
                          <w:bCs/>
                          <w:color w:val="000000"/>
                          <w:spacing w:val="-4"/>
                          <w:sz w:val="18"/>
                          <w:szCs w:val="18"/>
                        </w:rPr>
                        <w:t xml:space="preserve"> </w:t>
                      </w:r>
                      <w:r>
                        <w:rPr>
                          <w:b/>
                          <w:bCs/>
                          <w:color w:val="000000"/>
                        </w:rPr>
                        <w:t>E</w:t>
                      </w:r>
                      <w:r>
                        <w:rPr>
                          <w:b/>
                          <w:bCs/>
                          <w:color w:val="000000"/>
                          <w:sz w:val="18"/>
                          <w:szCs w:val="18"/>
                        </w:rPr>
                        <w:t>NSEIGNEMENTS</w:t>
                      </w:r>
                    </w:p>
                    <w:p w14:paraId="41475010" w14:textId="77777777" w:rsidR="00E7787A" w:rsidRDefault="00E7787A" w:rsidP="00E7787A">
                      <w:pPr>
                        <w:pStyle w:val="Corpsdetexte"/>
                        <w:numPr>
                          <w:ilvl w:val="0"/>
                          <w:numId w:val="12"/>
                        </w:numPr>
                        <w:tabs>
                          <w:tab w:val="left" w:pos="816"/>
                        </w:tabs>
                        <w:kinsoku w:val="0"/>
                        <w:overflowPunct w:val="0"/>
                        <w:spacing w:before="121"/>
                        <w:rPr>
                          <w:color w:val="000000"/>
                        </w:rPr>
                      </w:pPr>
                      <w:r>
                        <w:rPr>
                          <w:b/>
                          <w:bCs/>
                          <w:color w:val="000000"/>
                        </w:rPr>
                        <w:t>Le nombre de mégots jetés sur la voie publique est très différent</w:t>
                      </w:r>
                      <w:r>
                        <w:rPr>
                          <w:b/>
                          <w:bCs/>
                          <w:color w:val="000000"/>
                          <w:spacing w:val="40"/>
                        </w:rPr>
                        <w:t xml:space="preserve"> </w:t>
                      </w:r>
                      <w:r>
                        <w:rPr>
                          <w:color w:val="000000"/>
                        </w:rPr>
                        <w:t>selon les types</w:t>
                      </w:r>
                    </w:p>
                    <w:p w14:paraId="67D756EB" w14:textId="77777777" w:rsidR="00E7787A" w:rsidRDefault="00E7787A" w:rsidP="00E7787A">
                      <w:pPr>
                        <w:pStyle w:val="Corpsdetexte"/>
                        <w:kinsoku w:val="0"/>
                        <w:overflowPunct w:val="0"/>
                        <w:ind w:left="815"/>
                        <w:rPr>
                          <w:color w:val="000000"/>
                        </w:rPr>
                      </w:pPr>
                      <w:r>
                        <w:rPr>
                          <w:color w:val="000000"/>
                        </w:rPr>
                        <w:t>d’espaces urbains (moyenne : 1 mégot pour 4m2) ;</w:t>
                      </w:r>
                    </w:p>
                    <w:p w14:paraId="4B2E5ECB" w14:textId="77777777" w:rsidR="00E7787A" w:rsidRDefault="00E7787A" w:rsidP="00E7787A">
                      <w:pPr>
                        <w:pStyle w:val="Corpsdetexte"/>
                        <w:numPr>
                          <w:ilvl w:val="0"/>
                          <w:numId w:val="12"/>
                        </w:numPr>
                        <w:tabs>
                          <w:tab w:val="left" w:pos="816"/>
                        </w:tabs>
                        <w:kinsoku w:val="0"/>
                        <w:overflowPunct w:val="0"/>
                        <w:spacing w:before="58"/>
                        <w:ind w:right="98"/>
                        <w:rPr>
                          <w:color w:val="000000"/>
                        </w:rPr>
                      </w:pPr>
                      <w:r>
                        <w:rPr>
                          <w:color w:val="000000"/>
                        </w:rPr>
                        <w:t>Plus d’</w:t>
                      </w:r>
                      <w:r>
                        <w:rPr>
                          <w:b/>
                          <w:bCs/>
                          <w:color w:val="000000"/>
                        </w:rPr>
                        <w:t xml:space="preserve">1 mégot sur 2 </w:t>
                      </w:r>
                      <w:r>
                        <w:rPr>
                          <w:color w:val="000000"/>
                        </w:rPr>
                        <w:t>est convenablement jeté par le fumeur dans l’espace public, c’est-à-dire dans une corbeille ou un cendrier ;</w:t>
                      </w:r>
                    </w:p>
                    <w:p w14:paraId="4CF78164" w14:textId="77777777" w:rsidR="00E7787A" w:rsidRDefault="00E7787A" w:rsidP="00E7787A">
                      <w:pPr>
                        <w:pStyle w:val="Corpsdetexte"/>
                        <w:numPr>
                          <w:ilvl w:val="0"/>
                          <w:numId w:val="12"/>
                        </w:numPr>
                        <w:tabs>
                          <w:tab w:val="left" w:pos="816"/>
                        </w:tabs>
                        <w:kinsoku w:val="0"/>
                        <w:overflowPunct w:val="0"/>
                        <w:spacing w:before="61"/>
                        <w:ind w:right="99"/>
                        <w:rPr>
                          <w:color w:val="000000"/>
                        </w:rPr>
                      </w:pPr>
                      <w:r>
                        <w:rPr>
                          <w:color w:val="000000"/>
                        </w:rPr>
                        <w:t>La</w:t>
                      </w:r>
                      <w:r>
                        <w:rPr>
                          <w:color w:val="000000"/>
                          <w:spacing w:val="-13"/>
                        </w:rPr>
                        <w:t xml:space="preserve"> </w:t>
                      </w:r>
                      <w:r>
                        <w:rPr>
                          <w:b/>
                          <w:bCs/>
                          <w:color w:val="000000"/>
                        </w:rPr>
                        <w:t>densité</w:t>
                      </w:r>
                      <w:r>
                        <w:rPr>
                          <w:b/>
                          <w:bCs/>
                          <w:color w:val="000000"/>
                          <w:spacing w:val="-12"/>
                        </w:rPr>
                        <w:t xml:space="preserve"> </w:t>
                      </w:r>
                      <w:r>
                        <w:rPr>
                          <w:b/>
                          <w:bCs/>
                          <w:color w:val="000000"/>
                        </w:rPr>
                        <w:t>des</w:t>
                      </w:r>
                      <w:r>
                        <w:rPr>
                          <w:b/>
                          <w:bCs/>
                          <w:color w:val="000000"/>
                          <w:spacing w:val="-13"/>
                        </w:rPr>
                        <w:t xml:space="preserve"> </w:t>
                      </w:r>
                      <w:r>
                        <w:rPr>
                          <w:b/>
                          <w:bCs/>
                          <w:color w:val="000000"/>
                        </w:rPr>
                        <w:t>corbeilles</w:t>
                      </w:r>
                      <w:r>
                        <w:rPr>
                          <w:b/>
                          <w:bCs/>
                          <w:color w:val="000000"/>
                          <w:spacing w:val="-10"/>
                        </w:rPr>
                        <w:t xml:space="preserve"> </w:t>
                      </w:r>
                      <w:r>
                        <w:rPr>
                          <w:b/>
                          <w:bCs/>
                          <w:color w:val="000000"/>
                        </w:rPr>
                        <w:t>et</w:t>
                      </w:r>
                      <w:r>
                        <w:rPr>
                          <w:b/>
                          <w:bCs/>
                          <w:color w:val="000000"/>
                          <w:spacing w:val="-13"/>
                        </w:rPr>
                        <w:t xml:space="preserve"> </w:t>
                      </w:r>
                      <w:r>
                        <w:rPr>
                          <w:b/>
                          <w:bCs/>
                          <w:color w:val="000000"/>
                        </w:rPr>
                        <w:t>cendriers</w:t>
                      </w:r>
                      <w:r>
                        <w:rPr>
                          <w:b/>
                          <w:bCs/>
                          <w:color w:val="000000"/>
                          <w:spacing w:val="-8"/>
                        </w:rPr>
                        <w:t xml:space="preserve"> </w:t>
                      </w:r>
                      <w:r>
                        <w:rPr>
                          <w:color w:val="000000"/>
                        </w:rPr>
                        <w:t>a</w:t>
                      </w:r>
                      <w:r>
                        <w:rPr>
                          <w:color w:val="000000"/>
                          <w:spacing w:val="-12"/>
                        </w:rPr>
                        <w:t xml:space="preserve"> </w:t>
                      </w:r>
                      <w:r>
                        <w:rPr>
                          <w:color w:val="000000"/>
                        </w:rPr>
                        <w:t>une</w:t>
                      </w:r>
                      <w:r>
                        <w:rPr>
                          <w:color w:val="000000"/>
                          <w:spacing w:val="-11"/>
                        </w:rPr>
                        <w:t xml:space="preserve"> </w:t>
                      </w:r>
                      <w:r>
                        <w:rPr>
                          <w:color w:val="000000"/>
                        </w:rPr>
                        <w:t>influence</w:t>
                      </w:r>
                      <w:r>
                        <w:rPr>
                          <w:color w:val="000000"/>
                          <w:spacing w:val="-13"/>
                        </w:rPr>
                        <w:t xml:space="preserve"> </w:t>
                      </w:r>
                      <w:r>
                        <w:rPr>
                          <w:color w:val="000000"/>
                        </w:rPr>
                        <w:t>marquée</w:t>
                      </w:r>
                      <w:r>
                        <w:rPr>
                          <w:color w:val="000000"/>
                          <w:spacing w:val="-10"/>
                        </w:rPr>
                        <w:t xml:space="preserve"> </w:t>
                      </w:r>
                      <w:r>
                        <w:rPr>
                          <w:color w:val="000000"/>
                        </w:rPr>
                        <w:t>sur</w:t>
                      </w:r>
                      <w:r>
                        <w:rPr>
                          <w:color w:val="000000"/>
                          <w:spacing w:val="-12"/>
                        </w:rPr>
                        <w:t xml:space="preserve"> </w:t>
                      </w:r>
                      <w:r>
                        <w:rPr>
                          <w:color w:val="000000"/>
                        </w:rPr>
                        <w:t>la</w:t>
                      </w:r>
                      <w:r>
                        <w:rPr>
                          <w:color w:val="000000"/>
                          <w:spacing w:val="-12"/>
                        </w:rPr>
                        <w:t xml:space="preserve"> </w:t>
                      </w:r>
                      <w:r>
                        <w:rPr>
                          <w:color w:val="000000"/>
                        </w:rPr>
                        <w:t>proportion</w:t>
                      </w:r>
                      <w:r>
                        <w:rPr>
                          <w:color w:val="000000"/>
                          <w:spacing w:val="-13"/>
                        </w:rPr>
                        <w:t xml:space="preserve"> </w:t>
                      </w:r>
                      <w:r>
                        <w:rPr>
                          <w:color w:val="000000"/>
                        </w:rPr>
                        <w:t>des fumeurs qui adopte un bon geste vis-à-vis des mégots ;</w:t>
                      </w:r>
                    </w:p>
                    <w:p w14:paraId="4E2BA588" w14:textId="77777777" w:rsidR="00E7787A" w:rsidRDefault="00E7787A" w:rsidP="00E7787A">
                      <w:pPr>
                        <w:pStyle w:val="Corpsdetexte"/>
                        <w:numPr>
                          <w:ilvl w:val="0"/>
                          <w:numId w:val="12"/>
                        </w:numPr>
                        <w:tabs>
                          <w:tab w:val="left" w:pos="816"/>
                        </w:tabs>
                        <w:kinsoku w:val="0"/>
                        <w:overflowPunct w:val="0"/>
                        <w:spacing w:before="61"/>
                        <w:rPr>
                          <w:color w:val="000000"/>
                        </w:rPr>
                      </w:pPr>
                      <w:r>
                        <w:rPr>
                          <w:color w:val="000000"/>
                        </w:rPr>
                        <w:t xml:space="preserve">Plus de </w:t>
                      </w:r>
                      <w:r>
                        <w:rPr>
                          <w:b/>
                          <w:bCs/>
                          <w:color w:val="000000"/>
                        </w:rPr>
                        <w:t xml:space="preserve">80% des fumeurs </w:t>
                      </w:r>
                      <w:r>
                        <w:rPr>
                          <w:color w:val="000000"/>
                        </w:rPr>
                        <w:t>estiment qu’il n’y a pas assez de cendriers et de corbeilles</w:t>
                      </w:r>
                    </w:p>
                    <w:p w14:paraId="7B7A21D4" w14:textId="77777777" w:rsidR="00E7787A" w:rsidRDefault="00E7787A" w:rsidP="00E7787A">
                      <w:pPr>
                        <w:pStyle w:val="Corpsdetexte"/>
                        <w:kinsoku w:val="0"/>
                        <w:overflowPunct w:val="0"/>
                        <w:ind w:left="815"/>
                        <w:rPr>
                          <w:color w:val="000000"/>
                        </w:rPr>
                      </w:pPr>
                      <w:r>
                        <w:rPr>
                          <w:color w:val="000000"/>
                        </w:rPr>
                        <w:t>sur l’espace public.</w:t>
                      </w:r>
                    </w:p>
                  </w:txbxContent>
                </v:textbox>
                <w10:anchorlock/>
              </v:shape>
            </w:pict>
          </mc:Fallback>
        </mc:AlternateContent>
      </w:r>
    </w:p>
    <w:p w14:paraId="4A094380" w14:textId="77777777" w:rsidR="00E7787A" w:rsidRDefault="00E7787A" w:rsidP="00E7787A">
      <w:pPr>
        <w:pStyle w:val="Corpsdetexte"/>
        <w:kinsoku w:val="0"/>
        <w:overflowPunct w:val="0"/>
        <w:spacing w:before="9"/>
        <w:rPr>
          <w:sz w:val="15"/>
          <w:szCs w:val="15"/>
        </w:rPr>
      </w:pPr>
    </w:p>
    <w:p w14:paraId="606F51C6" w14:textId="77777777" w:rsidR="00E7787A" w:rsidRDefault="00E7787A" w:rsidP="00E7787A">
      <w:pPr>
        <w:pStyle w:val="Corpsdetexte"/>
        <w:kinsoku w:val="0"/>
        <w:overflowPunct w:val="0"/>
        <w:spacing w:before="16"/>
        <w:ind w:left="54"/>
      </w:pPr>
      <w:r>
        <w:t>Les</w:t>
      </w:r>
      <w:r>
        <w:rPr>
          <w:spacing w:val="40"/>
        </w:rPr>
        <w:t xml:space="preserve"> </w:t>
      </w:r>
      <w:r>
        <w:t>données</w:t>
      </w:r>
      <w:r>
        <w:rPr>
          <w:spacing w:val="40"/>
        </w:rPr>
        <w:t xml:space="preserve"> </w:t>
      </w:r>
      <w:r>
        <w:t>ont</w:t>
      </w:r>
      <w:r>
        <w:rPr>
          <w:spacing w:val="40"/>
        </w:rPr>
        <w:t xml:space="preserve"> </w:t>
      </w:r>
      <w:r>
        <w:t>été</w:t>
      </w:r>
      <w:r>
        <w:rPr>
          <w:spacing w:val="40"/>
        </w:rPr>
        <w:t xml:space="preserve"> </w:t>
      </w:r>
      <w:r>
        <w:t>recueillies</w:t>
      </w:r>
      <w:r>
        <w:rPr>
          <w:spacing w:val="40"/>
        </w:rPr>
        <w:t xml:space="preserve"> </w:t>
      </w:r>
      <w:r>
        <w:t>au</w:t>
      </w:r>
      <w:r>
        <w:rPr>
          <w:spacing w:val="40"/>
        </w:rPr>
        <w:t xml:space="preserve"> </w:t>
      </w:r>
      <w:r>
        <w:t>cours</w:t>
      </w:r>
      <w:r>
        <w:rPr>
          <w:spacing w:val="40"/>
        </w:rPr>
        <w:t xml:space="preserve"> </w:t>
      </w:r>
      <w:r>
        <w:t>de</w:t>
      </w:r>
      <w:r>
        <w:rPr>
          <w:spacing w:val="40"/>
        </w:rPr>
        <w:t xml:space="preserve"> </w:t>
      </w:r>
      <w:r>
        <w:t>60</w:t>
      </w:r>
      <w:r>
        <w:rPr>
          <w:spacing w:val="40"/>
        </w:rPr>
        <w:t xml:space="preserve"> </w:t>
      </w:r>
      <w:r>
        <w:t>plages</w:t>
      </w:r>
      <w:r>
        <w:rPr>
          <w:spacing w:val="40"/>
        </w:rPr>
        <w:t xml:space="preserve"> </w:t>
      </w:r>
      <w:r>
        <w:t>d’observation</w:t>
      </w:r>
      <w:r>
        <w:rPr>
          <w:spacing w:val="40"/>
        </w:rPr>
        <w:t xml:space="preserve"> </w:t>
      </w:r>
      <w:r>
        <w:t>d’une</w:t>
      </w:r>
      <w:r>
        <w:rPr>
          <w:spacing w:val="40"/>
        </w:rPr>
        <w:t xml:space="preserve"> </w:t>
      </w:r>
      <w:r>
        <w:t>heure,</w:t>
      </w:r>
      <w:r>
        <w:rPr>
          <w:spacing w:val="40"/>
        </w:rPr>
        <w:t xml:space="preserve"> </w:t>
      </w:r>
      <w:r>
        <w:t>sur</w:t>
      </w:r>
      <w:r>
        <w:rPr>
          <w:spacing w:val="40"/>
        </w:rPr>
        <w:t xml:space="preserve"> </w:t>
      </w:r>
      <w:r>
        <w:t>60</w:t>
      </w:r>
      <w:r>
        <w:rPr>
          <w:spacing w:val="40"/>
        </w:rPr>
        <w:t xml:space="preserve"> </w:t>
      </w:r>
      <w:r>
        <w:t>zones</w:t>
      </w:r>
    </w:p>
    <w:p w14:paraId="29A115B0" w14:textId="77777777" w:rsidR="00E7787A" w:rsidRDefault="00E7787A" w:rsidP="00E7787A">
      <w:pPr>
        <w:pStyle w:val="Corpsdetexte"/>
        <w:kinsoku w:val="0"/>
        <w:overflowPunct w:val="0"/>
        <w:spacing w:before="20"/>
        <w:ind w:left="54"/>
      </w:pPr>
      <w:r>
        <w:t>d’observation réparties sur 10 villes de France métropolitaine.</w:t>
      </w:r>
    </w:p>
    <w:p w14:paraId="23C9C4F9" w14:textId="77777777" w:rsidR="00E7787A" w:rsidRDefault="00E7787A" w:rsidP="00E7787A">
      <w:pPr>
        <w:pStyle w:val="Titre1"/>
        <w:kinsoku w:val="0"/>
        <w:overflowPunct w:val="0"/>
        <w:spacing w:before="182"/>
      </w:pPr>
      <w:r>
        <w:t>Les résultats portent sur :</w:t>
      </w:r>
    </w:p>
    <w:p w14:paraId="0E965B9A" w14:textId="77777777" w:rsidR="00E7787A" w:rsidRDefault="00E7787A" w:rsidP="00E7787A">
      <w:pPr>
        <w:pStyle w:val="Paragraphedeliste"/>
        <w:numPr>
          <w:ilvl w:val="0"/>
          <w:numId w:val="11"/>
        </w:numPr>
        <w:tabs>
          <w:tab w:val="left" w:pos="837"/>
        </w:tabs>
        <w:kinsoku w:val="0"/>
        <w:overflowPunct w:val="0"/>
        <w:spacing w:before="22"/>
        <w:ind w:hanging="423"/>
        <w:rPr>
          <w:sz w:val="22"/>
          <w:szCs w:val="22"/>
        </w:rPr>
      </w:pPr>
      <w:r>
        <w:rPr>
          <w:b/>
          <w:bCs/>
          <w:sz w:val="22"/>
          <w:szCs w:val="22"/>
        </w:rPr>
        <w:t>le nombre de mégots au sol</w:t>
      </w:r>
      <w:r>
        <w:rPr>
          <w:sz w:val="22"/>
          <w:szCs w:val="22"/>
        </w:rPr>
        <w:t>, selon la localisation, rapporté à la surface des zones</w:t>
      </w:r>
      <w:r>
        <w:rPr>
          <w:spacing w:val="-1"/>
          <w:sz w:val="22"/>
          <w:szCs w:val="22"/>
        </w:rPr>
        <w:t xml:space="preserve"> </w:t>
      </w:r>
      <w:r>
        <w:rPr>
          <w:sz w:val="22"/>
          <w:szCs w:val="22"/>
        </w:rPr>
        <w:t>d’analyse (*)</w:t>
      </w:r>
    </w:p>
    <w:p w14:paraId="3944DFF0" w14:textId="77777777" w:rsidR="00E7787A" w:rsidRDefault="00E7787A" w:rsidP="00E7787A">
      <w:pPr>
        <w:pStyle w:val="Paragraphedeliste"/>
        <w:numPr>
          <w:ilvl w:val="0"/>
          <w:numId w:val="11"/>
        </w:numPr>
        <w:tabs>
          <w:tab w:val="left" w:pos="837"/>
        </w:tabs>
        <w:kinsoku w:val="0"/>
        <w:overflowPunct w:val="0"/>
        <w:spacing w:before="20" w:line="259" w:lineRule="auto"/>
        <w:ind w:left="774" w:right="111"/>
        <w:rPr>
          <w:sz w:val="22"/>
          <w:szCs w:val="22"/>
        </w:rPr>
      </w:pPr>
      <w:r>
        <w:rPr>
          <w:b/>
          <w:bCs/>
          <w:sz w:val="22"/>
          <w:szCs w:val="22"/>
        </w:rPr>
        <w:t>le ratio d’usages conformes</w:t>
      </w:r>
      <w:r>
        <w:rPr>
          <w:b/>
          <w:bCs/>
          <w:spacing w:val="28"/>
          <w:sz w:val="22"/>
          <w:szCs w:val="22"/>
        </w:rPr>
        <w:t xml:space="preserve"> </w:t>
      </w:r>
      <w:r>
        <w:rPr>
          <w:sz w:val="22"/>
          <w:szCs w:val="22"/>
        </w:rPr>
        <w:t>(mégots éteints et déposés)</w:t>
      </w:r>
      <w:r>
        <w:rPr>
          <w:spacing w:val="28"/>
          <w:sz w:val="22"/>
          <w:szCs w:val="22"/>
        </w:rPr>
        <w:t xml:space="preserve"> </w:t>
      </w:r>
      <w:r>
        <w:rPr>
          <w:b/>
          <w:bCs/>
          <w:sz w:val="22"/>
          <w:szCs w:val="22"/>
        </w:rPr>
        <w:t xml:space="preserve">et de mésusages </w:t>
      </w:r>
      <w:r>
        <w:rPr>
          <w:sz w:val="22"/>
          <w:szCs w:val="22"/>
        </w:rPr>
        <w:t>(mégots jetés</w:t>
      </w:r>
      <w:r>
        <w:rPr>
          <w:spacing w:val="27"/>
          <w:sz w:val="22"/>
          <w:szCs w:val="22"/>
        </w:rPr>
        <w:t xml:space="preserve"> </w:t>
      </w:r>
      <w:r>
        <w:rPr>
          <w:sz w:val="22"/>
          <w:szCs w:val="22"/>
        </w:rPr>
        <w:t>au sol)</w:t>
      </w:r>
    </w:p>
    <w:p w14:paraId="224FCE7C" w14:textId="77777777" w:rsidR="00E7787A" w:rsidRDefault="00E7787A" w:rsidP="00E7787A">
      <w:pPr>
        <w:pStyle w:val="Paragraphedeliste"/>
        <w:numPr>
          <w:ilvl w:val="0"/>
          <w:numId w:val="11"/>
        </w:numPr>
        <w:tabs>
          <w:tab w:val="left" w:pos="837"/>
        </w:tabs>
        <w:kinsoku w:val="0"/>
        <w:overflowPunct w:val="0"/>
        <w:ind w:hanging="423"/>
        <w:rPr>
          <w:sz w:val="22"/>
          <w:szCs w:val="22"/>
        </w:rPr>
      </w:pPr>
      <w:r>
        <w:rPr>
          <w:b/>
          <w:bCs/>
          <w:sz w:val="22"/>
          <w:szCs w:val="22"/>
        </w:rPr>
        <w:t>l’analyse de près de 600 interviews</w:t>
      </w:r>
      <w:r>
        <w:rPr>
          <w:sz w:val="22"/>
          <w:szCs w:val="22"/>
        </w:rPr>
        <w:t>, portant sur 8 items, auprès de fumeurs/non-fumeurs</w:t>
      </w:r>
    </w:p>
    <w:p w14:paraId="6AB12BC8" w14:textId="77777777" w:rsidR="00E7787A" w:rsidRDefault="00E7787A" w:rsidP="00E7787A">
      <w:pPr>
        <w:pStyle w:val="Corpsdetexte"/>
        <w:kinsoku w:val="0"/>
        <w:overflowPunct w:val="0"/>
        <w:spacing w:before="181" w:line="259" w:lineRule="auto"/>
        <w:ind w:left="54" w:right="112"/>
        <w:jc w:val="both"/>
        <w:rPr>
          <w:i/>
          <w:iCs/>
        </w:rPr>
      </w:pPr>
      <w:r>
        <w:rPr>
          <w:i/>
          <w:iCs/>
        </w:rPr>
        <w:t>(*)</w:t>
      </w:r>
      <w:r>
        <w:rPr>
          <w:i/>
          <w:iCs/>
          <w:spacing w:val="23"/>
        </w:rPr>
        <w:t xml:space="preserve"> </w:t>
      </w:r>
      <w:r>
        <w:rPr>
          <w:i/>
          <w:iCs/>
        </w:rPr>
        <w:t>au</w:t>
      </w:r>
      <w:r>
        <w:rPr>
          <w:i/>
          <w:iCs/>
          <w:spacing w:val="22"/>
        </w:rPr>
        <w:t xml:space="preserve"> </w:t>
      </w:r>
      <w:r>
        <w:rPr>
          <w:i/>
          <w:iCs/>
        </w:rPr>
        <w:t>plan</w:t>
      </w:r>
      <w:r>
        <w:rPr>
          <w:i/>
          <w:iCs/>
          <w:spacing w:val="22"/>
        </w:rPr>
        <w:t xml:space="preserve"> </w:t>
      </w:r>
      <w:r>
        <w:rPr>
          <w:i/>
          <w:iCs/>
        </w:rPr>
        <w:t>méthodologique,</w:t>
      </w:r>
      <w:r>
        <w:rPr>
          <w:i/>
          <w:iCs/>
          <w:spacing w:val="23"/>
        </w:rPr>
        <w:t xml:space="preserve"> </w:t>
      </w:r>
      <w:r>
        <w:rPr>
          <w:i/>
          <w:iCs/>
        </w:rPr>
        <w:t>il</w:t>
      </w:r>
      <w:r>
        <w:rPr>
          <w:i/>
          <w:iCs/>
          <w:spacing w:val="22"/>
        </w:rPr>
        <w:t xml:space="preserve"> </w:t>
      </w:r>
      <w:r>
        <w:rPr>
          <w:i/>
          <w:iCs/>
        </w:rPr>
        <w:t>convient</w:t>
      </w:r>
      <w:r>
        <w:rPr>
          <w:i/>
          <w:iCs/>
          <w:spacing w:val="23"/>
        </w:rPr>
        <w:t xml:space="preserve"> </w:t>
      </w:r>
      <w:r>
        <w:rPr>
          <w:i/>
          <w:iCs/>
        </w:rPr>
        <w:t>de</w:t>
      </w:r>
      <w:r>
        <w:rPr>
          <w:i/>
          <w:iCs/>
          <w:spacing w:val="23"/>
        </w:rPr>
        <w:t xml:space="preserve"> </w:t>
      </w:r>
      <w:r>
        <w:rPr>
          <w:i/>
          <w:iCs/>
        </w:rPr>
        <w:t>préciser</w:t>
      </w:r>
      <w:r>
        <w:rPr>
          <w:i/>
          <w:iCs/>
          <w:spacing w:val="24"/>
        </w:rPr>
        <w:t xml:space="preserve"> </w:t>
      </w:r>
      <w:r>
        <w:rPr>
          <w:i/>
          <w:iCs/>
        </w:rPr>
        <w:t>que</w:t>
      </w:r>
      <w:r>
        <w:rPr>
          <w:i/>
          <w:iCs/>
          <w:spacing w:val="23"/>
        </w:rPr>
        <w:t xml:space="preserve"> </w:t>
      </w:r>
      <w:r>
        <w:rPr>
          <w:i/>
          <w:iCs/>
        </w:rPr>
        <w:t>le</w:t>
      </w:r>
      <w:r>
        <w:rPr>
          <w:i/>
          <w:iCs/>
          <w:spacing w:val="23"/>
        </w:rPr>
        <w:t xml:space="preserve"> </w:t>
      </w:r>
      <w:r>
        <w:rPr>
          <w:i/>
          <w:iCs/>
        </w:rPr>
        <w:t>comptage</w:t>
      </w:r>
      <w:r>
        <w:rPr>
          <w:i/>
          <w:iCs/>
          <w:spacing w:val="23"/>
        </w:rPr>
        <w:t xml:space="preserve"> </w:t>
      </w:r>
      <w:r>
        <w:rPr>
          <w:i/>
          <w:iCs/>
        </w:rPr>
        <w:t>des</w:t>
      </w:r>
      <w:r>
        <w:rPr>
          <w:i/>
          <w:iCs/>
          <w:spacing w:val="21"/>
        </w:rPr>
        <w:t xml:space="preserve"> </w:t>
      </w:r>
      <w:r>
        <w:rPr>
          <w:i/>
          <w:iCs/>
        </w:rPr>
        <w:t>mégots</w:t>
      </w:r>
      <w:r>
        <w:rPr>
          <w:i/>
          <w:iCs/>
          <w:spacing w:val="23"/>
        </w:rPr>
        <w:t xml:space="preserve"> </w:t>
      </w:r>
      <w:r>
        <w:rPr>
          <w:i/>
          <w:iCs/>
        </w:rPr>
        <w:t>au</w:t>
      </w:r>
      <w:r>
        <w:rPr>
          <w:i/>
          <w:iCs/>
          <w:spacing w:val="22"/>
        </w:rPr>
        <w:t xml:space="preserve"> </w:t>
      </w:r>
      <w:r>
        <w:rPr>
          <w:i/>
          <w:iCs/>
        </w:rPr>
        <w:t>sol</w:t>
      </w:r>
      <w:r>
        <w:rPr>
          <w:i/>
          <w:iCs/>
          <w:spacing w:val="26"/>
        </w:rPr>
        <w:t xml:space="preserve"> </w:t>
      </w:r>
      <w:r>
        <w:rPr>
          <w:i/>
          <w:iCs/>
        </w:rPr>
        <w:t>a</w:t>
      </w:r>
      <w:r>
        <w:rPr>
          <w:i/>
          <w:iCs/>
          <w:spacing w:val="22"/>
        </w:rPr>
        <w:t xml:space="preserve"> </w:t>
      </w:r>
      <w:r>
        <w:rPr>
          <w:i/>
          <w:iCs/>
        </w:rPr>
        <w:t>porté</w:t>
      </w:r>
      <w:r>
        <w:rPr>
          <w:i/>
          <w:iCs/>
          <w:spacing w:val="21"/>
        </w:rPr>
        <w:t xml:space="preserve"> </w:t>
      </w:r>
      <w:r>
        <w:rPr>
          <w:i/>
          <w:iCs/>
        </w:rPr>
        <w:t>sur chaque</w:t>
      </w:r>
      <w:r>
        <w:rPr>
          <w:i/>
          <w:iCs/>
          <w:spacing w:val="-4"/>
        </w:rPr>
        <w:t xml:space="preserve"> </w:t>
      </w:r>
      <w:r>
        <w:rPr>
          <w:i/>
          <w:iCs/>
        </w:rPr>
        <w:t>unité</w:t>
      </w:r>
      <w:r>
        <w:rPr>
          <w:i/>
          <w:iCs/>
          <w:spacing w:val="-5"/>
        </w:rPr>
        <w:t xml:space="preserve"> </w:t>
      </w:r>
      <w:r>
        <w:rPr>
          <w:i/>
          <w:iCs/>
        </w:rPr>
        <w:t>de</w:t>
      </w:r>
      <w:r>
        <w:rPr>
          <w:i/>
          <w:iCs/>
          <w:spacing w:val="-4"/>
        </w:rPr>
        <w:t xml:space="preserve"> </w:t>
      </w:r>
      <w:r>
        <w:rPr>
          <w:i/>
          <w:iCs/>
        </w:rPr>
        <w:t>mégot</w:t>
      </w:r>
      <w:r>
        <w:rPr>
          <w:i/>
          <w:iCs/>
          <w:spacing w:val="-5"/>
        </w:rPr>
        <w:t xml:space="preserve"> </w:t>
      </w:r>
      <w:r>
        <w:rPr>
          <w:i/>
          <w:iCs/>
        </w:rPr>
        <w:t>visible :</w:t>
      </w:r>
      <w:r>
        <w:rPr>
          <w:i/>
          <w:iCs/>
          <w:spacing w:val="-4"/>
        </w:rPr>
        <w:t xml:space="preserve"> </w:t>
      </w:r>
      <w:r>
        <w:rPr>
          <w:i/>
          <w:iCs/>
        </w:rPr>
        <w:t>le</w:t>
      </w:r>
      <w:r>
        <w:rPr>
          <w:i/>
          <w:iCs/>
          <w:spacing w:val="-5"/>
        </w:rPr>
        <w:t xml:space="preserve"> </w:t>
      </w:r>
      <w:r>
        <w:rPr>
          <w:i/>
          <w:iCs/>
        </w:rPr>
        <w:t>comptage</w:t>
      </w:r>
      <w:r>
        <w:rPr>
          <w:i/>
          <w:iCs/>
          <w:spacing w:val="-4"/>
        </w:rPr>
        <w:t xml:space="preserve"> </w:t>
      </w:r>
      <w:r>
        <w:rPr>
          <w:i/>
          <w:iCs/>
        </w:rPr>
        <w:t>a</w:t>
      </w:r>
      <w:r>
        <w:rPr>
          <w:i/>
          <w:iCs/>
          <w:spacing w:val="-5"/>
        </w:rPr>
        <w:t xml:space="preserve"> </w:t>
      </w:r>
      <w:r>
        <w:rPr>
          <w:i/>
          <w:iCs/>
        </w:rPr>
        <w:t>été</w:t>
      </w:r>
      <w:r>
        <w:rPr>
          <w:i/>
          <w:iCs/>
          <w:spacing w:val="-6"/>
        </w:rPr>
        <w:t xml:space="preserve"> </w:t>
      </w:r>
      <w:r>
        <w:rPr>
          <w:i/>
          <w:iCs/>
        </w:rPr>
        <w:t>réalisé</w:t>
      </w:r>
      <w:r>
        <w:rPr>
          <w:i/>
          <w:iCs/>
          <w:spacing w:val="-4"/>
        </w:rPr>
        <w:t xml:space="preserve"> </w:t>
      </w:r>
      <w:r>
        <w:rPr>
          <w:i/>
          <w:iCs/>
        </w:rPr>
        <w:t>a</w:t>
      </w:r>
      <w:r>
        <w:rPr>
          <w:i/>
          <w:iCs/>
          <w:spacing w:val="-5"/>
        </w:rPr>
        <w:t xml:space="preserve"> </w:t>
      </w:r>
      <w:r>
        <w:rPr>
          <w:i/>
          <w:iCs/>
        </w:rPr>
        <w:t>maxima,</w:t>
      </w:r>
      <w:r>
        <w:rPr>
          <w:i/>
          <w:iCs/>
          <w:spacing w:val="-5"/>
        </w:rPr>
        <w:t xml:space="preserve"> </w:t>
      </w:r>
      <w:r>
        <w:rPr>
          <w:i/>
          <w:iCs/>
        </w:rPr>
        <w:t>par</w:t>
      </w:r>
      <w:r>
        <w:rPr>
          <w:i/>
          <w:iCs/>
          <w:spacing w:val="-4"/>
        </w:rPr>
        <w:t xml:space="preserve"> </w:t>
      </w:r>
      <w:r>
        <w:rPr>
          <w:i/>
          <w:iCs/>
        </w:rPr>
        <w:t>rapport</w:t>
      </w:r>
      <w:r>
        <w:rPr>
          <w:i/>
          <w:iCs/>
          <w:spacing w:val="-4"/>
        </w:rPr>
        <w:t xml:space="preserve"> </w:t>
      </w:r>
      <w:r>
        <w:rPr>
          <w:i/>
          <w:iCs/>
        </w:rPr>
        <w:t>à</w:t>
      </w:r>
      <w:r>
        <w:rPr>
          <w:i/>
          <w:iCs/>
          <w:spacing w:val="-8"/>
        </w:rPr>
        <w:t xml:space="preserve"> </w:t>
      </w:r>
      <w:r>
        <w:rPr>
          <w:i/>
          <w:iCs/>
        </w:rPr>
        <w:t>la</w:t>
      </w:r>
      <w:r>
        <w:rPr>
          <w:i/>
          <w:iCs/>
          <w:spacing w:val="-5"/>
        </w:rPr>
        <w:t xml:space="preserve"> </w:t>
      </w:r>
      <w:r>
        <w:rPr>
          <w:i/>
          <w:iCs/>
        </w:rPr>
        <w:t>grille</w:t>
      </w:r>
      <w:r>
        <w:rPr>
          <w:i/>
          <w:iCs/>
          <w:spacing w:val="-5"/>
        </w:rPr>
        <w:t xml:space="preserve"> </w:t>
      </w:r>
      <w:r>
        <w:rPr>
          <w:i/>
          <w:iCs/>
        </w:rPr>
        <w:t>d’évaluation objective</w:t>
      </w:r>
      <w:r>
        <w:rPr>
          <w:i/>
          <w:iCs/>
          <w:spacing w:val="20"/>
        </w:rPr>
        <w:t xml:space="preserve"> </w:t>
      </w:r>
      <w:r>
        <w:rPr>
          <w:i/>
          <w:iCs/>
        </w:rPr>
        <w:t>de</w:t>
      </w:r>
      <w:r>
        <w:rPr>
          <w:i/>
          <w:iCs/>
          <w:spacing w:val="18"/>
        </w:rPr>
        <w:t xml:space="preserve"> </w:t>
      </w:r>
      <w:r>
        <w:rPr>
          <w:i/>
          <w:iCs/>
        </w:rPr>
        <w:t>la</w:t>
      </w:r>
      <w:r>
        <w:rPr>
          <w:i/>
          <w:iCs/>
          <w:spacing w:val="17"/>
        </w:rPr>
        <w:t xml:space="preserve"> </w:t>
      </w:r>
      <w:r>
        <w:rPr>
          <w:i/>
          <w:iCs/>
        </w:rPr>
        <w:t>propreté</w:t>
      </w:r>
      <w:r>
        <w:rPr>
          <w:i/>
          <w:iCs/>
          <w:spacing w:val="18"/>
        </w:rPr>
        <w:t xml:space="preserve"> </w:t>
      </w:r>
      <w:r>
        <w:rPr>
          <w:i/>
          <w:iCs/>
        </w:rPr>
        <w:t>de</w:t>
      </w:r>
      <w:r>
        <w:rPr>
          <w:i/>
          <w:iCs/>
          <w:spacing w:val="18"/>
        </w:rPr>
        <w:t xml:space="preserve"> </w:t>
      </w:r>
      <w:r>
        <w:rPr>
          <w:i/>
          <w:iCs/>
        </w:rPr>
        <w:t>l’Association</w:t>
      </w:r>
      <w:r>
        <w:rPr>
          <w:i/>
          <w:iCs/>
          <w:spacing w:val="17"/>
        </w:rPr>
        <w:t xml:space="preserve"> </w:t>
      </w:r>
      <w:r>
        <w:rPr>
          <w:i/>
          <w:iCs/>
        </w:rPr>
        <w:t>des</w:t>
      </w:r>
      <w:r>
        <w:rPr>
          <w:i/>
          <w:iCs/>
          <w:spacing w:val="18"/>
        </w:rPr>
        <w:t xml:space="preserve"> </w:t>
      </w:r>
      <w:r>
        <w:rPr>
          <w:i/>
          <w:iCs/>
        </w:rPr>
        <w:t>Villes</w:t>
      </w:r>
      <w:r>
        <w:rPr>
          <w:i/>
          <w:iCs/>
          <w:spacing w:val="18"/>
        </w:rPr>
        <w:t xml:space="preserve"> </w:t>
      </w:r>
      <w:r>
        <w:rPr>
          <w:i/>
          <w:iCs/>
        </w:rPr>
        <w:t>pour</w:t>
      </w:r>
      <w:r>
        <w:rPr>
          <w:i/>
          <w:iCs/>
          <w:spacing w:val="21"/>
        </w:rPr>
        <w:t xml:space="preserve"> </w:t>
      </w:r>
      <w:r>
        <w:rPr>
          <w:i/>
          <w:iCs/>
        </w:rPr>
        <w:t>la</w:t>
      </w:r>
      <w:r>
        <w:rPr>
          <w:i/>
          <w:iCs/>
          <w:spacing w:val="17"/>
        </w:rPr>
        <w:t xml:space="preserve"> </w:t>
      </w:r>
      <w:r>
        <w:rPr>
          <w:i/>
          <w:iCs/>
        </w:rPr>
        <w:t>Propreté</w:t>
      </w:r>
      <w:r>
        <w:rPr>
          <w:i/>
          <w:iCs/>
          <w:spacing w:val="18"/>
        </w:rPr>
        <w:t xml:space="preserve"> </w:t>
      </w:r>
      <w:r>
        <w:rPr>
          <w:i/>
          <w:iCs/>
        </w:rPr>
        <w:t>Urbaine</w:t>
      </w:r>
      <w:r>
        <w:rPr>
          <w:i/>
          <w:iCs/>
          <w:spacing w:val="18"/>
        </w:rPr>
        <w:t xml:space="preserve"> </w:t>
      </w:r>
      <w:r>
        <w:rPr>
          <w:i/>
          <w:iCs/>
        </w:rPr>
        <w:t>(AVPU),</w:t>
      </w:r>
      <w:r>
        <w:rPr>
          <w:i/>
          <w:iCs/>
          <w:spacing w:val="18"/>
        </w:rPr>
        <w:t xml:space="preserve"> </w:t>
      </w:r>
      <w:r>
        <w:rPr>
          <w:i/>
          <w:iCs/>
        </w:rPr>
        <w:t>référence</w:t>
      </w:r>
      <w:r>
        <w:rPr>
          <w:i/>
          <w:iCs/>
          <w:spacing w:val="18"/>
        </w:rPr>
        <w:t xml:space="preserve"> </w:t>
      </w:r>
      <w:r>
        <w:rPr>
          <w:i/>
          <w:iCs/>
        </w:rPr>
        <w:t>en</w:t>
      </w:r>
      <w:r>
        <w:rPr>
          <w:i/>
          <w:iCs/>
          <w:spacing w:val="20"/>
        </w:rPr>
        <w:t xml:space="preserve"> </w:t>
      </w:r>
      <w:r>
        <w:rPr>
          <w:i/>
          <w:iCs/>
        </w:rPr>
        <w:t>la matière, et dont la</w:t>
      </w:r>
      <w:r>
        <w:rPr>
          <w:i/>
          <w:iCs/>
          <w:spacing w:val="-1"/>
        </w:rPr>
        <w:t xml:space="preserve"> </w:t>
      </w:r>
      <w:r>
        <w:rPr>
          <w:i/>
          <w:iCs/>
        </w:rPr>
        <w:t>grille d’évaluation considère les</w:t>
      </w:r>
      <w:r>
        <w:rPr>
          <w:i/>
          <w:iCs/>
          <w:spacing w:val="-2"/>
        </w:rPr>
        <w:t xml:space="preserve"> </w:t>
      </w:r>
      <w:r>
        <w:rPr>
          <w:i/>
          <w:iCs/>
        </w:rPr>
        <w:t>mégots à partir de groupes de 10 unités.</w:t>
      </w:r>
    </w:p>
    <w:p w14:paraId="29E99576" w14:textId="77777777" w:rsidR="00E7787A" w:rsidRDefault="00E7787A" w:rsidP="00E7787A">
      <w:pPr>
        <w:pStyle w:val="Corpsdetexte"/>
        <w:kinsoku w:val="0"/>
        <w:overflowPunct w:val="0"/>
        <w:spacing w:before="160" w:line="259" w:lineRule="auto"/>
        <w:ind w:left="54" w:right="112"/>
        <w:jc w:val="both"/>
      </w:pPr>
      <w:r>
        <w:rPr>
          <w:b/>
          <w:bCs/>
        </w:rPr>
        <w:t xml:space="preserve">Les 10 villes choisies correspondent à un milieu urbain à forte fréquentation </w:t>
      </w:r>
      <w:r>
        <w:t>: Paris, Lyon, Marseille, Bordeaux,</w:t>
      </w:r>
      <w:r>
        <w:rPr>
          <w:spacing w:val="29"/>
        </w:rPr>
        <w:t xml:space="preserve"> </w:t>
      </w:r>
      <w:r>
        <w:t>Lille,</w:t>
      </w:r>
      <w:r>
        <w:rPr>
          <w:spacing w:val="31"/>
        </w:rPr>
        <w:t xml:space="preserve"> </w:t>
      </w:r>
      <w:r>
        <w:t>Aix-en-Provence,</w:t>
      </w:r>
      <w:r>
        <w:rPr>
          <w:spacing w:val="34"/>
        </w:rPr>
        <w:t xml:space="preserve"> </w:t>
      </w:r>
      <w:r>
        <w:t>Asnières-sur-Seine,</w:t>
      </w:r>
      <w:r>
        <w:rPr>
          <w:spacing w:val="32"/>
        </w:rPr>
        <w:t xml:space="preserve"> </w:t>
      </w:r>
      <w:r>
        <w:t>Boulogne-Billancourt,</w:t>
      </w:r>
      <w:r>
        <w:rPr>
          <w:spacing w:val="31"/>
        </w:rPr>
        <w:t xml:space="preserve"> </w:t>
      </w:r>
      <w:r>
        <w:t>Nanterre,</w:t>
      </w:r>
      <w:r>
        <w:rPr>
          <w:spacing w:val="31"/>
        </w:rPr>
        <w:t xml:space="preserve"> </w:t>
      </w:r>
      <w:r>
        <w:t>Versailles ;</w:t>
      </w:r>
      <w:r>
        <w:rPr>
          <w:spacing w:val="32"/>
        </w:rPr>
        <w:t xml:space="preserve"> </w:t>
      </w:r>
      <w:r>
        <w:t>ce choix permet de</w:t>
      </w:r>
      <w:r>
        <w:rPr>
          <w:spacing w:val="-1"/>
        </w:rPr>
        <w:t xml:space="preserve"> </w:t>
      </w:r>
      <w:r>
        <w:t>ne pas</w:t>
      </w:r>
      <w:r>
        <w:rPr>
          <w:spacing w:val="-1"/>
        </w:rPr>
        <w:t xml:space="preserve"> </w:t>
      </w:r>
      <w:r>
        <w:t>‘sous-estimer’ l’impact de la</w:t>
      </w:r>
      <w:r>
        <w:rPr>
          <w:spacing w:val="-1"/>
        </w:rPr>
        <w:t xml:space="preserve"> </w:t>
      </w:r>
      <w:r>
        <w:t>densité urbaine sur la</w:t>
      </w:r>
      <w:r>
        <w:rPr>
          <w:spacing w:val="-1"/>
        </w:rPr>
        <w:t xml:space="preserve"> </w:t>
      </w:r>
      <w:r>
        <w:t>volumétrie du panel.</w:t>
      </w:r>
    </w:p>
    <w:p w14:paraId="0117A8BC" w14:textId="77777777" w:rsidR="00E7787A" w:rsidRDefault="00E7787A" w:rsidP="00E7787A">
      <w:pPr>
        <w:pStyle w:val="Corpsdetexte"/>
        <w:kinsoku w:val="0"/>
        <w:overflowPunct w:val="0"/>
        <w:spacing w:before="159" w:line="259" w:lineRule="auto"/>
        <w:ind w:left="54" w:right="109"/>
        <w:jc w:val="both"/>
      </w:pPr>
      <w:r>
        <w:rPr>
          <w:b/>
          <w:bCs/>
        </w:rPr>
        <w:t>A</w:t>
      </w:r>
      <w:r>
        <w:rPr>
          <w:b/>
          <w:bCs/>
          <w:spacing w:val="13"/>
        </w:rPr>
        <w:t xml:space="preserve"> </w:t>
      </w:r>
      <w:r>
        <w:rPr>
          <w:b/>
          <w:bCs/>
        </w:rPr>
        <w:t>des</w:t>
      </w:r>
      <w:r>
        <w:rPr>
          <w:b/>
          <w:bCs/>
          <w:spacing w:val="13"/>
        </w:rPr>
        <w:t xml:space="preserve"> </w:t>
      </w:r>
      <w:r>
        <w:rPr>
          <w:b/>
          <w:bCs/>
        </w:rPr>
        <w:t>fins</w:t>
      </w:r>
      <w:r>
        <w:rPr>
          <w:b/>
          <w:bCs/>
          <w:spacing w:val="13"/>
        </w:rPr>
        <w:t xml:space="preserve"> </w:t>
      </w:r>
      <w:r>
        <w:rPr>
          <w:b/>
          <w:bCs/>
        </w:rPr>
        <w:t>de</w:t>
      </w:r>
      <w:r>
        <w:rPr>
          <w:b/>
          <w:bCs/>
          <w:spacing w:val="12"/>
        </w:rPr>
        <w:t xml:space="preserve"> </w:t>
      </w:r>
      <w:r>
        <w:rPr>
          <w:b/>
          <w:bCs/>
        </w:rPr>
        <w:t>représentativité</w:t>
      </w:r>
      <w:r>
        <w:rPr>
          <w:b/>
          <w:bCs/>
          <w:spacing w:val="9"/>
        </w:rPr>
        <w:t xml:space="preserve"> </w:t>
      </w:r>
      <w:r>
        <w:rPr>
          <w:b/>
          <w:bCs/>
        </w:rPr>
        <w:t>spatiale,</w:t>
      </w:r>
      <w:r>
        <w:rPr>
          <w:b/>
          <w:bCs/>
          <w:spacing w:val="11"/>
        </w:rPr>
        <w:t xml:space="preserve"> </w:t>
      </w:r>
      <w:r>
        <w:rPr>
          <w:b/>
          <w:bCs/>
        </w:rPr>
        <w:t>13</w:t>
      </w:r>
      <w:r>
        <w:rPr>
          <w:b/>
          <w:bCs/>
          <w:spacing w:val="13"/>
        </w:rPr>
        <w:t xml:space="preserve"> </w:t>
      </w:r>
      <w:r>
        <w:rPr>
          <w:b/>
          <w:bCs/>
        </w:rPr>
        <w:t>typologies</w:t>
      </w:r>
      <w:r>
        <w:rPr>
          <w:b/>
          <w:bCs/>
          <w:spacing w:val="13"/>
        </w:rPr>
        <w:t xml:space="preserve"> </w:t>
      </w:r>
      <w:r>
        <w:rPr>
          <w:b/>
          <w:bCs/>
        </w:rPr>
        <w:t>d’habitat</w:t>
      </w:r>
      <w:r>
        <w:rPr>
          <w:b/>
          <w:bCs/>
          <w:spacing w:val="13"/>
        </w:rPr>
        <w:t xml:space="preserve"> </w:t>
      </w:r>
      <w:r>
        <w:rPr>
          <w:b/>
          <w:bCs/>
        </w:rPr>
        <w:t>ont</w:t>
      </w:r>
      <w:r>
        <w:rPr>
          <w:b/>
          <w:bCs/>
          <w:spacing w:val="13"/>
        </w:rPr>
        <w:t xml:space="preserve"> </w:t>
      </w:r>
      <w:r>
        <w:rPr>
          <w:b/>
          <w:bCs/>
        </w:rPr>
        <w:t>été</w:t>
      </w:r>
      <w:r>
        <w:rPr>
          <w:b/>
          <w:bCs/>
          <w:spacing w:val="12"/>
        </w:rPr>
        <w:t xml:space="preserve"> </w:t>
      </w:r>
      <w:r>
        <w:rPr>
          <w:b/>
          <w:bCs/>
        </w:rPr>
        <w:t>prises</w:t>
      </w:r>
      <w:r>
        <w:rPr>
          <w:b/>
          <w:bCs/>
          <w:spacing w:val="11"/>
        </w:rPr>
        <w:t xml:space="preserve"> </w:t>
      </w:r>
      <w:r>
        <w:rPr>
          <w:b/>
          <w:bCs/>
        </w:rPr>
        <w:t>en</w:t>
      </w:r>
      <w:r>
        <w:rPr>
          <w:b/>
          <w:bCs/>
          <w:spacing w:val="12"/>
        </w:rPr>
        <w:t xml:space="preserve"> </w:t>
      </w:r>
      <w:r>
        <w:rPr>
          <w:b/>
          <w:bCs/>
        </w:rPr>
        <w:t>compte.</w:t>
      </w:r>
      <w:r>
        <w:rPr>
          <w:b/>
          <w:bCs/>
          <w:spacing w:val="21"/>
        </w:rPr>
        <w:t xml:space="preserve"> </w:t>
      </w:r>
      <w:r>
        <w:t>Enfin,</w:t>
      </w:r>
      <w:r>
        <w:rPr>
          <w:spacing w:val="13"/>
        </w:rPr>
        <w:t xml:space="preserve"> </w:t>
      </w:r>
      <w:r>
        <w:t>sur chaque</w:t>
      </w:r>
      <w:r>
        <w:rPr>
          <w:spacing w:val="62"/>
        </w:rPr>
        <w:t xml:space="preserve"> </w:t>
      </w:r>
      <w:r>
        <w:t>zone</w:t>
      </w:r>
      <w:r>
        <w:rPr>
          <w:spacing w:val="62"/>
        </w:rPr>
        <w:t xml:space="preserve"> </w:t>
      </w:r>
      <w:r>
        <w:t>de</w:t>
      </w:r>
      <w:r>
        <w:rPr>
          <w:spacing w:val="62"/>
        </w:rPr>
        <w:t xml:space="preserve"> </w:t>
      </w:r>
      <w:r>
        <w:t>relevé,</w:t>
      </w:r>
      <w:r>
        <w:rPr>
          <w:spacing w:val="62"/>
        </w:rPr>
        <w:t xml:space="preserve"> </w:t>
      </w:r>
      <w:r>
        <w:t>la</w:t>
      </w:r>
      <w:r>
        <w:rPr>
          <w:spacing w:val="62"/>
        </w:rPr>
        <w:t xml:space="preserve"> </w:t>
      </w:r>
      <w:r>
        <w:t>présence</w:t>
      </w:r>
      <w:r>
        <w:rPr>
          <w:spacing w:val="63"/>
        </w:rPr>
        <w:t xml:space="preserve"> </w:t>
      </w:r>
      <w:r>
        <w:t>de</w:t>
      </w:r>
      <w:r>
        <w:rPr>
          <w:spacing w:val="60"/>
        </w:rPr>
        <w:t xml:space="preserve"> </w:t>
      </w:r>
      <w:r>
        <w:t>cendriers,</w:t>
      </w:r>
      <w:r>
        <w:rPr>
          <w:spacing w:val="59"/>
        </w:rPr>
        <w:t xml:space="preserve"> </w:t>
      </w:r>
      <w:r>
        <w:t>corbeilles</w:t>
      </w:r>
      <w:r>
        <w:rPr>
          <w:spacing w:val="62"/>
        </w:rPr>
        <w:t xml:space="preserve"> </w:t>
      </w:r>
      <w:r>
        <w:t>de</w:t>
      </w:r>
      <w:r>
        <w:rPr>
          <w:spacing w:val="65"/>
        </w:rPr>
        <w:t xml:space="preserve"> </w:t>
      </w:r>
      <w:r>
        <w:t>rue,…</w:t>
      </w:r>
      <w:r>
        <w:rPr>
          <w:spacing w:val="63"/>
        </w:rPr>
        <w:t xml:space="preserve"> </w:t>
      </w:r>
      <w:r>
        <w:t>a</w:t>
      </w:r>
      <w:r>
        <w:rPr>
          <w:spacing w:val="62"/>
        </w:rPr>
        <w:t xml:space="preserve"> </w:t>
      </w:r>
      <w:r>
        <w:t>été</w:t>
      </w:r>
      <w:r>
        <w:rPr>
          <w:spacing w:val="62"/>
        </w:rPr>
        <w:t xml:space="preserve"> </w:t>
      </w:r>
      <w:r>
        <w:t>systématiquement enregistrée.</w:t>
      </w:r>
    </w:p>
    <w:p w14:paraId="03B0F81C" w14:textId="77777777" w:rsidR="00E7787A" w:rsidRDefault="00E7787A" w:rsidP="00E7787A">
      <w:pPr>
        <w:pStyle w:val="Corpsdetexte"/>
        <w:kinsoku w:val="0"/>
        <w:overflowPunct w:val="0"/>
        <w:rPr>
          <w:sz w:val="20"/>
          <w:szCs w:val="20"/>
        </w:rPr>
      </w:pPr>
    </w:p>
    <w:p w14:paraId="372B0C69" w14:textId="4F36B134" w:rsidR="00E7787A" w:rsidRDefault="00E7787A" w:rsidP="00E7787A">
      <w:pPr>
        <w:pStyle w:val="Corpsdetexte"/>
        <w:kinsoku w:val="0"/>
        <w:overflowPunct w:val="0"/>
        <w:spacing w:line="68" w:lineRule="exact"/>
        <w:ind w:left="6123"/>
        <w:rPr>
          <w:position w:val="-1"/>
          <w:sz w:val="6"/>
          <w:szCs w:val="6"/>
        </w:rPr>
      </w:pPr>
      <w:r>
        <w:rPr>
          <w:noProof/>
          <w:position w:val="-1"/>
          <w:sz w:val="6"/>
          <w:szCs w:val="6"/>
        </w:rPr>
        <mc:AlternateContent>
          <mc:Choice Requires="wpg">
            <w:drawing>
              <wp:inline distT="0" distB="0" distL="0" distR="0" wp14:anchorId="31A14254" wp14:editId="5CDE1774">
                <wp:extent cx="469265" cy="43815"/>
                <wp:effectExtent l="0" t="0" r="6985" b="3810"/>
                <wp:docPr id="1002" name="Groupe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265" cy="43815"/>
                          <a:chOff x="0" y="0"/>
                          <a:chExt cx="739" cy="69"/>
                        </a:xfrm>
                      </wpg:grpSpPr>
                      <wpg:grpSp>
                        <wpg:cNvPr id="1003" name="Group 4"/>
                        <wpg:cNvGrpSpPr>
                          <a:grpSpLocks/>
                        </wpg:cNvGrpSpPr>
                        <wpg:grpSpPr bwMode="auto">
                          <a:xfrm>
                            <a:off x="0" y="0"/>
                            <a:ext cx="739" cy="69"/>
                            <a:chOff x="0" y="0"/>
                            <a:chExt cx="739" cy="69"/>
                          </a:xfrm>
                        </wpg:grpSpPr>
                        <wps:wsp>
                          <wps:cNvPr id="1004" name="Freeform 5"/>
                          <wps:cNvSpPr>
                            <a:spLocks/>
                          </wps:cNvSpPr>
                          <wps:spPr bwMode="auto">
                            <a:xfrm>
                              <a:off x="0" y="0"/>
                              <a:ext cx="739" cy="69"/>
                            </a:xfrm>
                            <a:custGeom>
                              <a:avLst/>
                              <a:gdLst>
                                <a:gd name="T0" fmla="*/ 34 w 739"/>
                                <a:gd name="T1" fmla="*/ 0 h 69"/>
                                <a:gd name="T2" fmla="*/ 20 w 739"/>
                                <a:gd name="T3" fmla="*/ 2 h 69"/>
                                <a:gd name="T4" fmla="*/ 9 w 739"/>
                                <a:gd name="T5" fmla="*/ 9 h 69"/>
                                <a:gd name="T6" fmla="*/ 2 w 739"/>
                                <a:gd name="T7" fmla="*/ 20 h 69"/>
                                <a:gd name="T8" fmla="*/ 0 w 739"/>
                                <a:gd name="T9" fmla="*/ 34 h 69"/>
                                <a:gd name="T10" fmla="*/ 2 w 739"/>
                                <a:gd name="T11" fmla="*/ 47 h 69"/>
                                <a:gd name="T12" fmla="*/ 9 w 739"/>
                                <a:gd name="T13" fmla="*/ 58 h 69"/>
                                <a:gd name="T14" fmla="*/ 20 w 739"/>
                                <a:gd name="T15" fmla="*/ 65 h 69"/>
                                <a:gd name="T16" fmla="*/ 34 w 739"/>
                                <a:gd name="T17" fmla="*/ 68 h 69"/>
                                <a:gd name="T18" fmla="*/ 47 w 739"/>
                                <a:gd name="T19" fmla="*/ 65 h 69"/>
                                <a:gd name="T20" fmla="*/ 58 w 739"/>
                                <a:gd name="T21" fmla="*/ 58 h 69"/>
                                <a:gd name="T22" fmla="*/ 65 w 739"/>
                                <a:gd name="T23" fmla="*/ 47 h 69"/>
                                <a:gd name="T24" fmla="*/ 65 w 739"/>
                                <a:gd name="T25" fmla="*/ 45 h 69"/>
                                <a:gd name="T26" fmla="*/ 34 w 739"/>
                                <a:gd name="T27" fmla="*/ 45 h 69"/>
                                <a:gd name="T28" fmla="*/ 34 w 739"/>
                                <a:gd name="T29" fmla="*/ 22 h 69"/>
                                <a:gd name="T30" fmla="*/ 65 w 739"/>
                                <a:gd name="T31" fmla="*/ 22 h 69"/>
                                <a:gd name="T32" fmla="*/ 65 w 739"/>
                                <a:gd name="T33" fmla="*/ 20 h 69"/>
                                <a:gd name="T34" fmla="*/ 58 w 739"/>
                                <a:gd name="T35" fmla="*/ 9 h 69"/>
                                <a:gd name="T36" fmla="*/ 47 w 739"/>
                                <a:gd name="T37" fmla="*/ 2 h 69"/>
                                <a:gd name="T38" fmla="*/ 34 w 739"/>
                                <a:gd name="T39"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39" h="69">
                                  <a:moveTo>
                                    <a:pt x="34" y="0"/>
                                  </a:moveTo>
                                  <a:lnTo>
                                    <a:pt x="20" y="2"/>
                                  </a:lnTo>
                                  <a:lnTo>
                                    <a:pt x="9" y="9"/>
                                  </a:lnTo>
                                  <a:lnTo>
                                    <a:pt x="2" y="20"/>
                                  </a:lnTo>
                                  <a:lnTo>
                                    <a:pt x="0" y="34"/>
                                  </a:lnTo>
                                  <a:lnTo>
                                    <a:pt x="2" y="47"/>
                                  </a:lnTo>
                                  <a:lnTo>
                                    <a:pt x="9" y="58"/>
                                  </a:lnTo>
                                  <a:lnTo>
                                    <a:pt x="20" y="65"/>
                                  </a:lnTo>
                                  <a:lnTo>
                                    <a:pt x="34" y="68"/>
                                  </a:lnTo>
                                  <a:lnTo>
                                    <a:pt x="47" y="65"/>
                                  </a:lnTo>
                                  <a:lnTo>
                                    <a:pt x="58" y="58"/>
                                  </a:lnTo>
                                  <a:lnTo>
                                    <a:pt x="65" y="47"/>
                                  </a:lnTo>
                                  <a:lnTo>
                                    <a:pt x="65" y="45"/>
                                  </a:lnTo>
                                  <a:lnTo>
                                    <a:pt x="34" y="45"/>
                                  </a:lnTo>
                                  <a:lnTo>
                                    <a:pt x="34" y="22"/>
                                  </a:lnTo>
                                  <a:lnTo>
                                    <a:pt x="65" y="22"/>
                                  </a:lnTo>
                                  <a:lnTo>
                                    <a:pt x="65" y="20"/>
                                  </a:lnTo>
                                  <a:lnTo>
                                    <a:pt x="58" y="9"/>
                                  </a:lnTo>
                                  <a:lnTo>
                                    <a:pt x="47" y="2"/>
                                  </a:lnTo>
                                  <a:lnTo>
                                    <a:pt x="3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6"/>
                          <wps:cNvSpPr>
                            <a:spLocks/>
                          </wps:cNvSpPr>
                          <wps:spPr bwMode="auto">
                            <a:xfrm>
                              <a:off x="0" y="0"/>
                              <a:ext cx="739" cy="69"/>
                            </a:xfrm>
                            <a:custGeom>
                              <a:avLst/>
                              <a:gdLst>
                                <a:gd name="T0" fmla="*/ 670 w 739"/>
                                <a:gd name="T1" fmla="*/ 0 h 69"/>
                                <a:gd name="T2" fmla="*/ 670 w 739"/>
                                <a:gd name="T3" fmla="*/ 68 h 69"/>
                                <a:gd name="T4" fmla="*/ 715 w 739"/>
                                <a:gd name="T5" fmla="*/ 45 h 69"/>
                                <a:gd name="T6" fmla="*/ 681 w 739"/>
                                <a:gd name="T7" fmla="*/ 45 h 69"/>
                                <a:gd name="T8" fmla="*/ 681 w 739"/>
                                <a:gd name="T9" fmla="*/ 22 h 69"/>
                                <a:gd name="T10" fmla="*/ 715 w 739"/>
                                <a:gd name="T11" fmla="*/ 22 h 69"/>
                                <a:gd name="T12" fmla="*/ 670 w 739"/>
                                <a:gd name="T13" fmla="*/ 0 h 69"/>
                              </a:gdLst>
                              <a:ahLst/>
                              <a:cxnLst>
                                <a:cxn ang="0">
                                  <a:pos x="T0" y="T1"/>
                                </a:cxn>
                                <a:cxn ang="0">
                                  <a:pos x="T2" y="T3"/>
                                </a:cxn>
                                <a:cxn ang="0">
                                  <a:pos x="T4" y="T5"/>
                                </a:cxn>
                                <a:cxn ang="0">
                                  <a:pos x="T6" y="T7"/>
                                </a:cxn>
                                <a:cxn ang="0">
                                  <a:pos x="T8" y="T9"/>
                                </a:cxn>
                                <a:cxn ang="0">
                                  <a:pos x="T10" y="T11"/>
                                </a:cxn>
                                <a:cxn ang="0">
                                  <a:pos x="T12" y="T13"/>
                                </a:cxn>
                              </a:cxnLst>
                              <a:rect l="0" t="0" r="r" b="b"/>
                              <a:pathLst>
                                <a:path w="739" h="69">
                                  <a:moveTo>
                                    <a:pt x="670" y="0"/>
                                  </a:moveTo>
                                  <a:lnTo>
                                    <a:pt x="670" y="68"/>
                                  </a:lnTo>
                                  <a:lnTo>
                                    <a:pt x="715" y="45"/>
                                  </a:lnTo>
                                  <a:lnTo>
                                    <a:pt x="681" y="45"/>
                                  </a:lnTo>
                                  <a:lnTo>
                                    <a:pt x="681" y="22"/>
                                  </a:lnTo>
                                  <a:lnTo>
                                    <a:pt x="715" y="22"/>
                                  </a:lnTo>
                                  <a:lnTo>
                                    <a:pt x="67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7"/>
                          <wps:cNvSpPr>
                            <a:spLocks/>
                          </wps:cNvSpPr>
                          <wps:spPr bwMode="auto">
                            <a:xfrm>
                              <a:off x="0" y="0"/>
                              <a:ext cx="739" cy="69"/>
                            </a:xfrm>
                            <a:custGeom>
                              <a:avLst/>
                              <a:gdLst>
                                <a:gd name="T0" fmla="*/ 65 w 739"/>
                                <a:gd name="T1" fmla="*/ 22 h 69"/>
                                <a:gd name="T2" fmla="*/ 34 w 739"/>
                                <a:gd name="T3" fmla="*/ 22 h 69"/>
                                <a:gd name="T4" fmla="*/ 34 w 739"/>
                                <a:gd name="T5" fmla="*/ 45 h 69"/>
                                <a:gd name="T6" fmla="*/ 65 w 739"/>
                                <a:gd name="T7" fmla="*/ 45 h 69"/>
                                <a:gd name="T8" fmla="*/ 68 w 739"/>
                                <a:gd name="T9" fmla="*/ 34 h 69"/>
                                <a:gd name="T10" fmla="*/ 65 w 739"/>
                                <a:gd name="T11" fmla="*/ 22 h 69"/>
                              </a:gdLst>
                              <a:ahLst/>
                              <a:cxnLst>
                                <a:cxn ang="0">
                                  <a:pos x="T0" y="T1"/>
                                </a:cxn>
                                <a:cxn ang="0">
                                  <a:pos x="T2" y="T3"/>
                                </a:cxn>
                                <a:cxn ang="0">
                                  <a:pos x="T4" y="T5"/>
                                </a:cxn>
                                <a:cxn ang="0">
                                  <a:pos x="T6" y="T7"/>
                                </a:cxn>
                                <a:cxn ang="0">
                                  <a:pos x="T8" y="T9"/>
                                </a:cxn>
                                <a:cxn ang="0">
                                  <a:pos x="T10" y="T11"/>
                                </a:cxn>
                              </a:cxnLst>
                              <a:rect l="0" t="0" r="r" b="b"/>
                              <a:pathLst>
                                <a:path w="739" h="69">
                                  <a:moveTo>
                                    <a:pt x="65" y="22"/>
                                  </a:moveTo>
                                  <a:lnTo>
                                    <a:pt x="34" y="22"/>
                                  </a:lnTo>
                                  <a:lnTo>
                                    <a:pt x="34" y="45"/>
                                  </a:lnTo>
                                  <a:lnTo>
                                    <a:pt x="65" y="45"/>
                                  </a:lnTo>
                                  <a:lnTo>
                                    <a:pt x="68" y="34"/>
                                  </a:lnTo>
                                  <a:lnTo>
                                    <a:pt x="65" y="22"/>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8"/>
                          <wps:cNvSpPr>
                            <a:spLocks/>
                          </wps:cNvSpPr>
                          <wps:spPr bwMode="auto">
                            <a:xfrm>
                              <a:off x="0" y="0"/>
                              <a:ext cx="739" cy="69"/>
                            </a:xfrm>
                            <a:custGeom>
                              <a:avLst/>
                              <a:gdLst>
                                <a:gd name="T0" fmla="*/ 670 w 739"/>
                                <a:gd name="T1" fmla="*/ 22 h 69"/>
                                <a:gd name="T2" fmla="*/ 65 w 739"/>
                                <a:gd name="T3" fmla="*/ 22 h 69"/>
                                <a:gd name="T4" fmla="*/ 68 w 739"/>
                                <a:gd name="T5" fmla="*/ 34 h 69"/>
                                <a:gd name="T6" fmla="*/ 65 w 739"/>
                                <a:gd name="T7" fmla="*/ 45 h 69"/>
                                <a:gd name="T8" fmla="*/ 670 w 739"/>
                                <a:gd name="T9" fmla="*/ 45 h 69"/>
                                <a:gd name="T10" fmla="*/ 670 w 739"/>
                                <a:gd name="T11" fmla="*/ 22 h 69"/>
                              </a:gdLst>
                              <a:ahLst/>
                              <a:cxnLst>
                                <a:cxn ang="0">
                                  <a:pos x="T0" y="T1"/>
                                </a:cxn>
                                <a:cxn ang="0">
                                  <a:pos x="T2" y="T3"/>
                                </a:cxn>
                                <a:cxn ang="0">
                                  <a:pos x="T4" y="T5"/>
                                </a:cxn>
                                <a:cxn ang="0">
                                  <a:pos x="T6" y="T7"/>
                                </a:cxn>
                                <a:cxn ang="0">
                                  <a:pos x="T8" y="T9"/>
                                </a:cxn>
                                <a:cxn ang="0">
                                  <a:pos x="T10" y="T11"/>
                                </a:cxn>
                              </a:cxnLst>
                              <a:rect l="0" t="0" r="r" b="b"/>
                              <a:pathLst>
                                <a:path w="739" h="69">
                                  <a:moveTo>
                                    <a:pt x="670" y="22"/>
                                  </a:moveTo>
                                  <a:lnTo>
                                    <a:pt x="65" y="22"/>
                                  </a:lnTo>
                                  <a:lnTo>
                                    <a:pt x="68" y="34"/>
                                  </a:lnTo>
                                  <a:lnTo>
                                    <a:pt x="65" y="45"/>
                                  </a:lnTo>
                                  <a:lnTo>
                                    <a:pt x="670" y="45"/>
                                  </a:lnTo>
                                  <a:lnTo>
                                    <a:pt x="670" y="22"/>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9"/>
                          <wps:cNvSpPr>
                            <a:spLocks/>
                          </wps:cNvSpPr>
                          <wps:spPr bwMode="auto">
                            <a:xfrm>
                              <a:off x="0" y="0"/>
                              <a:ext cx="739" cy="69"/>
                            </a:xfrm>
                            <a:custGeom>
                              <a:avLst/>
                              <a:gdLst>
                                <a:gd name="T0" fmla="*/ 715 w 739"/>
                                <a:gd name="T1" fmla="*/ 22 h 69"/>
                                <a:gd name="T2" fmla="*/ 681 w 739"/>
                                <a:gd name="T3" fmla="*/ 22 h 69"/>
                                <a:gd name="T4" fmla="*/ 681 w 739"/>
                                <a:gd name="T5" fmla="*/ 45 h 69"/>
                                <a:gd name="T6" fmla="*/ 715 w 739"/>
                                <a:gd name="T7" fmla="*/ 45 h 69"/>
                                <a:gd name="T8" fmla="*/ 738 w 739"/>
                                <a:gd name="T9" fmla="*/ 34 h 69"/>
                                <a:gd name="T10" fmla="*/ 715 w 739"/>
                                <a:gd name="T11" fmla="*/ 22 h 69"/>
                              </a:gdLst>
                              <a:ahLst/>
                              <a:cxnLst>
                                <a:cxn ang="0">
                                  <a:pos x="T0" y="T1"/>
                                </a:cxn>
                                <a:cxn ang="0">
                                  <a:pos x="T2" y="T3"/>
                                </a:cxn>
                                <a:cxn ang="0">
                                  <a:pos x="T4" y="T5"/>
                                </a:cxn>
                                <a:cxn ang="0">
                                  <a:pos x="T6" y="T7"/>
                                </a:cxn>
                                <a:cxn ang="0">
                                  <a:pos x="T8" y="T9"/>
                                </a:cxn>
                                <a:cxn ang="0">
                                  <a:pos x="T10" y="T11"/>
                                </a:cxn>
                              </a:cxnLst>
                              <a:rect l="0" t="0" r="r" b="b"/>
                              <a:pathLst>
                                <a:path w="739" h="69">
                                  <a:moveTo>
                                    <a:pt x="715" y="22"/>
                                  </a:moveTo>
                                  <a:lnTo>
                                    <a:pt x="681" y="22"/>
                                  </a:lnTo>
                                  <a:lnTo>
                                    <a:pt x="681" y="45"/>
                                  </a:lnTo>
                                  <a:lnTo>
                                    <a:pt x="715" y="45"/>
                                  </a:lnTo>
                                  <a:lnTo>
                                    <a:pt x="738" y="34"/>
                                  </a:lnTo>
                                  <a:lnTo>
                                    <a:pt x="715" y="22"/>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B798125" id="Groupe 1002" o:spid="_x0000_s1026" style="width:36.95pt;height:3.45pt;mso-position-horizontal-relative:char;mso-position-vertical-relative:line" coordsize="7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">
                <v:group id="Group 4" o:spid="_x0000_s1027" style="position:absolute;width:739;height:69" coordsize="7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Freeform 5" o:spid="_x0000_s1028" style="position:absolute;width:739;height:69;visibility:visible;mso-wrap-style:square;v-text-anchor:top" coordsize="7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" path="m34,l20,2,9,9,2,20,,34,2,47,9,58r11,7l34,68,47,65,58,58,65,47r,-2l34,45r,-23l65,22r,-2l58,9,47,2,34,xe" fillcolor="#404040" stroked="f">
                    <v:path arrowok="t" o:connecttype="custom" o:connectlocs="34,0;20,2;9,9;2,20;0,34;2,47;9,58;20,65;34,68;47,65;58,58;65,47;65,45;34,45;34,22;65,22;65,20;58,9;47,2;34,0" o:connectangles="0,0,0,0,0,0,0,0,0,0,0,0,0,0,0,0,0,0,0,0"/>
                  </v:shape>
                  <v:shape id="Freeform 6" o:spid="_x0000_s1029" style="position:absolute;width:739;height:69;visibility:visible;mso-wrap-style:square;v-text-anchor:top" coordsize="7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" path="m670,r,68l715,45r-34,l681,22r34,l670,xe" fillcolor="#404040" stroked="f">
                    <v:path arrowok="t" o:connecttype="custom" o:connectlocs="670,0;670,68;715,45;681,45;681,22;715,22;670,0" o:connectangles="0,0,0,0,0,0,0"/>
                  </v:shape>
                  <v:shape id="Freeform 7" o:spid="_x0000_s1030" style="position:absolute;width:739;height:69;visibility:visible;mso-wrap-style:square;v-text-anchor:top" coordsize="7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" path="m65,22r-31,l34,45r31,l68,34,65,22xe" fillcolor="#404040" stroked="f">
                    <v:path arrowok="t" o:connecttype="custom" o:connectlocs="65,22;34,22;34,45;65,45;68,34;65,22" o:connectangles="0,0,0,0,0,0"/>
                  </v:shape>
                  <v:shape id="Freeform 8" o:spid="_x0000_s1031" style="position:absolute;width:739;height:69;visibility:visible;mso-wrap-style:square;v-text-anchor:top" coordsize="7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" path="m670,22l65,22r3,12l65,45r605,l670,22xe" fillcolor="#404040" stroked="f">
                    <v:path arrowok="t" o:connecttype="custom" o:connectlocs="670,22;65,22;68,34;65,45;670,45;670,22" o:connectangles="0,0,0,0,0,0"/>
                  </v:shape>
                  <v:shape id="Freeform 9" o:spid="_x0000_s1032" style="position:absolute;width:739;height:69;visibility:visible;mso-wrap-style:square;v-text-anchor:top" coordsize="7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" path="m715,22r-34,l681,45r34,l738,34,715,22xe" fillcolor="#404040" stroked="f">
                    <v:path arrowok="t" o:connecttype="custom" o:connectlocs="715,22;681,22;681,45;715,45;738,34;715,22" o:connectangles="0,0,0,0,0,0"/>
                  </v:shape>
                </v:group>
                <w10:anchorlock/>
              </v:group>
            </w:pict>
          </mc:Fallback>
        </mc:AlternateContent>
      </w:r>
    </w:p>
    <w:p w14:paraId="0987ED00" w14:textId="77777777" w:rsidR="00E7787A" w:rsidRDefault="00E7787A" w:rsidP="00E7787A">
      <w:pPr>
        <w:pStyle w:val="Paragraphedeliste"/>
        <w:numPr>
          <w:ilvl w:val="0"/>
          <w:numId w:val="10"/>
        </w:numPr>
        <w:tabs>
          <w:tab w:val="left" w:pos="682"/>
        </w:tabs>
        <w:kinsoku w:val="0"/>
        <w:overflowPunct w:val="0"/>
        <w:spacing w:before="36"/>
        <w:rPr>
          <w:b/>
          <w:bCs/>
          <w:color w:val="3A3838"/>
          <w:spacing w:val="-2"/>
          <w:w w:val="105"/>
          <w:sz w:val="8"/>
          <w:szCs w:val="8"/>
        </w:rPr>
      </w:pPr>
      <w:r>
        <w:rPr>
          <w:b/>
          <w:bCs/>
          <w:color w:val="3A3838"/>
          <w:spacing w:val="-2"/>
          <w:w w:val="105"/>
          <w:sz w:val="8"/>
          <w:szCs w:val="8"/>
        </w:rPr>
        <w:t>Pavillons</w:t>
      </w:r>
    </w:p>
    <w:p w14:paraId="3E9BCCDA" w14:textId="77777777" w:rsidR="00E7787A" w:rsidRDefault="00E7787A" w:rsidP="00E7787A">
      <w:pPr>
        <w:pStyle w:val="Corpsdetexte"/>
        <w:kinsoku w:val="0"/>
        <w:overflowPunct w:val="0"/>
        <w:rPr>
          <w:b/>
          <w:bCs/>
          <w:sz w:val="10"/>
          <w:szCs w:val="10"/>
        </w:rPr>
      </w:pPr>
    </w:p>
    <w:p w14:paraId="7A0E9558" w14:textId="77777777" w:rsidR="00E7787A" w:rsidRDefault="00E7787A" w:rsidP="00E7787A">
      <w:pPr>
        <w:pStyle w:val="Paragraphedeliste"/>
        <w:numPr>
          <w:ilvl w:val="0"/>
          <w:numId w:val="9"/>
        </w:numPr>
        <w:tabs>
          <w:tab w:val="left" w:pos="120"/>
        </w:tabs>
        <w:kinsoku w:val="0"/>
        <w:overflowPunct w:val="0"/>
        <w:spacing w:before="1"/>
        <w:rPr>
          <w:b/>
          <w:bCs/>
          <w:color w:val="3A3838"/>
          <w:w w:val="105"/>
          <w:sz w:val="8"/>
          <w:szCs w:val="8"/>
        </w:rPr>
      </w:pPr>
      <w:r>
        <w:rPr>
          <w:b/>
          <w:bCs/>
          <w:color w:val="3A3838"/>
          <w:w w:val="105"/>
          <w:sz w:val="8"/>
          <w:szCs w:val="8"/>
        </w:rPr>
        <w:t>Logements</w:t>
      </w:r>
      <w:r>
        <w:rPr>
          <w:b/>
          <w:bCs/>
          <w:color w:val="3A3838"/>
          <w:spacing w:val="-6"/>
          <w:w w:val="105"/>
          <w:sz w:val="8"/>
          <w:szCs w:val="8"/>
        </w:rPr>
        <w:t xml:space="preserve"> </w:t>
      </w:r>
      <w:r>
        <w:rPr>
          <w:b/>
          <w:bCs/>
          <w:color w:val="3A3838"/>
          <w:w w:val="105"/>
          <w:sz w:val="8"/>
          <w:szCs w:val="8"/>
        </w:rPr>
        <w:t>collectifs</w:t>
      </w:r>
    </w:p>
    <w:p w14:paraId="1C843C1E" w14:textId="77777777" w:rsidR="00E7787A" w:rsidRDefault="00E7787A" w:rsidP="00E7787A">
      <w:pPr>
        <w:pStyle w:val="Corpsdetexte"/>
        <w:kinsoku w:val="0"/>
        <w:overflowPunct w:val="0"/>
        <w:rPr>
          <w:b/>
          <w:bCs/>
          <w:sz w:val="20"/>
          <w:szCs w:val="20"/>
        </w:rPr>
      </w:pPr>
    </w:p>
    <w:p w14:paraId="18031B26" w14:textId="77777777" w:rsidR="00E7787A" w:rsidRDefault="00E7787A" w:rsidP="00E7787A">
      <w:pPr>
        <w:pStyle w:val="Corpsdetexte"/>
        <w:kinsoku w:val="0"/>
        <w:overflowPunct w:val="0"/>
        <w:rPr>
          <w:b/>
          <w:bCs/>
          <w:sz w:val="10"/>
          <w:szCs w:val="10"/>
        </w:rPr>
      </w:pPr>
    </w:p>
    <w:p w14:paraId="4A3548E3" w14:textId="77777777" w:rsidR="00E7787A" w:rsidRDefault="00E7787A" w:rsidP="00E7787A">
      <w:pPr>
        <w:pStyle w:val="Corpsdetexte"/>
        <w:kinsoku w:val="0"/>
        <w:overflowPunct w:val="0"/>
        <w:spacing w:before="71" w:line="122" w:lineRule="exact"/>
        <w:ind w:left="159"/>
        <w:rPr>
          <w:b/>
          <w:bCs/>
          <w:color w:val="2D75B6"/>
          <w:sz w:val="10"/>
          <w:szCs w:val="10"/>
        </w:rPr>
      </w:pPr>
      <w:r>
        <w:rPr>
          <w:b/>
          <w:bCs/>
          <w:color w:val="2D75B6"/>
          <w:sz w:val="10"/>
          <w:szCs w:val="10"/>
        </w:rPr>
        <w:t>Début de relevé</w:t>
      </w:r>
    </w:p>
    <w:p w14:paraId="7939FC43" w14:textId="77777777" w:rsidR="00E7787A" w:rsidRDefault="00E7787A" w:rsidP="00E7787A">
      <w:pPr>
        <w:pStyle w:val="Corpsdetexte"/>
        <w:kinsoku w:val="0"/>
        <w:overflowPunct w:val="0"/>
        <w:spacing w:line="95" w:lineRule="exact"/>
        <w:ind w:left="81"/>
        <w:rPr>
          <w:color w:val="3A3838"/>
          <w:sz w:val="9"/>
          <w:szCs w:val="9"/>
        </w:rPr>
      </w:pPr>
      <w:r>
        <w:rPr>
          <w:color w:val="3A3838"/>
          <w:sz w:val="9"/>
          <w:szCs w:val="9"/>
        </w:rPr>
        <w:t>Comptage des mégots</w:t>
      </w:r>
    </w:p>
    <w:p w14:paraId="408F8156" w14:textId="77777777" w:rsidR="00E7787A" w:rsidRDefault="00E7787A" w:rsidP="00E7787A">
      <w:pPr>
        <w:pStyle w:val="Corpsdetexte"/>
        <w:kinsoku w:val="0"/>
        <w:overflowPunct w:val="0"/>
        <w:spacing w:line="125" w:lineRule="exact"/>
        <w:rPr>
          <w:b/>
          <w:bCs/>
          <w:color w:val="2D75B6"/>
          <w:position w:val="2"/>
          <w:sz w:val="10"/>
          <w:szCs w:val="10"/>
        </w:rPr>
      </w:pPr>
      <w:r>
        <w:rPr>
          <w:color w:val="3A3838"/>
          <w:sz w:val="9"/>
          <w:szCs w:val="9"/>
        </w:rPr>
        <w:t>au sol sur zones délimitées</w:t>
      </w:r>
      <w:r>
        <w:rPr>
          <w:color w:val="3A3838"/>
          <w:spacing w:val="80"/>
          <w:w w:val="150"/>
          <w:sz w:val="9"/>
          <w:szCs w:val="9"/>
        </w:rPr>
        <w:t xml:space="preserve">          </w:t>
      </w:r>
      <w:r>
        <w:rPr>
          <w:b/>
          <w:bCs/>
          <w:color w:val="2D75B6"/>
          <w:position w:val="2"/>
          <w:sz w:val="10"/>
          <w:szCs w:val="10"/>
        </w:rPr>
        <w:t>Interview des passants</w:t>
      </w:r>
    </w:p>
    <w:p w14:paraId="5C61A8C4" w14:textId="77777777" w:rsidR="00E7787A" w:rsidRDefault="00E7787A" w:rsidP="00E7787A">
      <w:pPr>
        <w:pStyle w:val="Corpsdetexte"/>
        <w:kinsoku w:val="0"/>
        <w:overflowPunct w:val="0"/>
        <w:rPr>
          <w:b/>
          <w:bCs/>
          <w:sz w:val="20"/>
          <w:szCs w:val="20"/>
        </w:rPr>
      </w:pPr>
    </w:p>
    <w:p w14:paraId="29944FF4" w14:textId="075B38AF" w:rsidR="00E7787A" w:rsidRDefault="00E7787A" w:rsidP="00E7787A">
      <w:pPr>
        <w:pStyle w:val="Corpsdetexte"/>
        <w:kinsoku w:val="0"/>
        <w:overflowPunct w:val="0"/>
        <w:ind w:left="7074"/>
        <w:rPr>
          <w:sz w:val="20"/>
          <w:szCs w:val="20"/>
        </w:rPr>
      </w:pPr>
      <w:r>
        <w:rPr>
          <w:noProof/>
          <w:sz w:val="20"/>
          <w:szCs w:val="20"/>
        </w:rPr>
        <w:drawing>
          <wp:inline distT="0" distB="0" distL="0" distR="0" wp14:anchorId="2239E4F6" wp14:editId="2D934F70">
            <wp:extent cx="590550" cy="4191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 cy="419100"/>
                    </a:xfrm>
                    <a:prstGeom prst="rect">
                      <a:avLst/>
                    </a:prstGeom>
                    <a:noFill/>
                    <a:ln>
                      <a:noFill/>
                    </a:ln>
                  </pic:spPr>
                </pic:pic>
              </a:graphicData>
            </a:graphic>
          </wp:inline>
        </w:drawing>
      </w:r>
    </w:p>
    <w:p w14:paraId="39CC1AEF" w14:textId="77777777" w:rsidR="00E7787A" w:rsidRDefault="00E7787A" w:rsidP="00E7787A">
      <w:pPr>
        <w:pStyle w:val="Corpsdetexte"/>
        <w:kinsoku w:val="0"/>
        <w:overflowPunct w:val="0"/>
        <w:spacing w:after="1"/>
        <w:rPr>
          <w:b/>
          <w:bCs/>
          <w:sz w:val="13"/>
          <w:szCs w:val="13"/>
        </w:rPr>
      </w:pPr>
    </w:p>
    <w:p w14:paraId="66320DC0" w14:textId="31DCDD44" w:rsidR="00E7787A" w:rsidRDefault="00E7787A" w:rsidP="00E7787A">
      <w:pPr>
        <w:pStyle w:val="Corpsdetexte"/>
        <w:kinsoku w:val="0"/>
        <w:overflowPunct w:val="0"/>
        <w:ind w:left="6457"/>
        <w:rPr>
          <w:sz w:val="20"/>
          <w:szCs w:val="20"/>
        </w:rPr>
      </w:pPr>
      <w:r>
        <w:rPr>
          <w:noProof/>
          <w:sz w:val="20"/>
          <w:szCs w:val="20"/>
        </w:rPr>
        <w:drawing>
          <wp:inline distT="0" distB="0" distL="0" distR="0" wp14:anchorId="221172C8" wp14:editId="448B5F89">
            <wp:extent cx="133350" cy="1619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p w14:paraId="2946712B" w14:textId="77777777" w:rsidR="00E7787A" w:rsidRDefault="00E7787A" w:rsidP="00E7787A">
      <w:pPr>
        <w:pStyle w:val="Paragraphedeliste"/>
        <w:numPr>
          <w:ilvl w:val="0"/>
          <w:numId w:val="8"/>
        </w:numPr>
        <w:tabs>
          <w:tab w:val="left" w:pos="648"/>
        </w:tabs>
        <w:kinsoku w:val="0"/>
        <w:overflowPunct w:val="0"/>
        <w:spacing w:before="5"/>
        <w:rPr>
          <w:b/>
          <w:bCs/>
          <w:color w:val="3A3838"/>
          <w:spacing w:val="-2"/>
          <w:w w:val="105"/>
          <w:sz w:val="8"/>
          <w:szCs w:val="8"/>
        </w:rPr>
      </w:pPr>
      <w:r>
        <w:rPr>
          <w:b/>
          <w:bCs/>
          <w:color w:val="3A3838"/>
          <w:spacing w:val="-2"/>
          <w:w w:val="105"/>
          <w:sz w:val="8"/>
          <w:szCs w:val="8"/>
        </w:rPr>
        <w:t>Administrations</w:t>
      </w:r>
    </w:p>
    <w:p w14:paraId="0E70401D" w14:textId="77777777" w:rsidR="00E7787A" w:rsidRDefault="00E7787A" w:rsidP="00E7787A">
      <w:pPr>
        <w:pStyle w:val="Paragraphedeliste"/>
        <w:numPr>
          <w:ilvl w:val="0"/>
          <w:numId w:val="8"/>
        </w:numPr>
        <w:tabs>
          <w:tab w:val="left" w:pos="648"/>
        </w:tabs>
        <w:kinsoku w:val="0"/>
        <w:overflowPunct w:val="0"/>
        <w:spacing w:before="4"/>
        <w:rPr>
          <w:b/>
          <w:bCs/>
          <w:color w:val="3A3838"/>
          <w:w w:val="105"/>
          <w:sz w:val="8"/>
          <w:szCs w:val="8"/>
        </w:rPr>
      </w:pPr>
      <w:r>
        <w:rPr>
          <w:b/>
          <w:bCs/>
          <w:color w:val="3A3838"/>
          <w:w w:val="105"/>
          <w:sz w:val="8"/>
          <w:szCs w:val="8"/>
        </w:rPr>
        <w:t>Ets</w:t>
      </w:r>
      <w:r>
        <w:rPr>
          <w:b/>
          <w:bCs/>
          <w:color w:val="3A3838"/>
          <w:spacing w:val="-5"/>
          <w:w w:val="105"/>
          <w:sz w:val="8"/>
          <w:szCs w:val="8"/>
        </w:rPr>
        <w:t xml:space="preserve"> </w:t>
      </w:r>
      <w:r>
        <w:rPr>
          <w:b/>
          <w:bCs/>
          <w:color w:val="3A3838"/>
          <w:w w:val="105"/>
          <w:sz w:val="8"/>
          <w:szCs w:val="8"/>
        </w:rPr>
        <w:t>scolaires</w:t>
      </w:r>
    </w:p>
    <w:p w14:paraId="03584293" w14:textId="77777777" w:rsidR="00E7787A" w:rsidRDefault="00E7787A" w:rsidP="00E7787A">
      <w:pPr>
        <w:pStyle w:val="Corpsdetexte"/>
        <w:kinsoku w:val="0"/>
        <w:overflowPunct w:val="0"/>
        <w:spacing w:before="4"/>
        <w:rPr>
          <w:b/>
          <w:bCs/>
          <w:sz w:val="14"/>
          <w:szCs w:val="14"/>
        </w:rPr>
      </w:pPr>
    </w:p>
    <w:p w14:paraId="6BFEB10E" w14:textId="77777777" w:rsidR="00E7787A" w:rsidRDefault="00E7787A" w:rsidP="00E7787A">
      <w:pPr>
        <w:pStyle w:val="Paragraphedeliste"/>
        <w:numPr>
          <w:ilvl w:val="0"/>
          <w:numId w:val="7"/>
        </w:numPr>
        <w:tabs>
          <w:tab w:val="left" w:pos="120"/>
        </w:tabs>
        <w:kinsoku w:val="0"/>
        <w:overflowPunct w:val="0"/>
        <w:rPr>
          <w:b/>
          <w:bCs/>
          <w:color w:val="3A3838"/>
          <w:w w:val="105"/>
          <w:sz w:val="8"/>
          <w:szCs w:val="8"/>
        </w:rPr>
      </w:pPr>
      <w:r>
        <w:rPr>
          <w:b/>
          <w:bCs/>
          <w:color w:val="3A3838"/>
          <w:w w:val="105"/>
          <w:sz w:val="8"/>
          <w:szCs w:val="8"/>
        </w:rPr>
        <w:t>Zones</w:t>
      </w:r>
      <w:r>
        <w:rPr>
          <w:b/>
          <w:bCs/>
          <w:color w:val="3A3838"/>
          <w:spacing w:val="-5"/>
          <w:w w:val="105"/>
          <w:sz w:val="8"/>
          <w:szCs w:val="8"/>
        </w:rPr>
        <w:t xml:space="preserve"> </w:t>
      </w:r>
      <w:r>
        <w:rPr>
          <w:b/>
          <w:bCs/>
          <w:color w:val="3A3838"/>
          <w:w w:val="105"/>
          <w:sz w:val="8"/>
          <w:szCs w:val="8"/>
        </w:rPr>
        <w:t>d’activités</w:t>
      </w:r>
    </w:p>
    <w:p w14:paraId="24DB5402" w14:textId="77777777" w:rsidR="00E7787A" w:rsidRDefault="00E7787A" w:rsidP="00E7787A">
      <w:pPr>
        <w:pStyle w:val="Paragraphedeliste"/>
        <w:numPr>
          <w:ilvl w:val="0"/>
          <w:numId w:val="7"/>
        </w:numPr>
        <w:tabs>
          <w:tab w:val="left" w:pos="120"/>
        </w:tabs>
        <w:kinsoku w:val="0"/>
        <w:overflowPunct w:val="0"/>
        <w:spacing w:before="3"/>
        <w:rPr>
          <w:b/>
          <w:bCs/>
          <w:color w:val="3A3838"/>
          <w:w w:val="105"/>
          <w:sz w:val="8"/>
          <w:szCs w:val="8"/>
        </w:rPr>
      </w:pPr>
      <w:r>
        <w:rPr>
          <w:b/>
          <w:bCs/>
          <w:color w:val="3A3838"/>
          <w:w w:val="105"/>
          <w:sz w:val="8"/>
          <w:szCs w:val="8"/>
        </w:rPr>
        <w:t>Marchés</w:t>
      </w:r>
      <w:r>
        <w:rPr>
          <w:b/>
          <w:bCs/>
          <w:color w:val="3A3838"/>
          <w:spacing w:val="-5"/>
          <w:w w:val="105"/>
          <w:sz w:val="8"/>
          <w:szCs w:val="8"/>
        </w:rPr>
        <w:t xml:space="preserve"> </w:t>
      </w:r>
      <w:r>
        <w:rPr>
          <w:b/>
          <w:bCs/>
          <w:color w:val="3A3838"/>
          <w:w w:val="105"/>
          <w:sz w:val="8"/>
          <w:szCs w:val="8"/>
        </w:rPr>
        <w:t>alimentaires</w:t>
      </w:r>
    </w:p>
    <w:p w14:paraId="0D329630" w14:textId="77777777" w:rsidR="00E7787A" w:rsidRDefault="00E7787A" w:rsidP="00E7787A">
      <w:pPr>
        <w:pStyle w:val="Paragraphedeliste"/>
        <w:numPr>
          <w:ilvl w:val="0"/>
          <w:numId w:val="7"/>
        </w:numPr>
        <w:tabs>
          <w:tab w:val="left" w:pos="120"/>
        </w:tabs>
        <w:kinsoku w:val="0"/>
        <w:overflowPunct w:val="0"/>
        <w:spacing w:before="4"/>
        <w:rPr>
          <w:b/>
          <w:bCs/>
          <w:color w:val="3A3838"/>
          <w:w w:val="105"/>
          <w:sz w:val="8"/>
          <w:szCs w:val="8"/>
        </w:rPr>
      </w:pPr>
      <w:r>
        <w:rPr>
          <w:b/>
          <w:bCs/>
          <w:color w:val="3A3838"/>
          <w:w w:val="105"/>
          <w:sz w:val="8"/>
          <w:szCs w:val="8"/>
        </w:rPr>
        <w:t>Commerces,</w:t>
      </w:r>
      <w:r>
        <w:rPr>
          <w:b/>
          <w:bCs/>
          <w:color w:val="3A3838"/>
          <w:spacing w:val="-5"/>
          <w:w w:val="105"/>
          <w:sz w:val="8"/>
          <w:szCs w:val="8"/>
        </w:rPr>
        <w:t xml:space="preserve"> </w:t>
      </w:r>
      <w:r>
        <w:rPr>
          <w:b/>
          <w:bCs/>
          <w:color w:val="3A3838"/>
          <w:w w:val="105"/>
          <w:sz w:val="8"/>
          <w:szCs w:val="8"/>
        </w:rPr>
        <w:t>CHR</w:t>
      </w:r>
    </w:p>
    <w:p w14:paraId="68B87186" w14:textId="77777777" w:rsidR="00E7787A" w:rsidRDefault="00E7787A" w:rsidP="00E7787A">
      <w:pPr>
        <w:pStyle w:val="Corpsdetexte"/>
        <w:kinsoku w:val="0"/>
        <w:overflowPunct w:val="0"/>
        <w:spacing w:after="1"/>
        <w:rPr>
          <w:b/>
          <w:bCs/>
          <w:sz w:val="20"/>
          <w:szCs w:val="20"/>
        </w:rPr>
      </w:pPr>
    </w:p>
    <w:p w14:paraId="06E80377" w14:textId="7252E7D1" w:rsidR="00E7787A" w:rsidRDefault="00E7787A" w:rsidP="00E7787A">
      <w:pPr>
        <w:pStyle w:val="Corpsdetexte"/>
        <w:kinsoku w:val="0"/>
        <w:overflowPunct w:val="0"/>
        <w:ind w:left="8240"/>
        <w:rPr>
          <w:sz w:val="20"/>
          <w:szCs w:val="20"/>
        </w:rPr>
      </w:pPr>
      <w:r>
        <w:rPr>
          <w:noProof/>
          <w:sz w:val="20"/>
          <w:szCs w:val="20"/>
        </w:rPr>
        <mc:AlternateContent>
          <mc:Choice Requires="wpg">
            <w:drawing>
              <wp:inline distT="0" distB="0" distL="0" distR="0" wp14:anchorId="127A4C63" wp14:editId="07D43070">
                <wp:extent cx="227330" cy="541655"/>
                <wp:effectExtent l="9525" t="9525" r="1270" b="1270"/>
                <wp:docPr id="991" name="Groupe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541655"/>
                          <a:chOff x="0" y="0"/>
                          <a:chExt cx="358" cy="853"/>
                        </a:xfrm>
                      </wpg:grpSpPr>
                      <wpg:grpSp>
                        <wpg:cNvPr id="992" name="Group 11"/>
                        <wpg:cNvGrpSpPr>
                          <a:grpSpLocks/>
                        </wpg:cNvGrpSpPr>
                        <wpg:grpSpPr bwMode="auto">
                          <a:xfrm>
                            <a:off x="0" y="0"/>
                            <a:ext cx="358" cy="853"/>
                            <a:chOff x="0" y="0"/>
                            <a:chExt cx="358" cy="853"/>
                          </a:xfrm>
                        </wpg:grpSpPr>
                        <wps:wsp>
                          <wps:cNvPr id="993" name="Freeform 12"/>
                          <wps:cNvSpPr>
                            <a:spLocks/>
                          </wps:cNvSpPr>
                          <wps:spPr bwMode="auto">
                            <a:xfrm>
                              <a:off x="0" y="0"/>
                              <a:ext cx="358" cy="853"/>
                            </a:xfrm>
                            <a:custGeom>
                              <a:avLst/>
                              <a:gdLst>
                                <a:gd name="T0" fmla="*/ 312 w 358"/>
                                <a:gd name="T1" fmla="*/ 784 h 853"/>
                                <a:gd name="T2" fmla="*/ 289 w 358"/>
                                <a:gd name="T3" fmla="*/ 784 h 853"/>
                                <a:gd name="T4" fmla="*/ 323 w 358"/>
                                <a:gd name="T5" fmla="*/ 852 h 853"/>
                                <a:gd name="T6" fmla="*/ 352 w 358"/>
                                <a:gd name="T7" fmla="*/ 795 h 853"/>
                                <a:gd name="T8" fmla="*/ 312 w 358"/>
                                <a:gd name="T9" fmla="*/ 795 h 853"/>
                                <a:gd name="T10" fmla="*/ 312 w 358"/>
                                <a:gd name="T11" fmla="*/ 784 h 853"/>
                              </a:gdLst>
                              <a:ahLst/>
                              <a:cxnLst>
                                <a:cxn ang="0">
                                  <a:pos x="T0" y="T1"/>
                                </a:cxn>
                                <a:cxn ang="0">
                                  <a:pos x="T2" y="T3"/>
                                </a:cxn>
                                <a:cxn ang="0">
                                  <a:pos x="T4" y="T5"/>
                                </a:cxn>
                                <a:cxn ang="0">
                                  <a:pos x="T6" y="T7"/>
                                </a:cxn>
                                <a:cxn ang="0">
                                  <a:pos x="T8" y="T9"/>
                                </a:cxn>
                                <a:cxn ang="0">
                                  <a:pos x="T10" y="T11"/>
                                </a:cxn>
                              </a:cxnLst>
                              <a:rect l="0" t="0" r="r" b="b"/>
                              <a:pathLst>
                                <a:path w="358" h="853">
                                  <a:moveTo>
                                    <a:pt x="312" y="784"/>
                                  </a:moveTo>
                                  <a:lnTo>
                                    <a:pt x="289" y="784"/>
                                  </a:lnTo>
                                  <a:lnTo>
                                    <a:pt x="323" y="852"/>
                                  </a:lnTo>
                                  <a:lnTo>
                                    <a:pt x="352" y="795"/>
                                  </a:lnTo>
                                  <a:lnTo>
                                    <a:pt x="312" y="795"/>
                                  </a:lnTo>
                                  <a:lnTo>
                                    <a:pt x="312" y="784"/>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13"/>
                          <wps:cNvSpPr>
                            <a:spLocks/>
                          </wps:cNvSpPr>
                          <wps:spPr bwMode="auto">
                            <a:xfrm>
                              <a:off x="0" y="0"/>
                              <a:ext cx="358" cy="853"/>
                            </a:xfrm>
                            <a:custGeom>
                              <a:avLst/>
                              <a:gdLst>
                                <a:gd name="T0" fmla="*/ 312 w 358"/>
                                <a:gd name="T1" fmla="*/ 45 h 853"/>
                                <a:gd name="T2" fmla="*/ 312 w 358"/>
                                <a:gd name="T3" fmla="*/ 795 h 853"/>
                                <a:gd name="T4" fmla="*/ 335 w 358"/>
                                <a:gd name="T5" fmla="*/ 795 h 853"/>
                                <a:gd name="T6" fmla="*/ 335 w 358"/>
                                <a:gd name="T7" fmla="*/ 45 h 853"/>
                                <a:gd name="T8" fmla="*/ 312 w 358"/>
                                <a:gd name="T9" fmla="*/ 45 h 853"/>
                              </a:gdLst>
                              <a:ahLst/>
                              <a:cxnLst>
                                <a:cxn ang="0">
                                  <a:pos x="T0" y="T1"/>
                                </a:cxn>
                                <a:cxn ang="0">
                                  <a:pos x="T2" y="T3"/>
                                </a:cxn>
                                <a:cxn ang="0">
                                  <a:pos x="T4" y="T5"/>
                                </a:cxn>
                                <a:cxn ang="0">
                                  <a:pos x="T6" y="T7"/>
                                </a:cxn>
                                <a:cxn ang="0">
                                  <a:pos x="T8" y="T9"/>
                                </a:cxn>
                              </a:cxnLst>
                              <a:rect l="0" t="0" r="r" b="b"/>
                              <a:pathLst>
                                <a:path w="358" h="853">
                                  <a:moveTo>
                                    <a:pt x="312" y="45"/>
                                  </a:moveTo>
                                  <a:lnTo>
                                    <a:pt x="312" y="795"/>
                                  </a:lnTo>
                                  <a:lnTo>
                                    <a:pt x="335" y="795"/>
                                  </a:lnTo>
                                  <a:lnTo>
                                    <a:pt x="335" y="45"/>
                                  </a:lnTo>
                                  <a:lnTo>
                                    <a:pt x="312" y="45"/>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14"/>
                          <wps:cNvSpPr>
                            <a:spLocks/>
                          </wps:cNvSpPr>
                          <wps:spPr bwMode="auto">
                            <a:xfrm>
                              <a:off x="0" y="0"/>
                              <a:ext cx="358" cy="853"/>
                            </a:xfrm>
                            <a:custGeom>
                              <a:avLst/>
                              <a:gdLst>
                                <a:gd name="T0" fmla="*/ 357 w 358"/>
                                <a:gd name="T1" fmla="*/ 784 h 853"/>
                                <a:gd name="T2" fmla="*/ 335 w 358"/>
                                <a:gd name="T3" fmla="*/ 784 h 853"/>
                                <a:gd name="T4" fmla="*/ 335 w 358"/>
                                <a:gd name="T5" fmla="*/ 795 h 853"/>
                                <a:gd name="T6" fmla="*/ 352 w 358"/>
                                <a:gd name="T7" fmla="*/ 795 h 853"/>
                                <a:gd name="T8" fmla="*/ 357 w 358"/>
                                <a:gd name="T9" fmla="*/ 784 h 853"/>
                              </a:gdLst>
                              <a:ahLst/>
                              <a:cxnLst>
                                <a:cxn ang="0">
                                  <a:pos x="T0" y="T1"/>
                                </a:cxn>
                                <a:cxn ang="0">
                                  <a:pos x="T2" y="T3"/>
                                </a:cxn>
                                <a:cxn ang="0">
                                  <a:pos x="T4" y="T5"/>
                                </a:cxn>
                                <a:cxn ang="0">
                                  <a:pos x="T6" y="T7"/>
                                </a:cxn>
                                <a:cxn ang="0">
                                  <a:pos x="T8" y="T9"/>
                                </a:cxn>
                              </a:cxnLst>
                              <a:rect l="0" t="0" r="r" b="b"/>
                              <a:pathLst>
                                <a:path w="358" h="853">
                                  <a:moveTo>
                                    <a:pt x="357" y="784"/>
                                  </a:moveTo>
                                  <a:lnTo>
                                    <a:pt x="335" y="784"/>
                                  </a:lnTo>
                                  <a:lnTo>
                                    <a:pt x="335" y="795"/>
                                  </a:lnTo>
                                  <a:lnTo>
                                    <a:pt x="352" y="795"/>
                                  </a:lnTo>
                                  <a:lnTo>
                                    <a:pt x="357" y="784"/>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15"/>
                          <wps:cNvSpPr>
                            <a:spLocks/>
                          </wps:cNvSpPr>
                          <wps:spPr bwMode="auto">
                            <a:xfrm>
                              <a:off x="0" y="0"/>
                              <a:ext cx="358" cy="853"/>
                            </a:xfrm>
                            <a:custGeom>
                              <a:avLst/>
                              <a:gdLst>
                                <a:gd name="T0" fmla="*/ 34 w 358"/>
                                <a:gd name="T1" fmla="*/ 0 h 853"/>
                                <a:gd name="T2" fmla="*/ 21 w 358"/>
                                <a:gd name="T3" fmla="*/ 2 h 853"/>
                                <a:gd name="T4" fmla="*/ 10 w 358"/>
                                <a:gd name="T5" fmla="*/ 9 h 853"/>
                                <a:gd name="T6" fmla="*/ 2 w 358"/>
                                <a:gd name="T7" fmla="*/ 20 h 853"/>
                                <a:gd name="T8" fmla="*/ 0 w 358"/>
                                <a:gd name="T9" fmla="*/ 33 h 853"/>
                                <a:gd name="T10" fmla="*/ 2 w 358"/>
                                <a:gd name="T11" fmla="*/ 46 h 853"/>
                                <a:gd name="T12" fmla="*/ 9 w 358"/>
                                <a:gd name="T13" fmla="*/ 57 h 853"/>
                                <a:gd name="T14" fmla="*/ 20 w 358"/>
                                <a:gd name="T15" fmla="*/ 65 h 853"/>
                                <a:gd name="T16" fmla="*/ 33 w 358"/>
                                <a:gd name="T17" fmla="*/ 68 h 853"/>
                                <a:gd name="T18" fmla="*/ 46 w 358"/>
                                <a:gd name="T19" fmla="*/ 65 h 853"/>
                                <a:gd name="T20" fmla="*/ 57 w 358"/>
                                <a:gd name="T21" fmla="*/ 58 h 853"/>
                                <a:gd name="T22" fmla="*/ 65 w 358"/>
                                <a:gd name="T23" fmla="*/ 47 h 853"/>
                                <a:gd name="T24" fmla="*/ 65 w 358"/>
                                <a:gd name="T25" fmla="*/ 45 h 853"/>
                                <a:gd name="T26" fmla="*/ 34 w 358"/>
                                <a:gd name="T27" fmla="*/ 45 h 853"/>
                                <a:gd name="T28" fmla="*/ 34 w 358"/>
                                <a:gd name="T29" fmla="*/ 22 h 853"/>
                                <a:gd name="T30" fmla="*/ 65 w 358"/>
                                <a:gd name="T31" fmla="*/ 22 h 853"/>
                                <a:gd name="T32" fmla="*/ 65 w 358"/>
                                <a:gd name="T33" fmla="*/ 21 h 853"/>
                                <a:gd name="T34" fmla="*/ 58 w 358"/>
                                <a:gd name="T35" fmla="*/ 10 h 853"/>
                                <a:gd name="T36" fmla="*/ 47 w 358"/>
                                <a:gd name="T37" fmla="*/ 2 h 853"/>
                                <a:gd name="T38" fmla="*/ 34 w 358"/>
                                <a:gd name="T39" fmla="*/ 0 h 8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58" h="853">
                                  <a:moveTo>
                                    <a:pt x="34" y="0"/>
                                  </a:moveTo>
                                  <a:lnTo>
                                    <a:pt x="21" y="2"/>
                                  </a:lnTo>
                                  <a:lnTo>
                                    <a:pt x="10" y="9"/>
                                  </a:lnTo>
                                  <a:lnTo>
                                    <a:pt x="2" y="20"/>
                                  </a:lnTo>
                                  <a:lnTo>
                                    <a:pt x="0" y="33"/>
                                  </a:lnTo>
                                  <a:lnTo>
                                    <a:pt x="2" y="46"/>
                                  </a:lnTo>
                                  <a:lnTo>
                                    <a:pt x="9" y="57"/>
                                  </a:lnTo>
                                  <a:lnTo>
                                    <a:pt x="20" y="65"/>
                                  </a:lnTo>
                                  <a:lnTo>
                                    <a:pt x="33" y="68"/>
                                  </a:lnTo>
                                  <a:lnTo>
                                    <a:pt x="46" y="65"/>
                                  </a:lnTo>
                                  <a:lnTo>
                                    <a:pt x="57" y="58"/>
                                  </a:lnTo>
                                  <a:lnTo>
                                    <a:pt x="65" y="47"/>
                                  </a:lnTo>
                                  <a:lnTo>
                                    <a:pt x="65" y="45"/>
                                  </a:lnTo>
                                  <a:lnTo>
                                    <a:pt x="34" y="45"/>
                                  </a:lnTo>
                                  <a:lnTo>
                                    <a:pt x="34" y="22"/>
                                  </a:lnTo>
                                  <a:lnTo>
                                    <a:pt x="65" y="22"/>
                                  </a:lnTo>
                                  <a:lnTo>
                                    <a:pt x="65" y="21"/>
                                  </a:lnTo>
                                  <a:lnTo>
                                    <a:pt x="58" y="10"/>
                                  </a:lnTo>
                                  <a:lnTo>
                                    <a:pt x="47" y="2"/>
                                  </a:lnTo>
                                  <a:lnTo>
                                    <a:pt x="3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16"/>
                          <wps:cNvSpPr>
                            <a:spLocks/>
                          </wps:cNvSpPr>
                          <wps:spPr bwMode="auto">
                            <a:xfrm>
                              <a:off x="0" y="0"/>
                              <a:ext cx="358" cy="853"/>
                            </a:xfrm>
                            <a:custGeom>
                              <a:avLst/>
                              <a:gdLst>
                                <a:gd name="T0" fmla="*/ 312 w 358"/>
                                <a:gd name="T1" fmla="*/ 34 h 853"/>
                                <a:gd name="T2" fmla="*/ 312 w 358"/>
                                <a:gd name="T3" fmla="*/ 45 h 853"/>
                                <a:gd name="T4" fmla="*/ 323 w 358"/>
                                <a:gd name="T5" fmla="*/ 45 h 853"/>
                                <a:gd name="T6" fmla="*/ 312 w 358"/>
                                <a:gd name="T7" fmla="*/ 34 h 853"/>
                              </a:gdLst>
                              <a:ahLst/>
                              <a:cxnLst>
                                <a:cxn ang="0">
                                  <a:pos x="T0" y="T1"/>
                                </a:cxn>
                                <a:cxn ang="0">
                                  <a:pos x="T2" y="T3"/>
                                </a:cxn>
                                <a:cxn ang="0">
                                  <a:pos x="T4" y="T5"/>
                                </a:cxn>
                                <a:cxn ang="0">
                                  <a:pos x="T6" y="T7"/>
                                </a:cxn>
                              </a:cxnLst>
                              <a:rect l="0" t="0" r="r" b="b"/>
                              <a:pathLst>
                                <a:path w="358" h="853">
                                  <a:moveTo>
                                    <a:pt x="312" y="34"/>
                                  </a:moveTo>
                                  <a:lnTo>
                                    <a:pt x="312" y="45"/>
                                  </a:lnTo>
                                  <a:lnTo>
                                    <a:pt x="323" y="45"/>
                                  </a:lnTo>
                                  <a:lnTo>
                                    <a:pt x="312" y="34"/>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17"/>
                          <wps:cNvSpPr>
                            <a:spLocks/>
                          </wps:cNvSpPr>
                          <wps:spPr bwMode="auto">
                            <a:xfrm>
                              <a:off x="0" y="0"/>
                              <a:ext cx="358" cy="853"/>
                            </a:xfrm>
                            <a:custGeom>
                              <a:avLst/>
                              <a:gdLst>
                                <a:gd name="T0" fmla="*/ 335 w 358"/>
                                <a:gd name="T1" fmla="*/ 34 h 853"/>
                                <a:gd name="T2" fmla="*/ 312 w 358"/>
                                <a:gd name="T3" fmla="*/ 34 h 853"/>
                                <a:gd name="T4" fmla="*/ 323 w 358"/>
                                <a:gd name="T5" fmla="*/ 45 h 853"/>
                                <a:gd name="T6" fmla="*/ 335 w 358"/>
                                <a:gd name="T7" fmla="*/ 45 h 853"/>
                                <a:gd name="T8" fmla="*/ 335 w 358"/>
                                <a:gd name="T9" fmla="*/ 34 h 853"/>
                              </a:gdLst>
                              <a:ahLst/>
                              <a:cxnLst>
                                <a:cxn ang="0">
                                  <a:pos x="T0" y="T1"/>
                                </a:cxn>
                                <a:cxn ang="0">
                                  <a:pos x="T2" y="T3"/>
                                </a:cxn>
                                <a:cxn ang="0">
                                  <a:pos x="T4" y="T5"/>
                                </a:cxn>
                                <a:cxn ang="0">
                                  <a:pos x="T6" y="T7"/>
                                </a:cxn>
                                <a:cxn ang="0">
                                  <a:pos x="T8" y="T9"/>
                                </a:cxn>
                              </a:cxnLst>
                              <a:rect l="0" t="0" r="r" b="b"/>
                              <a:pathLst>
                                <a:path w="358" h="853">
                                  <a:moveTo>
                                    <a:pt x="335" y="34"/>
                                  </a:moveTo>
                                  <a:lnTo>
                                    <a:pt x="312" y="34"/>
                                  </a:lnTo>
                                  <a:lnTo>
                                    <a:pt x="323" y="45"/>
                                  </a:lnTo>
                                  <a:lnTo>
                                    <a:pt x="335" y="45"/>
                                  </a:lnTo>
                                  <a:lnTo>
                                    <a:pt x="335" y="34"/>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8"/>
                          <wps:cNvSpPr>
                            <a:spLocks/>
                          </wps:cNvSpPr>
                          <wps:spPr bwMode="auto">
                            <a:xfrm>
                              <a:off x="0" y="0"/>
                              <a:ext cx="358" cy="853"/>
                            </a:xfrm>
                            <a:custGeom>
                              <a:avLst/>
                              <a:gdLst>
                                <a:gd name="T0" fmla="*/ 65 w 358"/>
                                <a:gd name="T1" fmla="*/ 22 h 853"/>
                                <a:gd name="T2" fmla="*/ 68 w 358"/>
                                <a:gd name="T3" fmla="*/ 34 h 853"/>
                                <a:gd name="T4" fmla="*/ 65 w 358"/>
                                <a:gd name="T5" fmla="*/ 45 h 853"/>
                                <a:gd name="T6" fmla="*/ 312 w 358"/>
                                <a:gd name="T7" fmla="*/ 45 h 853"/>
                                <a:gd name="T8" fmla="*/ 312 w 358"/>
                                <a:gd name="T9" fmla="*/ 34 h 853"/>
                                <a:gd name="T10" fmla="*/ 335 w 358"/>
                                <a:gd name="T11" fmla="*/ 34 h 853"/>
                                <a:gd name="T12" fmla="*/ 335 w 358"/>
                                <a:gd name="T13" fmla="*/ 23 h 853"/>
                                <a:gd name="T14" fmla="*/ 65 w 358"/>
                                <a:gd name="T15" fmla="*/ 22 h 8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8" h="853">
                                  <a:moveTo>
                                    <a:pt x="65" y="22"/>
                                  </a:moveTo>
                                  <a:lnTo>
                                    <a:pt x="68" y="34"/>
                                  </a:lnTo>
                                  <a:lnTo>
                                    <a:pt x="65" y="45"/>
                                  </a:lnTo>
                                  <a:lnTo>
                                    <a:pt x="312" y="45"/>
                                  </a:lnTo>
                                  <a:lnTo>
                                    <a:pt x="312" y="34"/>
                                  </a:lnTo>
                                  <a:lnTo>
                                    <a:pt x="335" y="34"/>
                                  </a:lnTo>
                                  <a:lnTo>
                                    <a:pt x="335" y="23"/>
                                  </a:lnTo>
                                  <a:lnTo>
                                    <a:pt x="65" y="22"/>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19"/>
                          <wps:cNvSpPr>
                            <a:spLocks/>
                          </wps:cNvSpPr>
                          <wps:spPr bwMode="auto">
                            <a:xfrm>
                              <a:off x="0" y="0"/>
                              <a:ext cx="358" cy="853"/>
                            </a:xfrm>
                            <a:custGeom>
                              <a:avLst/>
                              <a:gdLst>
                                <a:gd name="T0" fmla="*/ 34 w 358"/>
                                <a:gd name="T1" fmla="*/ 22 h 853"/>
                                <a:gd name="T2" fmla="*/ 34 w 358"/>
                                <a:gd name="T3" fmla="*/ 45 h 853"/>
                                <a:gd name="T4" fmla="*/ 65 w 358"/>
                                <a:gd name="T5" fmla="*/ 45 h 853"/>
                                <a:gd name="T6" fmla="*/ 68 w 358"/>
                                <a:gd name="T7" fmla="*/ 34 h 853"/>
                                <a:gd name="T8" fmla="*/ 65 w 358"/>
                                <a:gd name="T9" fmla="*/ 22 h 853"/>
                                <a:gd name="T10" fmla="*/ 34 w 358"/>
                                <a:gd name="T11" fmla="*/ 22 h 853"/>
                              </a:gdLst>
                              <a:ahLst/>
                              <a:cxnLst>
                                <a:cxn ang="0">
                                  <a:pos x="T0" y="T1"/>
                                </a:cxn>
                                <a:cxn ang="0">
                                  <a:pos x="T2" y="T3"/>
                                </a:cxn>
                                <a:cxn ang="0">
                                  <a:pos x="T4" y="T5"/>
                                </a:cxn>
                                <a:cxn ang="0">
                                  <a:pos x="T6" y="T7"/>
                                </a:cxn>
                                <a:cxn ang="0">
                                  <a:pos x="T8" y="T9"/>
                                </a:cxn>
                                <a:cxn ang="0">
                                  <a:pos x="T10" y="T11"/>
                                </a:cxn>
                              </a:cxnLst>
                              <a:rect l="0" t="0" r="r" b="b"/>
                              <a:pathLst>
                                <a:path w="358" h="853">
                                  <a:moveTo>
                                    <a:pt x="34" y="22"/>
                                  </a:moveTo>
                                  <a:lnTo>
                                    <a:pt x="34" y="45"/>
                                  </a:lnTo>
                                  <a:lnTo>
                                    <a:pt x="65" y="45"/>
                                  </a:lnTo>
                                  <a:lnTo>
                                    <a:pt x="68" y="34"/>
                                  </a:lnTo>
                                  <a:lnTo>
                                    <a:pt x="65" y="22"/>
                                  </a:lnTo>
                                  <a:lnTo>
                                    <a:pt x="34" y="22"/>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20"/>
                          <wps:cNvSpPr>
                            <a:spLocks/>
                          </wps:cNvSpPr>
                          <wps:spPr bwMode="auto">
                            <a:xfrm>
                              <a:off x="0" y="0"/>
                              <a:ext cx="358" cy="853"/>
                            </a:xfrm>
                            <a:custGeom>
                              <a:avLst/>
                              <a:gdLst>
                                <a:gd name="T0" fmla="*/ 65 w 358"/>
                                <a:gd name="T1" fmla="*/ 22 h 853"/>
                                <a:gd name="T2" fmla="*/ 34 w 358"/>
                                <a:gd name="T3" fmla="*/ 22 h 853"/>
                                <a:gd name="T4" fmla="*/ 65 w 358"/>
                                <a:gd name="T5" fmla="*/ 22 h 853"/>
                                <a:gd name="T6" fmla="*/ 65 w 358"/>
                                <a:gd name="T7" fmla="*/ 22 h 853"/>
                              </a:gdLst>
                              <a:ahLst/>
                              <a:cxnLst>
                                <a:cxn ang="0">
                                  <a:pos x="T0" y="T1"/>
                                </a:cxn>
                                <a:cxn ang="0">
                                  <a:pos x="T2" y="T3"/>
                                </a:cxn>
                                <a:cxn ang="0">
                                  <a:pos x="T4" y="T5"/>
                                </a:cxn>
                                <a:cxn ang="0">
                                  <a:pos x="T6" y="T7"/>
                                </a:cxn>
                              </a:cxnLst>
                              <a:rect l="0" t="0" r="r" b="b"/>
                              <a:pathLst>
                                <a:path w="358" h="853">
                                  <a:moveTo>
                                    <a:pt x="65" y="22"/>
                                  </a:moveTo>
                                  <a:lnTo>
                                    <a:pt x="34" y="22"/>
                                  </a:lnTo>
                                  <a:lnTo>
                                    <a:pt x="65" y="22"/>
                                  </a:lnTo>
                                  <a:lnTo>
                                    <a:pt x="65" y="22"/>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6BCCE4B" id="Groupe 991" o:spid="_x0000_s1026" style="width:17.9pt;height:42.65pt;mso-position-horizontal-relative:char;mso-position-vertical-relative:line" coordsize="358,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">
                <v:group id="Group 11" o:spid="_x0000_s1027" style="position:absolute;width:358;height:853" coordsize="35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Freeform 12" o:spid="_x0000_s1028" style="position:absolute;width:358;height:853;visibility:visible;mso-wrap-style:square;v-text-anchor:top" coordsize="35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" path="m312,784r-23,l323,852r29,-57l312,795r,-11xe" fillcolor="#404040" stroked="f">
                    <v:path arrowok="t" o:connecttype="custom" o:connectlocs="312,784;289,784;323,852;352,795;312,795;312,784" o:connectangles="0,0,0,0,0,0"/>
                  </v:shape>
                  <v:shape id="Freeform 13" o:spid="_x0000_s1029" style="position:absolute;width:358;height:853;visibility:visible;mso-wrap-style:square;v-text-anchor:top" coordsize="35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" path="m312,45r,750l335,795r,-750l312,45xe" fillcolor="#404040" stroked="f">
                    <v:path arrowok="t" o:connecttype="custom" o:connectlocs="312,45;312,795;335,795;335,45;312,45" o:connectangles="0,0,0,0,0"/>
                  </v:shape>
                  <v:shape id="Freeform 14" o:spid="_x0000_s1030" style="position:absolute;width:358;height:853;visibility:visible;mso-wrap-style:square;v-text-anchor:top" coordsize="35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" path="m357,784r-22,l335,795r17,l357,784xe" fillcolor="#404040" stroked="f">
                    <v:path arrowok="t" o:connecttype="custom" o:connectlocs="357,784;335,784;335,795;352,795;357,784" o:connectangles="0,0,0,0,0"/>
                  </v:shape>
                  <v:shape id="Freeform 15" o:spid="_x0000_s1031" style="position:absolute;width:358;height:853;visibility:visible;mso-wrap-style:square;v-text-anchor:top" coordsize="35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" path="m34,l21,2,10,9,2,20,,33,2,46,9,57r11,8l33,68,46,65,57,58,65,47r,-2l34,45r,-23l65,22r,-1l58,10,47,2,34,xe" fillcolor="#404040" stroked="f">
                    <v:path arrowok="t" o:connecttype="custom" o:connectlocs="34,0;21,2;10,9;2,20;0,33;2,46;9,57;20,65;33,68;46,65;57,58;65,47;65,45;34,45;34,22;65,22;65,21;58,10;47,2;34,0" o:connectangles="0,0,0,0,0,0,0,0,0,0,0,0,0,0,0,0,0,0,0,0"/>
                  </v:shape>
                  <v:shape id="Freeform 16" o:spid="_x0000_s1032" style="position:absolute;width:358;height:853;visibility:visible;mso-wrap-style:square;v-text-anchor:top" coordsize="35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" path="m312,34r,11l323,45,312,34xe" fillcolor="#404040" stroked="f">
                    <v:path arrowok="t" o:connecttype="custom" o:connectlocs="312,34;312,45;323,45;312,34" o:connectangles="0,0,0,0"/>
                  </v:shape>
                  <v:shape id="Freeform 17" o:spid="_x0000_s1033" style="position:absolute;width:358;height:853;visibility:visible;mso-wrap-style:square;v-text-anchor:top" coordsize="35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" path="m335,34r-23,l323,45r12,l335,34xe" fillcolor="#404040" stroked="f">
                    <v:path arrowok="t" o:connecttype="custom" o:connectlocs="335,34;312,34;323,45;335,45;335,34" o:connectangles="0,0,0,0,0"/>
                  </v:shape>
                  <v:shape id="Freeform 18" o:spid="_x0000_s1034" style="position:absolute;width:358;height:853;visibility:visible;mso-wrap-style:square;v-text-anchor:top" coordsize="35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" path="m65,22r3,12l65,45r247,l312,34r23,l335,23,65,22xe" fillcolor="#404040" stroked="f">
                    <v:path arrowok="t" o:connecttype="custom" o:connectlocs="65,22;68,34;65,45;312,45;312,34;335,34;335,23;65,22" o:connectangles="0,0,0,0,0,0,0,0"/>
                  </v:shape>
                  <v:shape id="Freeform 19" o:spid="_x0000_s1035" style="position:absolute;width:358;height:853;visibility:visible;mso-wrap-style:square;v-text-anchor:top" coordsize="35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" path="m34,22r,23l65,45,68,34,65,22r-31,xe" fillcolor="#404040" stroked="f">
                    <v:path arrowok="t" o:connecttype="custom" o:connectlocs="34,22;34,45;65,45;68,34;65,22;34,22" o:connectangles="0,0,0,0,0,0"/>
                  </v:shape>
                  <v:shape id="Freeform 20" o:spid="_x0000_s1036" style="position:absolute;width:358;height:853;visibility:visible;mso-wrap-style:square;v-text-anchor:top" coordsize="35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" path="m65,22r-31,l65,22r,xe" fillcolor="#404040" stroked="f">
                    <v:path arrowok="t" o:connecttype="custom" o:connectlocs="65,22;34,22;65,22;65,22" o:connectangles="0,0,0,0"/>
                  </v:shape>
                </v:group>
                <w10:anchorlock/>
              </v:group>
            </w:pict>
          </mc:Fallback>
        </mc:AlternateContent>
      </w:r>
    </w:p>
    <w:p w14:paraId="0DD9A148" w14:textId="77777777" w:rsidR="00E7787A" w:rsidRDefault="00E7787A" w:rsidP="00E7787A">
      <w:pPr>
        <w:pStyle w:val="Corpsdetexte"/>
        <w:kinsoku w:val="0"/>
        <w:overflowPunct w:val="0"/>
        <w:rPr>
          <w:b/>
          <w:bCs/>
          <w:sz w:val="20"/>
          <w:szCs w:val="20"/>
        </w:rPr>
      </w:pPr>
    </w:p>
    <w:p w14:paraId="710D11B5" w14:textId="77777777" w:rsidR="00E7787A" w:rsidRDefault="00E7787A" w:rsidP="00E7787A">
      <w:pPr>
        <w:pStyle w:val="Paragraphedeliste"/>
        <w:numPr>
          <w:ilvl w:val="0"/>
          <w:numId w:val="6"/>
        </w:numPr>
        <w:tabs>
          <w:tab w:val="left" w:pos="120"/>
        </w:tabs>
        <w:kinsoku w:val="0"/>
        <w:overflowPunct w:val="0"/>
        <w:spacing w:before="61"/>
        <w:rPr>
          <w:b/>
          <w:bCs/>
          <w:color w:val="3A3838"/>
          <w:w w:val="105"/>
          <w:sz w:val="8"/>
          <w:szCs w:val="8"/>
        </w:rPr>
      </w:pPr>
      <w:r>
        <w:rPr>
          <w:b/>
          <w:bCs/>
          <w:color w:val="3A3838"/>
          <w:w w:val="105"/>
          <w:sz w:val="8"/>
          <w:szCs w:val="8"/>
        </w:rPr>
        <w:t>Site</w:t>
      </w:r>
      <w:r>
        <w:rPr>
          <w:b/>
          <w:bCs/>
          <w:color w:val="3A3838"/>
          <w:spacing w:val="-5"/>
          <w:w w:val="105"/>
          <w:sz w:val="8"/>
          <w:szCs w:val="8"/>
        </w:rPr>
        <w:t xml:space="preserve"> </w:t>
      </w:r>
      <w:r>
        <w:rPr>
          <w:b/>
          <w:bCs/>
          <w:color w:val="3A3838"/>
          <w:w w:val="105"/>
          <w:sz w:val="8"/>
          <w:szCs w:val="8"/>
        </w:rPr>
        <w:t>sportifs</w:t>
      </w:r>
    </w:p>
    <w:p w14:paraId="1D6D42B2" w14:textId="77777777" w:rsidR="00E7787A" w:rsidRDefault="00E7787A" w:rsidP="00E7787A">
      <w:pPr>
        <w:pStyle w:val="Corpsdetexte"/>
        <w:kinsoku w:val="0"/>
        <w:overflowPunct w:val="0"/>
        <w:rPr>
          <w:b/>
          <w:bCs/>
          <w:sz w:val="20"/>
          <w:szCs w:val="20"/>
        </w:rPr>
      </w:pPr>
    </w:p>
    <w:p w14:paraId="03A4568C" w14:textId="77777777" w:rsidR="00E7787A" w:rsidRDefault="00E7787A" w:rsidP="00E7787A">
      <w:pPr>
        <w:pStyle w:val="Paragraphedeliste"/>
        <w:numPr>
          <w:ilvl w:val="0"/>
          <w:numId w:val="5"/>
        </w:numPr>
        <w:tabs>
          <w:tab w:val="left" w:pos="120"/>
        </w:tabs>
        <w:kinsoku w:val="0"/>
        <w:overflowPunct w:val="0"/>
        <w:spacing w:before="61"/>
        <w:rPr>
          <w:b/>
          <w:bCs/>
          <w:color w:val="3A3838"/>
          <w:spacing w:val="-2"/>
          <w:w w:val="105"/>
          <w:sz w:val="8"/>
          <w:szCs w:val="8"/>
        </w:rPr>
      </w:pPr>
      <w:r>
        <w:rPr>
          <w:b/>
          <w:bCs/>
          <w:color w:val="3A3838"/>
          <w:spacing w:val="-2"/>
          <w:w w:val="105"/>
          <w:sz w:val="8"/>
          <w:szCs w:val="8"/>
        </w:rPr>
        <w:t>Gares</w:t>
      </w:r>
    </w:p>
    <w:p w14:paraId="5298EEF5" w14:textId="77777777" w:rsidR="00E7787A" w:rsidRDefault="00E7787A" w:rsidP="00E7787A">
      <w:pPr>
        <w:pStyle w:val="Corpsdetexte"/>
        <w:kinsoku w:val="0"/>
        <w:overflowPunct w:val="0"/>
        <w:rPr>
          <w:b/>
          <w:bCs/>
          <w:sz w:val="20"/>
          <w:szCs w:val="20"/>
        </w:rPr>
      </w:pPr>
    </w:p>
    <w:p w14:paraId="50140C63" w14:textId="77777777" w:rsidR="00E7787A" w:rsidRDefault="00E7787A" w:rsidP="00E7787A">
      <w:pPr>
        <w:pStyle w:val="Corpsdetexte"/>
        <w:kinsoku w:val="0"/>
        <w:overflowPunct w:val="0"/>
        <w:spacing w:before="40" w:line="122" w:lineRule="exact"/>
        <w:ind w:left="1356" w:right="3362"/>
        <w:jc w:val="center"/>
        <w:rPr>
          <w:b/>
          <w:bCs/>
          <w:color w:val="00AF50"/>
          <w:sz w:val="10"/>
          <w:szCs w:val="10"/>
        </w:rPr>
      </w:pPr>
      <w:r>
        <w:rPr>
          <w:b/>
          <w:bCs/>
          <w:color w:val="00AF50"/>
          <w:sz w:val="10"/>
          <w:szCs w:val="10"/>
        </w:rPr>
        <w:t>Séquence de relevé</w:t>
      </w:r>
    </w:p>
    <w:p w14:paraId="2C2C1492" w14:textId="77777777" w:rsidR="00E7787A" w:rsidRDefault="00E7787A" w:rsidP="00E7787A">
      <w:pPr>
        <w:pStyle w:val="Corpsdetexte"/>
        <w:kinsoku w:val="0"/>
        <w:overflowPunct w:val="0"/>
        <w:spacing w:line="121" w:lineRule="exact"/>
        <w:ind w:right="2006"/>
        <w:jc w:val="center"/>
        <w:rPr>
          <w:b/>
          <w:bCs/>
          <w:color w:val="00AF50"/>
          <w:sz w:val="10"/>
          <w:szCs w:val="10"/>
        </w:rPr>
      </w:pPr>
      <w:r>
        <w:rPr>
          <w:b/>
          <w:bCs/>
          <w:color w:val="00AF50"/>
          <w:sz w:val="10"/>
          <w:szCs w:val="10"/>
        </w:rPr>
        <w:t>=</w:t>
      </w:r>
    </w:p>
    <w:p w14:paraId="321E0061" w14:textId="77777777" w:rsidR="00E7787A" w:rsidRDefault="00E7787A" w:rsidP="00E7787A">
      <w:pPr>
        <w:pStyle w:val="Corpsdetexte"/>
        <w:kinsoku w:val="0"/>
        <w:overflowPunct w:val="0"/>
        <w:spacing w:line="122" w:lineRule="exact"/>
        <w:ind w:left="1356" w:right="3364"/>
        <w:jc w:val="center"/>
        <w:rPr>
          <w:b/>
          <w:bCs/>
          <w:color w:val="00AF50"/>
          <w:sz w:val="10"/>
          <w:szCs w:val="10"/>
        </w:rPr>
      </w:pPr>
      <w:r>
        <w:rPr>
          <w:b/>
          <w:bCs/>
          <w:color w:val="00AF50"/>
          <w:sz w:val="10"/>
          <w:szCs w:val="10"/>
        </w:rPr>
        <w:t>1h sur chaque zone</w:t>
      </w:r>
    </w:p>
    <w:p w14:paraId="44014CD3" w14:textId="77777777" w:rsidR="00E7787A" w:rsidRDefault="00E7787A" w:rsidP="00E7787A">
      <w:pPr>
        <w:pStyle w:val="Corpsdetexte"/>
        <w:kinsoku w:val="0"/>
        <w:overflowPunct w:val="0"/>
        <w:rPr>
          <w:b/>
          <w:bCs/>
          <w:sz w:val="20"/>
          <w:szCs w:val="20"/>
        </w:rPr>
      </w:pPr>
    </w:p>
    <w:p w14:paraId="00ED0E5A" w14:textId="4A13E8B3" w:rsidR="00E7787A" w:rsidRDefault="00E7787A" w:rsidP="00E7787A">
      <w:pPr>
        <w:pStyle w:val="Corpsdetexte"/>
        <w:tabs>
          <w:tab w:val="left" w:pos="4995"/>
          <w:tab w:val="left" w:pos="6157"/>
        </w:tabs>
        <w:kinsoku w:val="0"/>
        <w:overflowPunct w:val="0"/>
        <w:ind w:left="117"/>
        <w:rPr>
          <w:spacing w:val="126"/>
          <w:sz w:val="20"/>
          <w:szCs w:val="20"/>
        </w:rPr>
      </w:pPr>
      <w:r>
        <w:rPr>
          <w:noProof/>
          <w:position w:val="2"/>
          <w:sz w:val="20"/>
          <w:szCs w:val="20"/>
        </w:rPr>
        <mc:AlternateContent>
          <mc:Choice Requires="wpg">
            <w:drawing>
              <wp:inline distT="0" distB="0" distL="0" distR="0" wp14:anchorId="78D12A75" wp14:editId="7CD9C97E">
                <wp:extent cx="2639695" cy="1167765"/>
                <wp:effectExtent l="0" t="0" r="8255" b="0"/>
                <wp:docPr id="983" name="Groupe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9695" cy="1167765"/>
                          <a:chOff x="0" y="0"/>
                          <a:chExt cx="4157" cy="1839"/>
                        </a:xfrm>
                      </wpg:grpSpPr>
                      <pic:pic xmlns:pic="http://schemas.openxmlformats.org/drawingml/2006/picture">
                        <pic:nvPicPr>
                          <pic:cNvPr id="984"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27" y="0"/>
                            <a:ext cx="6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5"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97" y="113"/>
                            <a:ext cx="62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6"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5" y="432"/>
                            <a:ext cx="66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7"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865"/>
                            <a:ext cx="72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8"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43" y="1219"/>
                            <a:ext cx="88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9"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45" y="769"/>
                            <a:ext cx="7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465" y="395"/>
                            <a:ext cx="70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3882E05" id="Groupe 983" o:spid="_x0000_s1026" style="width:207.85pt;height:91.95pt;mso-position-horizontal-relative:char;mso-position-vertical-relative:line" coordsize="4157,1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1627;width:68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">
                  <v:imagedata r:id="rId19" o:title=""/>
                </v:shape>
                <v:shape id="Picture 23" o:spid="_x0000_s1028" type="#_x0000_t75" style="position:absolute;left:1097;top:113;width:62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">
                  <v:imagedata r:id="rId20" o:title=""/>
                </v:shape>
                <v:shape id="Picture 24" o:spid="_x0000_s1029" type="#_x0000_t75" style="position:absolute;left:575;top:432;width:66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">
                  <v:imagedata r:id="rId21" o:title=""/>
                </v:shape>
                <v:shape id="Picture 25" o:spid="_x0000_s1030" type="#_x0000_t75" style="position:absolute;top:865;width:720;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">
                  <v:imagedata r:id="rId22" o:title=""/>
                </v:shape>
                <v:shape id="Picture 26" o:spid="_x0000_s1031" type="#_x0000_t75" style="position:absolute;left:2143;top:1219;width:880;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">
                  <v:imagedata r:id="rId23" o:title=""/>
                </v:shape>
                <v:shape id="Picture 27" o:spid="_x0000_s1032" type="#_x0000_t75" style="position:absolute;left:2845;top:769;width:78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">
                  <v:imagedata r:id="rId24" o:title=""/>
                </v:shape>
                <v:shape id="Picture 28" o:spid="_x0000_s1033" type="#_x0000_t75" style="position:absolute;left:3465;top:395;width:700;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">
                  <v:imagedata r:id="rId25" o:title=""/>
                </v:shape>
                <w10:anchorlock/>
              </v:group>
            </w:pict>
          </mc:Fallback>
        </mc:AlternateContent>
      </w:r>
      <w:r>
        <w:rPr>
          <w:position w:val="2"/>
          <w:sz w:val="20"/>
          <w:szCs w:val="20"/>
        </w:rPr>
        <w:t xml:space="preserve"> </w:t>
      </w:r>
      <w:r>
        <w:rPr>
          <w:position w:val="2"/>
          <w:sz w:val="20"/>
          <w:szCs w:val="20"/>
        </w:rPr>
        <w:tab/>
      </w:r>
      <w:r>
        <w:rPr>
          <w:noProof/>
          <w:position w:val="9"/>
          <w:sz w:val="20"/>
          <w:szCs w:val="20"/>
        </w:rPr>
        <mc:AlternateContent>
          <mc:Choice Requires="wpg">
            <w:drawing>
              <wp:inline distT="0" distB="0" distL="0" distR="0" wp14:anchorId="0B56C910" wp14:editId="43134B16">
                <wp:extent cx="442595" cy="340360"/>
                <wp:effectExtent l="9525" t="0" r="5080" b="2540"/>
                <wp:docPr id="980" name="Groupe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595" cy="340360"/>
                          <a:chOff x="0" y="0"/>
                          <a:chExt cx="697" cy="536"/>
                        </a:xfrm>
                      </wpg:grpSpPr>
                      <wps:wsp>
                        <wps:cNvPr id="981" name="Freeform 30"/>
                        <wps:cNvSpPr>
                          <a:spLocks/>
                        </wps:cNvSpPr>
                        <wps:spPr bwMode="auto">
                          <a:xfrm>
                            <a:off x="0" y="221"/>
                            <a:ext cx="697" cy="315"/>
                          </a:xfrm>
                          <a:custGeom>
                            <a:avLst/>
                            <a:gdLst>
                              <a:gd name="T0" fmla="*/ 431 w 697"/>
                              <a:gd name="T1" fmla="*/ 0 h 315"/>
                              <a:gd name="T2" fmla="*/ 338 w 697"/>
                              <a:gd name="T3" fmla="*/ 0 h 315"/>
                              <a:gd name="T4" fmla="*/ 246 w 697"/>
                              <a:gd name="T5" fmla="*/ 11 h 315"/>
                              <a:gd name="T6" fmla="*/ 164 w 697"/>
                              <a:gd name="T7" fmla="*/ 32 h 315"/>
                              <a:gd name="T8" fmla="*/ 95 w 697"/>
                              <a:gd name="T9" fmla="*/ 60 h 315"/>
                              <a:gd name="T10" fmla="*/ 42 w 697"/>
                              <a:gd name="T11" fmla="*/ 96 h 315"/>
                              <a:gd name="T12" fmla="*/ 9 w 697"/>
                              <a:gd name="T13" fmla="*/ 135 h 315"/>
                              <a:gd name="T14" fmla="*/ 0 w 697"/>
                              <a:gd name="T15" fmla="*/ 178 h 315"/>
                              <a:gd name="T16" fmla="*/ 14 w 697"/>
                              <a:gd name="T17" fmla="*/ 219 h 315"/>
                              <a:gd name="T18" fmla="*/ 52 w 697"/>
                              <a:gd name="T19" fmla="*/ 254 h 315"/>
                              <a:gd name="T20" fmla="*/ 108 w 697"/>
                              <a:gd name="T21" fmla="*/ 283 h 315"/>
                              <a:gd name="T22" fmla="*/ 180 w 697"/>
                              <a:gd name="T23" fmla="*/ 303 h 315"/>
                              <a:gd name="T24" fmla="*/ 264 w 697"/>
                              <a:gd name="T25" fmla="*/ 314 h 315"/>
                              <a:gd name="T26" fmla="*/ 357 w 697"/>
                              <a:gd name="T27" fmla="*/ 314 h 315"/>
                              <a:gd name="T28" fmla="*/ 450 w 697"/>
                              <a:gd name="T29" fmla="*/ 303 h 315"/>
                              <a:gd name="T30" fmla="*/ 532 w 697"/>
                              <a:gd name="T31" fmla="*/ 282 h 315"/>
                              <a:gd name="T32" fmla="*/ 601 w 697"/>
                              <a:gd name="T33" fmla="*/ 253 h 315"/>
                              <a:gd name="T34" fmla="*/ 653 w 697"/>
                              <a:gd name="T35" fmla="*/ 218 h 315"/>
                              <a:gd name="T36" fmla="*/ 686 w 697"/>
                              <a:gd name="T37" fmla="*/ 178 h 315"/>
                              <a:gd name="T38" fmla="*/ 696 w 697"/>
                              <a:gd name="T39" fmla="*/ 136 h 315"/>
                              <a:gd name="T40" fmla="*/ 681 w 697"/>
                              <a:gd name="T41" fmla="*/ 95 h 315"/>
                              <a:gd name="T42" fmla="*/ 644 w 697"/>
                              <a:gd name="T43" fmla="*/ 59 h 315"/>
                              <a:gd name="T44" fmla="*/ 587 w 697"/>
                              <a:gd name="T45" fmla="*/ 31 h 315"/>
                              <a:gd name="T46" fmla="*/ 515 w 697"/>
                              <a:gd name="T47" fmla="*/ 10 h 315"/>
                              <a:gd name="T48" fmla="*/ 431 w 697"/>
                              <a:gd name="T49" fmla="*/ 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97" h="315">
                                <a:moveTo>
                                  <a:pt x="431" y="0"/>
                                </a:moveTo>
                                <a:lnTo>
                                  <a:pt x="338" y="0"/>
                                </a:lnTo>
                                <a:lnTo>
                                  <a:pt x="246" y="11"/>
                                </a:lnTo>
                                <a:lnTo>
                                  <a:pt x="164" y="32"/>
                                </a:lnTo>
                                <a:lnTo>
                                  <a:pt x="95" y="60"/>
                                </a:lnTo>
                                <a:lnTo>
                                  <a:pt x="42" y="96"/>
                                </a:lnTo>
                                <a:lnTo>
                                  <a:pt x="9" y="135"/>
                                </a:lnTo>
                                <a:lnTo>
                                  <a:pt x="0" y="178"/>
                                </a:lnTo>
                                <a:lnTo>
                                  <a:pt x="14" y="219"/>
                                </a:lnTo>
                                <a:lnTo>
                                  <a:pt x="52" y="254"/>
                                </a:lnTo>
                                <a:lnTo>
                                  <a:pt x="108" y="283"/>
                                </a:lnTo>
                                <a:lnTo>
                                  <a:pt x="180" y="303"/>
                                </a:lnTo>
                                <a:lnTo>
                                  <a:pt x="264" y="314"/>
                                </a:lnTo>
                                <a:lnTo>
                                  <a:pt x="357" y="314"/>
                                </a:lnTo>
                                <a:lnTo>
                                  <a:pt x="450" y="303"/>
                                </a:lnTo>
                                <a:lnTo>
                                  <a:pt x="532" y="282"/>
                                </a:lnTo>
                                <a:lnTo>
                                  <a:pt x="601" y="253"/>
                                </a:lnTo>
                                <a:lnTo>
                                  <a:pt x="653" y="218"/>
                                </a:lnTo>
                                <a:lnTo>
                                  <a:pt x="686" y="178"/>
                                </a:lnTo>
                                <a:lnTo>
                                  <a:pt x="696" y="136"/>
                                </a:lnTo>
                                <a:lnTo>
                                  <a:pt x="681" y="95"/>
                                </a:lnTo>
                                <a:lnTo>
                                  <a:pt x="644" y="59"/>
                                </a:lnTo>
                                <a:lnTo>
                                  <a:pt x="587" y="31"/>
                                </a:lnTo>
                                <a:lnTo>
                                  <a:pt x="515" y="10"/>
                                </a:lnTo>
                                <a:lnTo>
                                  <a:pt x="431" y="0"/>
                                </a:lnTo>
                                <a:close/>
                              </a:path>
                            </a:pathLst>
                          </a:custGeom>
                          <a:solidFill>
                            <a:srgbClr val="EAE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2"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1" y="0"/>
                            <a:ext cx="6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E0C1CA1" id="Groupe 980" o:spid="_x0000_s1026" style="width:34.85pt;height:26.8pt;mso-position-horizontal-relative:char;mso-position-vertical-relative:line" coordsize="697,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">
                <v:shape id="Freeform 30" o:spid="_x0000_s1027" style="position:absolute;top:221;width:697;height:315;visibility:visible;mso-wrap-style:square;v-text-anchor:top" coordsize="69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" path="m431,l338,,246,11,164,32,95,60,42,96,9,135,,178r14,41l52,254r56,29l180,303r84,11l357,314r93,-11l532,282r69,-29l653,218r33,-40l696,136,681,95,644,59,587,31,515,10,431,xe" fillcolor="#eae4df" stroked="f">
                  <v:path arrowok="t" o:connecttype="custom" o:connectlocs="431,0;338,0;246,11;164,32;95,60;42,96;9,135;0,178;14,219;52,254;108,283;180,303;264,314;357,314;450,303;532,282;601,253;653,218;686,178;696,136;681,95;644,59;587,31;515,10;431,0" o:connectangles="0,0,0,0,0,0,0,0,0,0,0,0,0,0,0,0,0,0,0,0,0,0,0,0,0"/>
                </v:shape>
                <v:shape id="Picture 31" o:spid="_x0000_s1028" type="#_x0000_t75" style="position:absolute;left:31;width:64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">
                  <v:imagedata r:id="rId27" o:title=""/>
                </v:shape>
                <w10:anchorlock/>
              </v:group>
            </w:pict>
          </mc:Fallback>
        </mc:AlternateContent>
      </w:r>
      <w:r>
        <w:rPr>
          <w:position w:val="9"/>
          <w:sz w:val="20"/>
          <w:szCs w:val="20"/>
        </w:rPr>
        <w:t xml:space="preserve"> </w:t>
      </w:r>
      <w:r>
        <w:rPr>
          <w:position w:val="9"/>
          <w:sz w:val="20"/>
          <w:szCs w:val="20"/>
        </w:rPr>
        <w:tab/>
      </w:r>
      <w:r>
        <w:rPr>
          <w:noProof/>
          <w:position w:val="2"/>
          <w:sz w:val="20"/>
          <w:szCs w:val="20"/>
        </w:rPr>
        <mc:AlternateContent>
          <mc:Choice Requires="wpg">
            <w:drawing>
              <wp:inline distT="0" distB="0" distL="0" distR="0" wp14:anchorId="1B6C1659" wp14:editId="758C2BC7">
                <wp:extent cx="1068070" cy="43815"/>
                <wp:effectExtent l="0" t="0" r="8255" b="3810"/>
                <wp:docPr id="973" name="Groupe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070" cy="43815"/>
                          <a:chOff x="0" y="0"/>
                          <a:chExt cx="1682" cy="69"/>
                        </a:xfrm>
                      </wpg:grpSpPr>
                      <wpg:grpSp>
                        <wpg:cNvPr id="974" name="Group 33"/>
                        <wpg:cNvGrpSpPr>
                          <a:grpSpLocks/>
                        </wpg:cNvGrpSpPr>
                        <wpg:grpSpPr bwMode="auto">
                          <a:xfrm>
                            <a:off x="0" y="0"/>
                            <a:ext cx="1682" cy="69"/>
                            <a:chOff x="0" y="0"/>
                            <a:chExt cx="1682" cy="69"/>
                          </a:xfrm>
                        </wpg:grpSpPr>
                        <wps:wsp>
                          <wps:cNvPr id="975" name="Freeform 34"/>
                          <wps:cNvSpPr>
                            <a:spLocks/>
                          </wps:cNvSpPr>
                          <wps:spPr bwMode="auto">
                            <a:xfrm>
                              <a:off x="0" y="0"/>
                              <a:ext cx="1682" cy="69"/>
                            </a:xfrm>
                            <a:custGeom>
                              <a:avLst/>
                              <a:gdLst>
                                <a:gd name="T0" fmla="*/ 68 w 1682"/>
                                <a:gd name="T1" fmla="*/ 0 h 69"/>
                                <a:gd name="T2" fmla="*/ 0 w 1682"/>
                                <a:gd name="T3" fmla="*/ 34 h 69"/>
                                <a:gd name="T4" fmla="*/ 68 w 1682"/>
                                <a:gd name="T5" fmla="*/ 68 h 69"/>
                                <a:gd name="T6" fmla="*/ 68 w 1682"/>
                                <a:gd name="T7" fmla="*/ 45 h 69"/>
                                <a:gd name="T8" fmla="*/ 56 w 1682"/>
                                <a:gd name="T9" fmla="*/ 45 h 69"/>
                                <a:gd name="T10" fmla="*/ 56 w 1682"/>
                                <a:gd name="T11" fmla="*/ 22 h 69"/>
                                <a:gd name="T12" fmla="*/ 68 w 1682"/>
                                <a:gd name="T13" fmla="*/ 22 h 69"/>
                                <a:gd name="T14" fmla="*/ 68 w 1682"/>
                                <a:gd name="T15" fmla="*/ 0 h 6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2" h="69">
                                  <a:moveTo>
                                    <a:pt x="68" y="0"/>
                                  </a:moveTo>
                                  <a:lnTo>
                                    <a:pt x="0" y="34"/>
                                  </a:lnTo>
                                  <a:lnTo>
                                    <a:pt x="68" y="68"/>
                                  </a:lnTo>
                                  <a:lnTo>
                                    <a:pt x="68" y="45"/>
                                  </a:lnTo>
                                  <a:lnTo>
                                    <a:pt x="56" y="45"/>
                                  </a:lnTo>
                                  <a:lnTo>
                                    <a:pt x="56" y="22"/>
                                  </a:lnTo>
                                  <a:lnTo>
                                    <a:pt x="68" y="22"/>
                                  </a:lnTo>
                                  <a:lnTo>
                                    <a:pt x="68"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35"/>
                          <wps:cNvSpPr>
                            <a:spLocks/>
                          </wps:cNvSpPr>
                          <wps:spPr bwMode="auto">
                            <a:xfrm>
                              <a:off x="0" y="0"/>
                              <a:ext cx="1682" cy="69"/>
                            </a:xfrm>
                            <a:custGeom>
                              <a:avLst/>
                              <a:gdLst>
                                <a:gd name="T0" fmla="*/ 1647 w 1682"/>
                                <a:gd name="T1" fmla="*/ 0 h 69"/>
                                <a:gd name="T2" fmla="*/ 1634 w 1682"/>
                                <a:gd name="T3" fmla="*/ 2 h 69"/>
                                <a:gd name="T4" fmla="*/ 1623 w 1682"/>
                                <a:gd name="T5" fmla="*/ 9 h 69"/>
                                <a:gd name="T6" fmla="*/ 1616 w 1682"/>
                                <a:gd name="T7" fmla="*/ 20 h 69"/>
                                <a:gd name="T8" fmla="*/ 1613 w 1682"/>
                                <a:gd name="T9" fmla="*/ 34 h 69"/>
                                <a:gd name="T10" fmla="*/ 1616 w 1682"/>
                                <a:gd name="T11" fmla="*/ 47 h 69"/>
                                <a:gd name="T12" fmla="*/ 1623 w 1682"/>
                                <a:gd name="T13" fmla="*/ 58 h 69"/>
                                <a:gd name="T14" fmla="*/ 1634 w 1682"/>
                                <a:gd name="T15" fmla="*/ 65 h 69"/>
                                <a:gd name="T16" fmla="*/ 1647 w 1682"/>
                                <a:gd name="T17" fmla="*/ 68 h 69"/>
                                <a:gd name="T18" fmla="*/ 1660 w 1682"/>
                                <a:gd name="T19" fmla="*/ 65 h 69"/>
                                <a:gd name="T20" fmla="*/ 1671 w 1682"/>
                                <a:gd name="T21" fmla="*/ 58 h 69"/>
                                <a:gd name="T22" fmla="*/ 1678 w 1682"/>
                                <a:gd name="T23" fmla="*/ 47 h 69"/>
                                <a:gd name="T24" fmla="*/ 1679 w 1682"/>
                                <a:gd name="T25" fmla="*/ 45 h 69"/>
                                <a:gd name="T26" fmla="*/ 1647 w 1682"/>
                                <a:gd name="T27" fmla="*/ 45 h 69"/>
                                <a:gd name="T28" fmla="*/ 1647 w 1682"/>
                                <a:gd name="T29" fmla="*/ 22 h 69"/>
                                <a:gd name="T30" fmla="*/ 1679 w 1682"/>
                                <a:gd name="T31" fmla="*/ 22 h 69"/>
                                <a:gd name="T32" fmla="*/ 1678 w 1682"/>
                                <a:gd name="T33" fmla="*/ 20 h 69"/>
                                <a:gd name="T34" fmla="*/ 1671 w 1682"/>
                                <a:gd name="T35" fmla="*/ 9 h 69"/>
                                <a:gd name="T36" fmla="*/ 1660 w 1682"/>
                                <a:gd name="T37" fmla="*/ 2 h 69"/>
                                <a:gd name="T38" fmla="*/ 1647 w 1682"/>
                                <a:gd name="T39"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82" h="69">
                                  <a:moveTo>
                                    <a:pt x="1647" y="0"/>
                                  </a:moveTo>
                                  <a:lnTo>
                                    <a:pt x="1634" y="2"/>
                                  </a:lnTo>
                                  <a:lnTo>
                                    <a:pt x="1623" y="9"/>
                                  </a:lnTo>
                                  <a:lnTo>
                                    <a:pt x="1616" y="20"/>
                                  </a:lnTo>
                                  <a:lnTo>
                                    <a:pt x="1613" y="34"/>
                                  </a:lnTo>
                                  <a:lnTo>
                                    <a:pt x="1616" y="47"/>
                                  </a:lnTo>
                                  <a:lnTo>
                                    <a:pt x="1623" y="58"/>
                                  </a:lnTo>
                                  <a:lnTo>
                                    <a:pt x="1634" y="65"/>
                                  </a:lnTo>
                                  <a:lnTo>
                                    <a:pt x="1647" y="68"/>
                                  </a:lnTo>
                                  <a:lnTo>
                                    <a:pt x="1660" y="65"/>
                                  </a:lnTo>
                                  <a:lnTo>
                                    <a:pt x="1671" y="58"/>
                                  </a:lnTo>
                                  <a:lnTo>
                                    <a:pt x="1678" y="47"/>
                                  </a:lnTo>
                                  <a:lnTo>
                                    <a:pt x="1679" y="45"/>
                                  </a:lnTo>
                                  <a:lnTo>
                                    <a:pt x="1647" y="45"/>
                                  </a:lnTo>
                                  <a:lnTo>
                                    <a:pt x="1647" y="22"/>
                                  </a:lnTo>
                                  <a:lnTo>
                                    <a:pt x="1679" y="22"/>
                                  </a:lnTo>
                                  <a:lnTo>
                                    <a:pt x="1678" y="20"/>
                                  </a:lnTo>
                                  <a:lnTo>
                                    <a:pt x="1671" y="9"/>
                                  </a:lnTo>
                                  <a:lnTo>
                                    <a:pt x="1660" y="2"/>
                                  </a:lnTo>
                                  <a:lnTo>
                                    <a:pt x="164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36"/>
                          <wps:cNvSpPr>
                            <a:spLocks/>
                          </wps:cNvSpPr>
                          <wps:spPr bwMode="auto">
                            <a:xfrm>
                              <a:off x="0" y="0"/>
                              <a:ext cx="1682" cy="69"/>
                            </a:xfrm>
                            <a:custGeom>
                              <a:avLst/>
                              <a:gdLst>
                                <a:gd name="T0" fmla="*/ 68 w 1682"/>
                                <a:gd name="T1" fmla="*/ 22 h 69"/>
                                <a:gd name="T2" fmla="*/ 56 w 1682"/>
                                <a:gd name="T3" fmla="*/ 22 h 69"/>
                                <a:gd name="T4" fmla="*/ 56 w 1682"/>
                                <a:gd name="T5" fmla="*/ 45 h 69"/>
                                <a:gd name="T6" fmla="*/ 68 w 1682"/>
                                <a:gd name="T7" fmla="*/ 45 h 69"/>
                                <a:gd name="T8" fmla="*/ 68 w 1682"/>
                                <a:gd name="T9" fmla="*/ 22 h 69"/>
                              </a:gdLst>
                              <a:ahLst/>
                              <a:cxnLst>
                                <a:cxn ang="0">
                                  <a:pos x="T0" y="T1"/>
                                </a:cxn>
                                <a:cxn ang="0">
                                  <a:pos x="T2" y="T3"/>
                                </a:cxn>
                                <a:cxn ang="0">
                                  <a:pos x="T4" y="T5"/>
                                </a:cxn>
                                <a:cxn ang="0">
                                  <a:pos x="T6" y="T7"/>
                                </a:cxn>
                                <a:cxn ang="0">
                                  <a:pos x="T8" y="T9"/>
                                </a:cxn>
                              </a:cxnLst>
                              <a:rect l="0" t="0" r="r" b="b"/>
                              <a:pathLst>
                                <a:path w="1682" h="69">
                                  <a:moveTo>
                                    <a:pt x="68" y="22"/>
                                  </a:moveTo>
                                  <a:lnTo>
                                    <a:pt x="56" y="22"/>
                                  </a:lnTo>
                                  <a:lnTo>
                                    <a:pt x="56" y="45"/>
                                  </a:lnTo>
                                  <a:lnTo>
                                    <a:pt x="68" y="45"/>
                                  </a:lnTo>
                                  <a:lnTo>
                                    <a:pt x="68" y="22"/>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37"/>
                          <wps:cNvSpPr>
                            <a:spLocks/>
                          </wps:cNvSpPr>
                          <wps:spPr bwMode="auto">
                            <a:xfrm>
                              <a:off x="0" y="0"/>
                              <a:ext cx="1682" cy="69"/>
                            </a:xfrm>
                            <a:custGeom>
                              <a:avLst/>
                              <a:gdLst>
                                <a:gd name="T0" fmla="*/ 1615 w 1682"/>
                                <a:gd name="T1" fmla="*/ 22 h 69"/>
                                <a:gd name="T2" fmla="*/ 68 w 1682"/>
                                <a:gd name="T3" fmla="*/ 22 h 69"/>
                                <a:gd name="T4" fmla="*/ 68 w 1682"/>
                                <a:gd name="T5" fmla="*/ 45 h 69"/>
                                <a:gd name="T6" fmla="*/ 1615 w 1682"/>
                                <a:gd name="T7" fmla="*/ 45 h 69"/>
                                <a:gd name="T8" fmla="*/ 1613 w 1682"/>
                                <a:gd name="T9" fmla="*/ 34 h 69"/>
                                <a:gd name="T10" fmla="*/ 1615 w 1682"/>
                                <a:gd name="T11" fmla="*/ 22 h 69"/>
                              </a:gdLst>
                              <a:ahLst/>
                              <a:cxnLst>
                                <a:cxn ang="0">
                                  <a:pos x="T0" y="T1"/>
                                </a:cxn>
                                <a:cxn ang="0">
                                  <a:pos x="T2" y="T3"/>
                                </a:cxn>
                                <a:cxn ang="0">
                                  <a:pos x="T4" y="T5"/>
                                </a:cxn>
                                <a:cxn ang="0">
                                  <a:pos x="T6" y="T7"/>
                                </a:cxn>
                                <a:cxn ang="0">
                                  <a:pos x="T8" y="T9"/>
                                </a:cxn>
                                <a:cxn ang="0">
                                  <a:pos x="T10" y="T11"/>
                                </a:cxn>
                              </a:cxnLst>
                              <a:rect l="0" t="0" r="r" b="b"/>
                              <a:pathLst>
                                <a:path w="1682" h="69">
                                  <a:moveTo>
                                    <a:pt x="1615" y="22"/>
                                  </a:moveTo>
                                  <a:lnTo>
                                    <a:pt x="68" y="22"/>
                                  </a:lnTo>
                                  <a:lnTo>
                                    <a:pt x="68" y="45"/>
                                  </a:lnTo>
                                  <a:lnTo>
                                    <a:pt x="1615" y="45"/>
                                  </a:lnTo>
                                  <a:lnTo>
                                    <a:pt x="1613" y="34"/>
                                  </a:lnTo>
                                  <a:lnTo>
                                    <a:pt x="1615" y="22"/>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38"/>
                          <wps:cNvSpPr>
                            <a:spLocks/>
                          </wps:cNvSpPr>
                          <wps:spPr bwMode="auto">
                            <a:xfrm>
                              <a:off x="0" y="0"/>
                              <a:ext cx="1682" cy="69"/>
                            </a:xfrm>
                            <a:custGeom>
                              <a:avLst/>
                              <a:gdLst>
                                <a:gd name="T0" fmla="*/ 1679 w 1682"/>
                                <a:gd name="T1" fmla="*/ 22 h 69"/>
                                <a:gd name="T2" fmla="*/ 1647 w 1682"/>
                                <a:gd name="T3" fmla="*/ 22 h 69"/>
                                <a:gd name="T4" fmla="*/ 1647 w 1682"/>
                                <a:gd name="T5" fmla="*/ 45 h 69"/>
                                <a:gd name="T6" fmla="*/ 1679 w 1682"/>
                                <a:gd name="T7" fmla="*/ 45 h 69"/>
                                <a:gd name="T8" fmla="*/ 1681 w 1682"/>
                                <a:gd name="T9" fmla="*/ 34 h 69"/>
                                <a:gd name="T10" fmla="*/ 1679 w 1682"/>
                                <a:gd name="T11" fmla="*/ 22 h 69"/>
                              </a:gdLst>
                              <a:ahLst/>
                              <a:cxnLst>
                                <a:cxn ang="0">
                                  <a:pos x="T0" y="T1"/>
                                </a:cxn>
                                <a:cxn ang="0">
                                  <a:pos x="T2" y="T3"/>
                                </a:cxn>
                                <a:cxn ang="0">
                                  <a:pos x="T4" y="T5"/>
                                </a:cxn>
                                <a:cxn ang="0">
                                  <a:pos x="T6" y="T7"/>
                                </a:cxn>
                                <a:cxn ang="0">
                                  <a:pos x="T8" y="T9"/>
                                </a:cxn>
                                <a:cxn ang="0">
                                  <a:pos x="T10" y="T11"/>
                                </a:cxn>
                              </a:cxnLst>
                              <a:rect l="0" t="0" r="r" b="b"/>
                              <a:pathLst>
                                <a:path w="1682" h="69">
                                  <a:moveTo>
                                    <a:pt x="1679" y="22"/>
                                  </a:moveTo>
                                  <a:lnTo>
                                    <a:pt x="1647" y="22"/>
                                  </a:lnTo>
                                  <a:lnTo>
                                    <a:pt x="1647" y="45"/>
                                  </a:lnTo>
                                  <a:lnTo>
                                    <a:pt x="1679" y="45"/>
                                  </a:lnTo>
                                  <a:lnTo>
                                    <a:pt x="1681" y="34"/>
                                  </a:lnTo>
                                  <a:lnTo>
                                    <a:pt x="1679" y="22"/>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C76C4E6" id="Groupe 973" o:spid="_x0000_s1026" style="width:84.1pt;height:3.45pt;mso-position-horizontal-relative:char;mso-position-vertical-relative:line" coordsize="16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">
                <v:group id="Group 33" o:spid="_x0000_s1027" style="position:absolute;width:1682;height:69" coordsize="16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34" o:spid="_x0000_s1028" style="position:absolute;width:1682;height:69;visibility:visible;mso-wrap-style:square;v-text-anchor:top" coordsize="16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" path="m68,l,34,68,68r,-23l56,45r,-23l68,22,68,xe" fillcolor="#404040" stroked="f">
                    <v:path arrowok="t" o:connecttype="custom" o:connectlocs="68,0;0,34;68,68;68,45;56,45;56,22;68,22;68,0" o:connectangles="0,0,0,0,0,0,0,0"/>
                  </v:shape>
                  <v:shape id="Freeform 35" o:spid="_x0000_s1029" style="position:absolute;width:1682;height:69;visibility:visible;mso-wrap-style:square;v-text-anchor:top" coordsize="16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" path="m1647,r-13,2l1623,9r-7,11l1613,34r3,13l1623,58r11,7l1647,68r13,-3l1671,58r7,-11l1679,45r-32,l1647,22r32,l1678,20,1671,9,1660,2,1647,xe" fillcolor="#404040" stroked="f">
                    <v:path arrowok="t" o:connecttype="custom" o:connectlocs="1647,0;1634,2;1623,9;1616,20;1613,34;1616,47;1623,58;1634,65;1647,68;1660,65;1671,58;1678,47;1679,45;1647,45;1647,22;1679,22;1678,20;1671,9;1660,2;1647,0" o:connectangles="0,0,0,0,0,0,0,0,0,0,0,0,0,0,0,0,0,0,0,0"/>
                  </v:shape>
                  <v:shape id="Freeform 36" o:spid="_x0000_s1030" style="position:absolute;width:1682;height:69;visibility:visible;mso-wrap-style:square;v-text-anchor:top" coordsize="16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" path="m68,22r-12,l56,45r12,l68,22xe" fillcolor="#404040" stroked="f">
                    <v:path arrowok="t" o:connecttype="custom" o:connectlocs="68,22;56,22;56,45;68,45;68,22" o:connectangles="0,0,0,0,0"/>
                  </v:shape>
                  <v:shape id="Freeform 37" o:spid="_x0000_s1031" style="position:absolute;width:1682;height:69;visibility:visible;mso-wrap-style:square;v-text-anchor:top" coordsize="16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" path="m1615,22l68,22r,23l1615,45r-2,-11l1615,22xe" fillcolor="#404040" stroked="f">
                    <v:path arrowok="t" o:connecttype="custom" o:connectlocs="1615,22;68,22;68,45;1615,45;1613,34;1615,22" o:connectangles="0,0,0,0,0,0"/>
                  </v:shape>
                  <v:shape id="Freeform 38" o:spid="_x0000_s1032" style="position:absolute;width:1682;height:69;visibility:visible;mso-wrap-style:square;v-text-anchor:top" coordsize="16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" path="m1679,22r-32,l1647,45r32,l1681,34r-2,-12xe" fillcolor="#404040" stroked="f">
                    <v:path arrowok="t" o:connecttype="custom" o:connectlocs="1679,22;1647,22;1647,45;1679,45;1681,34;1679,22" o:connectangles="0,0,0,0,0,0"/>
                  </v:shape>
                </v:group>
                <w10:anchorlock/>
              </v:group>
            </w:pict>
          </mc:Fallback>
        </mc:AlternateContent>
      </w:r>
      <w:r>
        <w:rPr>
          <w:rFonts w:ascii="Times New Roman" w:hAnsi="Times New Roman" w:cs="Times New Roman"/>
          <w:spacing w:val="126"/>
          <w:position w:val="2"/>
          <w:sz w:val="20"/>
          <w:szCs w:val="20"/>
        </w:rPr>
        <w:t xml:space="preserve"> </w:t>
      </w:r>
      <w:r>
        <w:rPr>
          <w:noProof/>
          <w:spacing w:val="126"/>
          <w:sz w:val="20"/>
          <w:szCs w:val="20"/>
        </w:rPr>
        <w:drawing>
          <wp:inline distT="0" distB="0" distL="0" distR="0" wp14:anchorId="2AA19909" wp14:editId="3DDA73D1">
            <wp:extent cx="600075" cy="35242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p>
    <w:p w14:paraId="214C420D" w14:textId="77777777" w:rsidR="00E7787A" w:rsidRDefault="00E7787A" w:rsidP="00E7787A">
      <w:pPr>
        <w:pStyle w:val="Corpsdetexte"/>
        <w:kinsoku w:val="0"/>
        <w:overflowPunct w:val="0"/>
        <w:rPr>
          <w:b/>
          <w:bCs/>
          <w:sz w:val="8"/>
          <w:szCs w:val="8"/>
        </w:rPr>
      </w:pPr>
    </w:p>
    <w:p w14:paraId="058EBEC6" w14:textId="77777777" w:rsidR="00E7787A" w:rsidRDefault="00E7787A" w:rsidP="00E7787A">
      <w:pPr>
        <w:pStyle w:val="Corpsdetexte"/>
        <w:kinsoku w:val="0"/>
        <w:overflowPunct w:val="0"/>
        <w:spacing w:before="71"/>
        <w:rPr>
          <w:b/>
          <w:bCs/>
          <w:color w:val="3A3838"/>
          <w:spacing w:val="-2"/>
          <w:w w:val="105"/>
          <w:sz w:val="8"/>
          <w:szCs w:val="8"/>
        </w:rPr>
      </w:pPr>
      <w:r>
        <w:rPr>
          <w:b/>
          <w:bCs/>
          <w:color w:val="3A3838"/>
          <w:spacing w:val="-2"/>
          <w:w w:val="105"/>
          <w:sz w:val="8"/>
          <w:szCs w:val="8"/>
        </w:rPr>
        <w:t>Bureaux</w:t>
      </w:r>
    </w:p>
    <w:p w14:paraId="50396CEF" w14:textId="77777777" w:rsidR="00E7787A" w:rsidRDefault="00E7787A" w:rsidP="00E7787A">
      <w:pPr>
        <w:pStyle w:val="Corpsdetexte"/>
        <w:kinsoku w:val="0"/>
        <w:overflowPunct w:val="0"/>
        <w:rPr>
          <w:b/>
          <w:bCs/>
          <w:sz w:val="20"/>
          <w:szCs w:val="20"/>
        </w:rPr>
      </w:pPr>
    </w:p>
    <w:p w14:paraId="4614FB75" w14:textId="77777777" w:rsidR="00E7787A" w:rsidRDefault="00E7787A" w:rsidP="00E7787A">
      <w:pPr>
        <w:pStyle w:val="Paragraphedeliste"/>
        <w:numPr>
          <w:ilvl w:val="0"/>
          <w:numId w:val="4"/>
        </w:numPr>
        <w:tabs>
          <w:tab w:val="left" w:pos="120"/>
        </w:tabs>
        <w:kinsoku w:val="0"/>
        <w:overflowPunct w:val="0"/>
        <w:spacing w:before="61"/>
        <w:rPr>
          <w:b/>
          <w:bCs/>
          <w:color w:val="3A3838"/>
          <w:w w:val="105"/>
          <w:sz w:val="8"/>
          <w:szCs w:val="8"/>
        </w:rPr>
      </w:pPr>
      <w:r>
        <w:rPr>
          <w:b/>
          <w:bCs/>
          <w:color w:val="3A3838"/>
          <w:w w:val="105"/>
          <w:sz w:val="8"/>
          <w:szCs w:val="8"/>
        </w:rPr>
        <w:t>Site</w:t>
      </w:r>
      <w:r>
        <w:rPr>
          <w:b/>
          <w:bCs/>
          <w:color w:val="3A3838"/>
          <w:spacing w:val="-5"/>
          <w:w w:val="105"/>
          <w:sz w:val="8"/>
          <w:szCs w:val="8"/>
        </w:rPr>
        <w:t xml:space="preserve"> </w:t>
      </w:r>
      <w:r>
        <w:rPr>
          <w:b/>
          <w:bCs/>
          <w:color w:val="3A3838"/>
          <w:w w:val="105"/>
          <w:sz w:val="8"/>
          <w:szCs w:val="8"/>
        </w:rPr>
        <w:t>touristiques</w:t>
      </w:r>
    </w:p>
    <w:p w14:paraId="2DFF8595" w14:textId="77777777" w:rsidR="00E7787A" w:rsidRDefault="00E7787A" w:rsidP="00E7787A">
      <w:pPr>
        <w:pStyle w:val="Corpsdetexte"/>
        <w:kinsoku w:val="0"/>
        <w:overflowPunct w:val="0"/>
        <w:rPr>
          <w:b/>
          <w:bCs/>
          <w:sz w:val="20"/>
          <w:szCs w:val="20"/>
        </w:rPr>
      </w:pPr>
    </w:p>
    <w:p w14:paraId="3EB462F2" w14:textId="77777777" w:rsidR="00E7787A" w:rsidRDefault="00E7787A" w:rsidP="00E7787A">
      <w:pPr>
        <w:pStyle w:val="Corpsdetexte"/>
        <w:kinsoku w:val="0"/>
        <w:overflowPunct w:val="0"/>
        <w:spacing w:before="41" w:line="122" w:lineRule="exact"/>
        <w:ind w:left="225"/>
        <w:rPr>
          <w:b/>
          <w:bCs/>
          <w:color w:val="2D75B6"/>
          <w:sz w:val="10"/>
          <w:szCs w:val="10"/>
        </w:rPr>
      </w:pPr>
      <w:r>
        <w:rPr>
          <w:b/>
          <w:bCs/>
          <w:color w:val="2D75B6"/>
          <w:sz w:val="10"/>
          <w:szCs w:val="10"/>
        </w:rPr>
        <w:t>Fin de relevé</w:t>
      </w:r>
    </w:p>
    <w:p w14:paraId="2944B223" w14:textId="77777777" w:rsidR="00E7787A" w:rsidRDefault="00E7787A" w:rsidP="00E7787A">
      <w:pPr>
        <w:pStyle w:val="Corpsdetexte"/>
        <w:kinsoku w:val="0"/>
        <w:overflowPunct w:val="0"/>
        <w:ind w:firstLine="81"/>
        <w:rPr>
          <w:color w:val="3A3838"/>
          <w:sz w:val="9"/>
          <w:szCs w:val="9"/>
        </w:rPr>
      </w:pPr>
      <w:r>
        <w:rPr>
          <w:color w:val="3A3838"/>
          <w:sz w:val="9"/>
          <w:szCs w:val="9"/>
        </w:rPr>
        <w:t>Comptage des mégots au sol sur zones délimitées</w:t>
      </w:r>
    </w:p>
    <w:p w14:paraId="4B72A27C" w14:textId="77777777" w:rsidR="00E7787A" w:rsidRDefault="00E7787A" w:rsidP="00E7787A">
      <w:pPr>
        <w:pStyle w:val="Corpsdetexte"/>
        <w:kinsoku w:val="0"/>
        <w:overflowPunct w:val="0"/>
        <w:rPr>
          <w:sz w:val="20"/>
          <w:szCs w:val="20"/>
        </w:rPr>
      </w:pPr>
    </w:p>
    <w:p w14:paraId="07D04A9D" w14:textId="77777777" w:rsidR="00E7787A" w:rsidRDefault="00E7787A" w:rsidP="00E7787A">
      <w:pPr>
        <w:pStyle w:val="Corpsdetexte"/>
        <w:kinsoku w:val="0"/>
        <w:overflowPunct w:val="0"/>
        <w:spacing w:before="40"/>
        <w:ind w:left="278" w:hanging="279"/>
        <w:rPr>
          <w:b/>
          <w:bCs/>
          <w:color w:val="2D75B6"/>
          <w:sz w:val="10"/>
          <w:szCs w:val="10"/>
        </w:rPr>
      </w:pPr>
      <w:r>
        <w:rPr>
          <w:b/>
          <w:bCs/>
          <w:color w:val="2D75B6"/>
          <w:sz w:val="10"/>
          <w:szCs w:val="10"/>
        </w:rPr>
        <w:t>Comptage des usages et mésusages</w:t>
      </w:r>
    </w:p>
    <w:p w14:paraId="5CCB1B29" w14:textId="77777777" w:rsidR="00E7787A" w:rsidRDefault="00E7787A" w:rsidP="00E7787A">
      <w:pPr>
        <w:pStyle w:val="Corpsdetexte"/>
        <w:kinsoku w:val="0"/>
        <w:overflowPunct w:val="0"/>
        <w:rPr>
          <w:b/>
          <w:bCs/>
          <w:sz w:val="20"/>
          <w:szCs w:val="20"/>
        </w:rPr>
      </w:pPr>
    </w:p>
    <w:p w14:paraId="76DDE196" w14:textId="4B56B6FD" w:rsidR="00E7787A" w:rsidRDefault="00E7787A" w:rsidP="00E7787A">
      <w:pPr>
        <w:pStyle w:val="Corpsdetexte"/>
        <w:kinsoku w:val="0"/>
        <w:overflowPunct w:val="0"/>
        <w:ind w:left="1567"/>
        <w:rPr>
          <w:sz w:val="20"/>
          <w:szCs w:val="20"/>
        </w:rPr>
      </w:pPr>
      <w:r>
        <w:rPr>
          <w:noProof/>
          <w:sz w:val="20"/>
          <w:szCs w:val="20"/>
        </w:rPr>
        <mc:AlternateContent>
          <mc:Choice Requires="wpg">
            <w:drawing>
              <wp:inline distT="0" distB="0" distL="0" distR="0" wp14:anchorId="1CA21C44" wp14:editId="3BD090FB">
                <wp:extent cx="389890" cy="394335"/>
                <wp:effectExtent l="0" t="0" r="635" b="0"/>
                <wp:docPr id="970" name="Groupe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90" cy="394335"/>
                          <a:chOff x="0" y="0"/>
                          <a:chExt cx="614" cy="621"/>
                        </a:xfrm>
                      </wpg:grpSpPr>
                      <pic:pic xmlns:pic="http://schemas.openxmlformats.org/drawingml/2006/picture">
                        <pic:nvPicPr>
                          <pic:cNvPr id="971"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2" name="Text Box 41"/>
                        <wps:cNvSpPr txBox="1">
                          <a:spLocks noChangeArrowheads="1"/>
                        </wps:cNvSpPr>
                        <wps:spPr bwMode="auto">
                          <a:xfrm>
                            <a:off x="552" y="512"/>
                            <a:ext cx="50"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14E9C" w14:textId="77777777" w:rsidR="00E7787A" w:rsidRDefault="00E7787A" w:rsidP="00E7787A">
                              <w:pPr>
                                <w:pStyle w:val="Corpsdetexte"/>
                                <w:kinsoku w:val="0"/>
                                <w:overflowPunct w:val="0"/>
                                <w:spacing w:before="2"/>
                                <w:rPr>
                                  <w:rFonts w:ascii="Arial" w:hAnsi="Arial" w:cs="Arial"/>
                                  <w:color w:val="3A3838"/>
                                  <w:w w:val="106"/>
                                  <w:sz w:val="8"/>
                                  <w:szCs w:val="8"/>
                                </w:rPr>
                              </w:pPr>
                              <w:r>
                                <w:rPr>
                                  <w:rFonts w:ascii="Arial" w:hAnsi="Arial" w:cs="Arial"/>
                                  <w:color w:val="3A3838"/>
                                  <w:w w:val="106"/>
                                  <w:sz w:val="8"/>
                                  <w:szCs w:val="8"/>
                                </w:rPr>
                                <w:t>•</w:t>
                              </w:r>
                            </w:p>
                          </w:txbxContent>
                        </wps:txbx>
                        <wps:bodyPr rot="0" vert="horz" wrap="square" lIns="0" tIns="0" rIns="0" bIns="0" anchor="t" anchorCtr="0" upright="1">
                          <a:noAutofit/>
                        </wps:bodyPr>
                      </wps:wsp>
                    </wpg:wgp>
                  </a:graphicData>
                </a:graphic>
              </wp:inline>
            </w:drawing>
          </mc:Choice>
          <mc:Fallback>
            <w:pict>
              <v:group w14:anchorId="1CA21C44" id="Groupe 970" o:spid="_x0000_s1027" style="width:30.7pt;height:31.05pt;mso-position-horizontal-relative:char;mso-position-vertical-relative:line" coordsize="614,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&#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">
                <v:shape id="Picture 40" o:spid="_x0000_s1028" type="#_x0000_t75" style="position:absolute;width:620;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">
                  <v:imagedata r:id="rId30" o:title=""/>
                </v:shape>
                <v:shape id="Text Box 41" o:spid="_x0000_s1029" type="#_x0000_t202" style="position:absolute;left:552;top:512;width:50;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inset="0,0,0,0">
                    <w:txbxContent>
                      <w:p w14:paraId="59314E9C" w14:textId="77777777" w:rsidR="00E7787A" w:rsidRDefault="00E7787A" w:rsidP="00E7787A">
                        <w:pPr>
                          <w:pStyle w:val="Corpsdetexte"/>
                          <w:kinsoku w:val="0"/>
                          <w:overflowPunct w:val="0"/>
                          <w:spacing w:before="2"/>
                          <w:rPr>
                            <w:rFonts w:ascii="Arial" w:hAnsi="Arial" w:cs="Arial"/>
                            <w:color w:val="3A3838"/>
                            <w:w w:val="106"/>
                            <w:sz w:val="8"/>
                            <w:szCs w:val="8"/>
                          </w:rPr>
                        </w:pPr>
                        <w:r>
                          <w:rPr>
                            <w:rFonts w:ascii="Arial" w:hAnsi="Arial" w:cs="Arial"/>
                            <w:color w:val="3A3838"/>
                            <w:w w:val="106"/>
                            <w:sz w:val="8"/>
                            <w:szCs w:val="8"/>
                          </w:rPr>
                          <w:t>•</w:t>
                        </w:r>
                      </w:p>
                    </w:txbxContent>
                  </v:textbox>
                </v:shape>
                <w10:anchorlock/>
              </v:group>
            </w:pict>
          </mc:Fallback>
        </mc:AlternateContent>
      </w:r>
    </w:p>
    <w:p w14:paraId="392434B3" w14:textId="77777777" w:rsidR="00E7787A" w:rsidRDefault="00E7787A" w:rsidP="00E7787A">
      <w:pPr>
        <w:pStyle w:val="Corpsdetexte"/>
        <w:kinsoku w:val="0"/>
        <w:overflowPunct w:val="0"/>
        <w:rPr>
          <w:b/>
          <w:bCs/>
          <w:sz w:val="20"/>
          <w:szCs w:val="20"/>
        </w:rPr>
      </w:pPr>
    </w:p>
    <w:p w14:paraId="3D067E96" w14:textId="77777777" w:rsidR="00E7787A" w:rsidRDefault="00E7787A" w:rsidP="00E7787A">
      <w:pPr>
        <w:pStyle w:val="Corpsdetexte"/>
        <w:kinsoku w:val="0"/>
        <w:overflowPunct w:val="0"/>
        <w:spacing w:before="191" w:line="259" w:lineRule="auto"/>
        <w:ind w:left="54" w:right="111"/>
        <w:jc w:val="both"/>
      </w:pPr>
      <w:r w:rsidRPr="00E7787A">
        <w:rPr>
          <w:highlight w:val="yellow"/>
        </w:rPr>
        <w:t>En</w:t>
      </w:r>
      <w:r w:rsidRPr="00E7787A">
        <w:rPr>
          <w:spacing w:val="51"/>
          <w:highlight w:val="yellow"/>
        </w:rPr>
        <w:t xml:space="preserve"> </w:t>
      </w:r>
      <w:r w:rsidRPr="00E7787A">
        <w:rPr>
          <w:highlight w:val="yellow"/>
        </w:rPr>
        <w:t>matière</w:t>
      </w:r>
      <w:r w:rsidRPr="00E7787A">
        <w:rPr>
          <w:spacing w:val="50"/>
          <w:highlight w:val="yellow"/>
        </w:rPr>
        <w:t xml:space="preserve"> </w:t>
      </w:r>
      <w:r w:rsidRPr="00E7787A">
        <w:rPr>
          <w:highlight w:val="yellow"/>
        </w:rPr>
        <w:t>d’espace</w:t>
      </w:r>
      <w:r w:rsidRPr="00E7787A">
        <w:rPr>
          <w:spacing w:val="52"/>
          <w:highlight w:val="yellow"/>
        </w:rPr>
        <w:t xml:space="preserve"> </w:t>
      </w:r>
      <w:r w:rsidRPr="00E7787A">
        <w:rPr>
          <w:highlight w:val="yellow"/>
        </w:rPr>
        <w:t>public,</w:t>
      </w:r>
      <w:r w:rsidRPr="00E7787A">
        <w:rPr>
          <w:spacing w:val="52"/>
          <w:highlight w:val="yellow"/>
        </w:rPr>
        <w:t xml:space="preserve"> </w:t>
      </w:r>
      <w:r w:rsidRPr="00E7787A">
        <w:rPr>
          <w:highlight w:val="yellow"/>
        </w:rPr>
        <w:t>le</w:t>
      </w:r>
      <w:r w:rsidRPr="00E7787A">
        <w:rPr>
          <w:spacing w:val="52"/>
          <w:highlight w:val="yellow"/>
        </w:rPr>
        <w:t xml:space="preserve"> </w:t>
      </w:r>
      <w:r w:rsidRPr="00E7787A">
        <w:rPr>
          <w:highlight w:val="yellow"/>
        </w:rPr>
        <w:t>ratio</w:t>
      </w:r>
      <w:r w:rsidRPr="00E7787A">
        <w:rPr>
          <w:spacing w:val="50"/>
          <w:highlight w:val="yellow"/>
        </w:rPr>
        <w:t xml:space="preserve"> </w:t>
      </w:r>
      <w:r w:rsidRPr="00E7787A">
        <w:rPr>
          <w:highlight w:val="yellow"/>
        </w:rPr>
        <w:t>mesuré</w:t>
      </w:r>
      <w:r w:rsidRPr="00E7787A">
        <w:rPr>
          <w:spacing w:val="40"/>
          <w:highlight w:val="yellow"/>
        </w:rPr>
        <w:t xml:space="preserve"> </w:t>
      </w:r>
      <w:r w:rsidRPr="00E7787A">
        <w:rPr>
          <w:highlight w:val="yellow"/>
        </w:rPr>
        <w:t>sur</w:t>
      </w:r>
      <w:r w:rsidRPr="00E7787A">
        <w:rPr>
          <w:spacing w:val="50"/>
          <w:highlight w:val="yellow"/>
        </w:rPr>
        <w:t xml:space="preserve"> </w:t>
      </w:r>
      <w:r w:rsidRPr="00E7787A">
        <w:rPr>
          <w:highlight w:val="yellow"/>
        </w:rPr>
        <w:t>les</w:t>
      </w:r>
      <w:r w:rsidRPr="00E7787A">
        <w:rPr>
          <w:spacing w:val="40"/>
          <w:highlight w:val="yellow"/>
        </w:rPr>
        <w:t xml:space="preserve"> </w:t>
      </w:r>
      <w:r w:rsidRPr="00E7787A">
        <w:rPr>
          <w:highlight w:val="yellow"/>
        </w:rPr>
        <w:t>sites</w:t>
      </w:r>
      <w:r w:rsidRPr="00E7787A">
        <w:rPr>
          <w:spacing w:val="50"/>
          <w:highlight w:val="yellow"/>
        </w:rPr>
        <w:t xml:space="preserve"> </w:t>
      </w:r>
      <w:r w:rsidRPr="00E7787A">
        <w:rPr>
          <w:highlight w:val="yellow"/>
        </w:rPr>
        <w:t>touristiques</w:t>
      </w:r>
      <w:r w:rsidRPr="00E7787A">
        <w:rPr>
          <w:spacing w:val="50"/>
          <w:highlight w:val="yellow"/>
        </w:rPr>
        <w:t xml:space="preserve"> </w:t>
      </w:r>
      <w:r w:rsidRPr="00E7787A">
        <w:rPr>
          <w:highlight w:val="yellow"/>
        </w:rPr>
        <w:t>est</w:t>
      </w:r>
      <w:r w:rsidRPr="00E7787A">
        <w:rPr>
          <w:spacing w:val="52"/>
          <w:highlight w:val="yellow"/>
        </w:rPr>
        <w:t xml:space="preserve"> </w:t>
      </w:r>
      <w:r w:rsidRPr="00E7787A">
        <w:rPr>
          <w:highlight w:val="yellow"/>
        </w:rPr>
        <w:t>de</w:t>
      </w:r>
      <w:r w:rsidRPr="00E7787A">
        <w:rPr>
          <w:spacing w:val="40"/>
          <w:highlight w:val="yellow"/>
        </w:rPr>
        <w:t xml:space="preserve"> </w:t>
      </w:r>
      <w:r w:rsidRPr="00E7787A">
        <w:rPr>
          <w:highlight w:val="yellow"/>
        </w:rPr>
        <w:t>10</w:t>
      </w:r>
      <w:r w:rsidRPr="00E7787A">
        <w:rPr>
          <w:spacing w:val="50"/>
          <w:highlight w:val="yellow"/>
        </w:rPr>
        <w:t xml:space="preserve"> </w:t>
      </w:r>
      <w:r w:rsidRPr="00E7787A">
        <w:rPr>
          <w:highlight w:val="yellow"/>
        </w:rPr>
        <w:t>mégots</w:t>
      </w:r>
      <w:r w:rsidRPr="00E7787A">
        <w:rPr>
          <w:spacing w:val="52"/>
          <w:highlight w:val="yellow"/>
        </w:rPr>
        <w:t xml:space="preserve"> </w:t>
      </w:r>
      <w:r w:rsidRPr="00E7787A">
        <w:rPr>
          <w:highlight w:val="yellow"/>
        </w:rPr>
        <w:t>au</w:t>
      </w:r>
      <w:r w:rsidRPr="00E7787A">
        <w:rPr>
          <w:spacing w:val="40"/>
          <w:highlight w:val="yellow"/>
        </w:rPr>
        <w:t xml:space="preserve"> </w:t>
      </w:r>
      <w:r w:rsidRPr="00E7787A">
        <w:rPr>
          <w:highlight w:val="yellow"/>
        </w:rPr>
        <w:t>m2. Cependant</w:t>
      </w:r>
      <w:r w:rsidRPr="00E7787A">
        <w:rPr>
          <w:spacing w:val="10"/>
          <w:highlight w:val="yellow"/>
        </w:rPr>
        <w:t xml:space="preserve"> </w:t>
      </w:r>
      <w:r w:rsidRPr="00E7787A">
        <w:rPr>
          <w:highlight w:val="yellow"/>
        </w:rPr>
        <w:t>il</w:t>
      </w:r>
      <w:r w:rsidRPr="00E7787A">
        <w:rPr>
          <w:spacing w:val="6"/>
          <w:highlight w:val="yellow"/>
        </w:rPr>
        <w:t xml:space="preserve"> </w:t>
      </w:r>
      <w:r w:rsidRPr="00E7787A">
        <w:rPr>
          <w:highlight w:val="yellow"/>
        </w:rPr>
        <w:t>est</w:t>
      </w:r>
      <w:r w:rsidRPr="00E7787A">
        <w:rPr>
          <w:spacing w:val="8"/>
          <w:highlight w:val="yellow"/>
        </w:rPr>
        <w:t xml:space="preserve"> </w:t>
      </w:r>
      <w:r w:rsidRPr="00E7787A">
        <w:rPr>
          <w:highlight w:val="yellow"/>
        </w:rPr>
        <w:t>très</w:t>
      </w:r>
      <w:r w:rsidRPr="00E7787A">
        <w:rPr>
          <w:spacing w:val="9"/>
          <w:highlight w:val="yellow"/>
        </w:rPr>
        <w:t xml:space="preserve"> </w:t>
      </w:r>
      <w:r w:rsidRPr="00E7787A">
        <w:rPr>
          <w:highlight w:val="yellow"/>
        </w:rPr>
        <w:t>dépendant</w:t>
      </w:r>
      <w:r w:rsidRPr="00E7787A">
        <w:rPr>
          <w:spacing w:val="10"/>
          <w:highlight w:val="yellow"/>
        </w:rPr>
        <w:t xml:space="preserve"> </w:t>
      </w:r>
      <w:r w:rsidRPr="00E7787A">
        <w:rPr>
          <w:highlight w:val="yellow"/>
        </w:rPr>
        <w:t>de</w:t>
      </w:r>
      <w:r w:rsidRPr="00E7787A">
        <w:rPr>
          <w:spacing w:val="10"/>
          <w:highlight w:val="yellow"/>
        </w:rPr>
        <w:t xml:space="preserve"> </w:t>
      </w:r>
      <w:r w:rsidRPr="00E7787A">
        <w:rPr>
          <w:highlight w:val="yellow"/>
        </w:rPr>
        <w:t>la</w:t>
      </w:r>
      <w:r w:rsidRPr="00E7787A">
        <w:rPr>
          <w:spacing w:val="9"/>
          <w:highlight w:val="yellow"/>
        </w:rPr>
        <w:t xml:space="preserve"> </w:t>
      </w:r>
      <w:r w:rsidRPr="00E7787A">
        <w:rPr>
          <w:highlight w:val="yellow"/>
        </w:rPr>
        <w:t>fréquentation</w:t>
      </w:r>
      <w:r w:rsidRPr="00E7787A">
        <w:rPr>
          <w:spacing w:val="6"/>
          <w:highlight w:val="yellow"/>
        </w:rPr>
        <w:t xml:space="preserve"> </w:t>
      </w:r>
      <w:r w:rsidRPr="00E7787A">
        <w:rPr>
          <w:highlight w:val="yellow"/>
        </w:rPr>
        <w:t>et</w:t>
      </w:r>
      <w:r w:rsidRPr="00E7787A">
        <w:rPr>
          <w:spacing w:val="10"/>
          <w:highlight w:val="yellow"/>
        </w:rPr>
        <w:t xml:space="preserve"> </w:t>
      </w:r>
      <w:r w:rsidRPr="00E7787A">
        <w:rPr>
          <w:highlight w:val="yellow"/>
        </w:rPr>
        <w:t>de</w:t>
      </w:r>
      <w:r w:rsidRPr="00E7787A">
        <w:rPr>
          <w:spacing w:val="7"/>
          <w:highlight w:val="yellow"/>
        </w:rPr>
        <w:t xml:space="preserve"> </w:t>
      </w:r>
      <w:r w:rsidRPr="00E7787A">
        <w:rPr>
          <w:highlight w:val="yellow"/>
        </w:rPr>
        <w:t>la</w:t>
      </w:r>
      <w:r w:rsidRPr="00E7787A">
        <w:rPr>
          <w:spacing w:val="9"/>
          <w:highlight w:val="yellow"/>
        </w:rPr>
        <w:t xml:space="preserve"> </w:t>
      </w:r>
      <w:r w:rsidRPr="00E7787A">
        <w:rPr>
          <w:highlight w:val="yellow"/>
        </w:rPr>
        <w:t>localisation</w:t>
      </w:r>
      <w:r w:rsidRPr="00E7787A">
        <w:rPr>
          <w:spacing w:val="8"/>
          <w:highlight w:val="yellow"/>
        </w:rPr>
        <w:t xml:space="preserve"> </w:t>
      </w:r>
      <w:r w:rsidRPr="00E7787A">
        <w:rPr>
          <w:highlight w:val="yellow"/>
        </w:rPr>
        <w:t>du</w:t>
      </w:r>
      <w:r w:rsidRPr="00E7787A">
        <w:rPr>
          <w:spacing w:val="6"/>
          <w:highlight w:val="yellow"/>
        </w:rPr>
        <w:t xml:space="preserve"> </w:t>
      </w:r>
      <w:r w:rsidRPr="00E7787A">
        <w:rPr>
          <w:highlight w:val="yellow"/>
        </w:rPr>
        <w:t>site</w:t>
      </w:r>
      <w:r w:rsidRPr="00E7787A">
        <w:rPr>
          <w:spacing w:val="7"/>
          <w:highlight w:val="yellow"/>
        </w:rPr>
        <w:t xml:space="preserve"> </w:t>
      </w:r>
      <w:r w:rsidRPr="00E7787A">
        <w:rPr>
          <w:highlight w:val="yellow"/>
        </w:rPr>
        <w:t>en</w:t>
      </w:r>
      <w:r w:rsidRPr="00E7787A">
        <w:rPr>
          <w:spacing w:val="9"/>
          <w:highlight w:val="yellow"/>
        </w:rPr>
        <w:t xml:space="preserve"> </w:t>
      </w:r>
      <w:r w:rsidRPr="00E7787A">
        <w:rPr>
          <w:highlight w:val="yellow"/>
        </w:rPr>
        <w:t>question.</w:t>
      </w:r>
      <w:r w:rsidRPr="00E7787A">
        <w:rPr>
          <w:spacing w:val="6"/>
          <w:highlight w:val="yellow"/>
        </w:rPr>
        <w:t xml:space="preserve"> </w:t>
      </w:r>
      <w:r w:rsidRPr="00E7787A">
        <w:rPr>
          <w:highlight w:val="yellow"/>
        </w:rPr>
        <w:t>Le</w:t>
      </w:r>
      <w:r w:rsidRPr="00E7787A">
        <w:rPr>
          <w:spacing w:val="7"/>
          <w:highlight w:val="yellow"/>
        </w:rPr>
        <w:t xml:space="preserve"> </w:t>
      </w:r>
      <w:r w:rsidRPr="00E7787A">
        <w:rPr>
          <w:highlight w:val="yellow"/>
        </w:rPr>
        <w:t>ratio moyen mesuré sur</w:t>
      </w:r>
      <w:r w:rsidRPr="00E7787A">
        <w:rPr>
          <w:spacing w:val="-1"/>
          <w:highlight w:val="yellow"/>
        </w:rPr>
        <w:t xml:space="preserve"> </w:t>
      </w:r>
      <w:r w:rsidRPr="00E7787A">
        <w:rPr>
          <w:highlight w:val="yellow"/>
        </w:rPr>
        <w:t>les sites</w:t>
      </w:r>
      <w:r w:rsidRPr="00E7787A">
        <w:rPr>
          <w:spacing w:val="-1"/>
          <w:highlight w:val="yellow"/>
        </w:rPr>
        <w:t xml:space="preserve"> </w:t>
      </w:r>
      <w:r w:rsidRPr="00E7787A">
        <w:rPr>
          <w:highlight w:val="yellow"/>
        </w:rPr>
        <w:t>administratifs et les gares est de</w:t>
      </w:r>
      <w:r w:rsidRPr="00E7787A">
        <w:rPr>
          <w:spacing w:val="-1"/>
          <w:highlight w:val="yellow"/>
        </w:rPr>
        <w:t xml:space="preserve"> </w:t>
      </w:r>
      <w:r w:rsidRPr="00E7787A">
        <w:rPr>
          <w:highlight w:val="yellow"/>
        </w:rPr>
        <w:t>5 mégots au</w:t>
      </w:r>
      <w:r w:rsidRPr="00E7787A">
        <w:rPr>
          <w:spacing w:val="-1"/>
          <w:highlight w:val="yellow"/>
        </w:rPr>
        <w:t xml:space="preserve"> </w:t>
      </w:r>
      <w:r w:rsidRPr="00E7787A">
        <w:rPr>
          <w:highlight w:val="yellow"/>
        </w:rPr>
        <w:t>m2.</w:t>
      </w:r>
    </w:p>
    <w:p w14:paraId="3D3305E0" w14:textId="77777777" w:rsidR="00E7787A" w:rsidRDefault="00E7787A" w:rsidP="00E7787A">
      <w:pPr>
        <w:pStyle w:val="Corpsdetexte"/>
        <w:kinsoku w:val="0"/>
        <w:overflowPunct w:val="0"/>
        <w:spacing w:before="191" w:line="259" w:lineRule="auto"/>
        <w:ind w:left="54" w:right="111"/>
        <w:jc w:val="both"/>
        <w:sectPr w:rsidR="00E7787A" w:rsidSect="00E7787A">
          <w:pgSz w:w="11910" w:h="16840"/>
          <w:pgMar w:top="680" w:right="1300" w:bottom="280" w:left="1300" w:header="720" w:footer="720" w:gutter="0"/>
          <w:cols w:space="720"/>
          <w:noEndnote/>
        </w:sectPr>
      </w:pPr>
    </w:p>
    <w:p w14:paraId="697543DB" w14:textId="77777777" w:rsidR="00E7787A" w:rsidRDefault="00E7787A" w:rsidP="00E7787A">
      <w:pPr>
        <w:pStyle w:val="Corpsdetexte"/>
        <w:kinsoku w:val="0"/>
        <w:overflowPunct w:val="0"/>
        <w:rPr>
          <w:sz w:val="20"/>
          <w:szCs w:val="20"/>
        </w:rPr>
      </w:pPr>
    </w:p>
    <w:p w14:paraId="52B90E76" w14:textId="2506010A" w:rsidR="00E7787A" w:rsidRDefault="00E7787A" w:rsidP="00E7787A">
      <w:pPr>
        <w:pStyle w:val="Corpsdetexte"/>
        <w:tabs>
          <w:tab w:val="left" w:pos="7449"/>
        </w:tabs>
        <w:kinsoku w:val="0"/>
        <w:overflowPunct w:val="0"/>
        <w:ind w:left="131"/>
        <w:rPr>
          <w:sz w:val="20"/>
          <w:szCs w:val="20"/>
        </w:rPr>
      </w:pPr>
      <w:r>
        <w:rPr>
          <w:noProof/>
          <w:position w:val="2"/>
          <w:sz w:val="20"/>
          <w:szCs w:val="20"/>
        </w:rPr>
        <w:drawing>
          <wp:inline distT="0" distB="0" distL="0" distR="0" wp14:anchorId="78F50817" wp14:editId="3E06C6D0">
            <wp:extent cx="1028700" cy="3429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342900"/>
                    </a:xfrm>
                    <a:prstGeom prst="rect">
                      <a:avLst/>
                    </a:prstGeom>
                    <a:noFill/>
                    <a:ln>
                      <a:noFill/>
                    </a:ln>
                  </pic:spPr>
                </pic:pic>
              </a:graphicData>
            </a:graphic>
          </wp:inline>
        </w:drawing>
      </w:r>
      <w:r>
        <w:rPr>
          <w:position w:val="2"/>
          <w:sz w:val="20"/>
          <w:szCs w:val="20"/>
        </w:rPr>
        <w:t xml:space="preserve"> </w:t>
      </w:r>
      <w:r>
        <w:rPr>
          <w:position w:val="2"/>
          <w:sz w:val="20"/>
          <w:szCs w:val="20"/>
        </w:rPr>
        <w:tab/>
      </w:r>
      <w:r>
        <w:rPr>
          <w:noProof/>
          <w:sz w:val="20"/>
          <w:szCs w:val="20"/>
        </w:rPr>
        <w:drawing>
          <wp:inline distT="0" distB="0" distL="0" distR="0" wp14:anchorId="6B4455AF" wp14:editId="3E074A52">
            <wp:extent cx="1095375" cy="352425"/>
            <wp:effectExtent l="0" t="0" r="9525" b="9525"/>
            <wp:docPr id="6" name="Image 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clipart&#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352425"/>
                    </a:xfrm>
                    <a:prstGeom prst="rect">
                      <a:avLst/>
                    </a:prstGeom>
                    <a:noFill/>
                    <a:ln>
                      <a:noFill/>
                    </a:ln>
                  </pic:spPr>
                </pic:pic>
              </a:graphicData>
            </a:graphic>
          </wp:inline>
        </w:drawing>
      </w:r>
    </w:p>
    <w:p w14:paraId="206C9FE8" w14:textId="77777777" w:rsidR="00E7787A" w:rsidRDefault="00E7787A" w:rsidP="00E7787A">
      <w:pPr>
        <w:pStyle w:val="Corpsdetexte"/>
        <w:kinsoku w:val="0"/>
        <w:overflowPunct w:val="0"/>
        <w:spacing w:before="126"/>
        <w:ind w:left="54"/>
        <w:rPr>
          <w:b/>
          <w:bCs/>
        </w:rPr>
      </w:pPr>
      <w:r>
        <w:t xml:space="preserve">Avec des différences marquées selon le type de zone, </w:t>
      </w:r>
      <w:r>
        <w:rPr>
          <w:b/>
          <w:bCs/>
        </w:rPr>
        <w:t>la moyenne correspond à un mégot pour 4m2.</w:t>
      </w:r>
    </w:p>
    <w:p w14:paraId="023F555C" w14:textId="77777777" w:rsidR="00E7787A" w:rsidRDefault="00E7787A" w:rsidP="00E7787A">
      <w:pPr>
        <w:pStyle w:val="Corpsdetexte"/>
        <w:kinsoku w:val="0"/>
        <w:overflowPunct w:val="0"/>
        <w:spacing w:before="5"/>
        <w:rPr>
          <w:b/>
          <w:bCs/>
          <w:sz w:val="17"/>
          <w:szCs w:val="17"/>
        </w:rPr>
      </w:pPr>
    </w:p>
    <w:p w14:paraId="52BA683D" w14:textId="154027AA" w:rsidR="00E7787A" w:rsidRDefault="00E7787A" w:rsidP="00E7787A">
      <w:pPr>
        <w:pStyle w:val="Corpsdetexte"/>
        <w:tabs>
          <w:tab w:val="left" w:pos="6257"/>
        </w:tabs>
        <w:kinsoku w:val="0"/>
        <w:overflowPunct w:val="0"/>
        <w:ind w:left="117"/>
        <w:rPr>
          <w:position w:val="11"/>
          <w:sz w:val="20"/>
          <w:szCs w:val="20"/>
        </w:rPr>
      </w:pPr>
      <w:r>
        <w:rPr>
          <w:noProof/>
          <w:sz w:val="20"/>
          <w:szCs w:val="20"/>
        </w:rPr>
        <w:drawing>
          <wp:inline distT="0" distB="0" distL="0" distR="0" wp14:anchorId="37981A2E" wp14:editId="4EE729EC">
            <wp:extent cx="3695700" cy="19526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95700" cy="1952625"/>
                    </a:xfrm>
                    <a:prstGeom prst="rect">
                      <a:avLst/>
                    </a:prstGeom>
                    <a:noFill/>
                    <a:ln>
                      <a:noFill/>
                    </a:ln>
                  </pic:spPr>
                </pic:pic>
              </a:graphicData>
            </a:graphic>
          </wp:inline>
        </w:drawing>
      </w:r>
      <w:r>
        <w:rPr>
          <w:sz w:val="20"/>
          <w:szCs w:val="20"/>
        </w:rPr>
        <w:t xml:space="preserve"> </w:t>
      </w:r>
      <w:r>
        <w:rPr>
          <w:sz w:val="20"/>
          <w:szCs w:val="20"/>
        </w:rPr>
        <w:tab/>
      </w:r>
      <w:r>
        <w:rPr>
          <w:noProof/>
          <w:position w:val="11"/>
          <w:sz w:val="20"/>
          <w:szCs w:val="20"/>
        </w:rPr>
        <w:drawing>
          <wp:inline distT="0" distB="0" distL="0" distR="0" wp14:anchorId="61311713" wp14:editId="142822CF">
            <wp:extent cx="1685925" cy="1752600"/>
            <wp:effectExtent l="0" t="0" r="9525" b="0"/>
            <wp:docPr id="4" name="Image 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able&#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5925" cy="1752600"/>
                    </a:xfrm>
                    <a:prstGeom prst="rect">
                      <a:avLst/>
                    </a:prstGeom>
                    <a:noFill/>
                    <a:ln>
                      <a:noFill/>
                    </a:ln>
                  </pic:spPr>
                </pic:pic>
              </a:graphicData>
            </a:graphic>
          </wp:inline>
        </w:drawing>
      </w:r>
    </w:p>
    <w:p w14:paraId="543DC062" w14:textId="77777777" w:rsidR="00E7787A" w:rsidRDefault="00E7787A" w:rsidP="00E7787A">
      <w:pPr>
        <w:pStyle w:val="Corpsdetexte"/>
        <w:kinsoku w:val="0"/>
        <w:overflowPunct w:val="0"/>
        <w:rPr>
          <w:b/>
          <w:bCs/>
        </w:rPr>
      </w:pPr>
    </w:p>
    <w:p w14:paraId="600A405F" w14:textId="77777777" w:rsidR="00E7787A" w:rsidRDefault="00E7787A" w:rsidP="00E7787A">
      <w:pPr>
        <w:pStyle w:val="Corpsdetexte"/>
        <w:kinsoku w:val="0"/>
        <w:overflowPunct w:val="0"/>
        <w:ind w:left="2934"/>
        <w:jc w:val="center"/>
        <w:rPr>
          <w:b/>
          <w:bCs/>
          <w:color w:val="EC7C30"/>
          <w:sz w:val="26"/>
          <w:szCs w:val="26"/>
        </w:rPr>
      </w:pPr>
      <w:r>
        <w:rPr>
          <w:b/>
          <w:bCs/>
          <w:color w:val="EC7C30"/>
          <w:sz w:val="26"/>
          <w:szCs w:val="26"/>
        </w:rPr>
        <w:t>%</w:t>
      </w:r>
    </w:p>
    <w:p w14:paraId="04547560" w14:textId="77777777" w:rsidR="00E7787A" w:rsidRDefault="00E7787A" w:rsidP="00E7787A">
      <w:pPr>
        <w:pStyle w:val="Corpsdetexte"/>
        <w:kinsoku w:val="0"/>
        <w:overflowPunct w:val="0"/>
        <w:spacing w:before="1"/>
        <w:ind w:left="4268" w:right="1357"/>
        <w:jc w:val="center"/>
        <w:rPr>
          <w:b/>
          <w:bCs/>
          <w:color w:val="3A3838"/>
          <w:sz w:val="11"/>
          <w:szCs w:val="11"/>
        </w:rPr>
      </w:pPr>
      <w:proofErr w:type="spellStart"/>
      <w:r>
        <w:rPr>
          <w:b/>
          <w:bCs/>
          <w:color w:val="3A3838"/>
          <w:sz w:val="11"/>
          <w:szCs w:val="11"/>
        </w:rPr>
        <w:t>paces</w:t>
      </w:r>
      <w:proofErr w:type="spellEnd"/>
      <w:r>
        <w:rPr>
          <w:b/>
          <w:bCs/>
          <w:color w:val="3A3838"/>
          <w:spacing w:val="-7"/>
          <w:sz w:val="11"/>
          <w:szCs w:val="11"/>
        </w:rPr>
        <w:t xml:space="preserve"> </w:t>
      </w:r>
      <w:r>
        <w:rPr>
          <w:b/>
          <w:bCs/>
          <w:color w:val="3A3838"/>
          <w:sz w:val="11"/>
          <w:szCs w:val="11"/>
        </w:rPr>
        <w:t>verts</w:t>
      </w:r>
    </w:p>
    <w:p w14:paraId="372796D4" w14:textId="77777777" w:rsidR="00E7787A" w:rsidRDefault="00E7787A" w:rsidP="00E7787A">
      <w:pPr>
        <w:pStyle w:val="Corpsdetexte"/>
        <w:kinsoku w:val="0"/>
        <w:overflowPunct w:val="0"/>
        <w:spacing w:before="28" w:line="228" w:lineRule="auto"/>
        <w:ind w:left="5850" w:right="2925"/>
        <w:rPr>
          <w:color w:val="3A3838"/>
          <w:sz w:val="9"/>
          <w:szCs w:val="9"/>
        </w:rPr>
      </w:pPr>
      <w:r>
        <w:rPr>
          <w:color w:val="3A3838"/>
          <w:sz w:val="9"/>
          <w:szCs w:val="9"/>
        </w:rPr>
        <w:t>Jardinières Pied d’arbre Pelouse</w:t>
      </w:r>
    </w:p>
    <w:p w14:paraId="04D20A47" w14:textId="77777777" w:rsidR="00E7787A" w:rsidRDefault="00E7787A" w:rsidP="00E7787A">
      <w:pPr>
        <w:pStyle w:val="Corpsdetexte"/>
        <w:kinsoku w:val="0"/>
        <w:overflowPunct w:val="0"/>
        <w:rPr>
          <w:sz w:val="20"/>
          <w:szCs w:val="20"/>
        </w:rPr>
      </w:pPr>
    </w:p>
    <w:p w14:paraId="08E0EF4F" w14:textId="580AC7AE" w:rsidR="00E7787A" w:rsidRDefault="00E7787A" w:rsidP="00E7787A">
      <w:pPr>
        <w:pStyle w:val="Corpsdetexte"/>
        <w:kinsoku w:val="0"/>
        <w:overflowPunct w:val="0"/>
        <w:ind w:left="2445"/>
        <w:rPr>
          <w:sz w:val="20"/>
          <w:szCs w:val="20"/>
        </w:rPr>
      </w:pPr>
      <w:r>
        <w:rPr>
          <w:noProof/>
          <w:sz w:val="20"/>
          <w:szCs w:val="20"/>
        </w:rPr>
        <mc:AlternateContent>
          <mc:Choice Requires="wpg">
            <w:drawing>
              <wp:inline distT="0" distB="0" distL="0" distR="0" wp14:anchorId="12231E91" wp14:editId="4A166418">
                <wp:extent cx="2145665" cy="1086485"/>
                <wp:effectExtent l="0" t="0" r="0" b="0"/>
                <wp:docPr id="438" name="Groupe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5665" cy="1086485"/>
                          <a:chOff x="0" y="0"/>
                          <a:chExt cx="3379" cy="1711"/>
                        </a:xfrm>
                      </wpg:grpSpPr>
                      <pic:pic xmlns:pic="http://schemas.openxmlformats.org/drawingml/2006/picture">
                        <pic:nvPicPr>
                          <pic:cNvPr id="439"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60" y="413"/>
                            <a:ext cx="1200"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95" y="1280"/>
                            <a:ext cx="1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16" y="1300"/>
                            <a:ext cx="8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 name="Freeform 46"/>
                        <wps:cNvSpPr>
                          <a:spLocks/>
                        </wps:cNvSpPr>
                        <wps:spPr bwMode="auto">
                          <a:xfrm>
                            <a:off x="1138" y="1312"/>
                            <a:ext cx="34" cy="25"/>
                          </a:xfrm>
                          <a:custGeom>
                            <a:avLst/>
                            <a:gdLst>
                              <a:gd name="T0" fmla="*/ 33 w 34"/>
                              <a:gd name="T1" fmla="*/ 8 h 25"/>
                              <a:gd name="T2" fmla="*/ 20 w 34"/>
                              <a:gd name="T3" fmla="*/ 8 h 25"/>
                              <a:gd name="T4" fmla="*/ 18 w 34"/>
                              <a:gd name="T5" fmla="*/ 10 h 25"/>
                              <a:gd name="T6" fmla="*/ 18 w 34"/>
                              <a:gd name="T7" fmla="*/ 8 h 25"/>
                              <a:gd name="T8" fmla="*/ 10 w 34"/>
                              <a:gd name="T9" fmla="*/ 0 h 25"/>
                              <a:gd name="T10" fmla="*/ 12 w 34"/>
                              <a:gd name="T11" fmla="*/ 10 h 25"/>
                              <a:gd name="T12" fmla="*/ 12 w 34"/>
                              <a:gd name="T13" fmla="*/ 11 h 25"/>
                              <a:gd name="T14" fmla="*/ 0 w 34"/>
                              <a:gd name="T15" fmla="*/ 16 h 25"/>
                              <a:gd name="T16" fmla="*/ 14 w 34"/>
                              <a:gd name="T17" fmla="*/ 14 h 25"/>
                              <a:gd name="T18" fmla="*/ 14 w 34"/>
                              <a:gd name="T19" fmla="*/ 16 h 25"/>
                              <a:gd name="T20" fmla="*/ 22 w 34"/>
                              <a:gd name="T21" fmla="*/ 24 h 25"/>
                              <a:gd name="T22" fmla="*/ 20 w 34"/>
                              <a:gd name="T23" fmla="*/ 14 h 25"/>
                              <a:gd name="T24" fmla="*/ 33 w 34"/>
                              <a:gd name="T25" fmla="*/ 8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25">
                                <a:moveTo>
                                  <a:pt x="33" y="8"/>
                                </a:moveTo>
                                <a:lnTo>
                                  <a:pt x="20" y="8"/>
                                </a:lnTo>
                                <a:lnTo>
                                  <a:pt x="18" y="10"/>
                                </a:lnTo>
                                <a:lnTo>
                                  <a:pt x="18" y="8"/>
                                </a:lnTo>
                                <a:lnTo>
                                  <a:pt x="10" y="0"/>
                                </a:lnTo>
                                <a:lnTo>
                                  <a:pt x="12" y="10"/>
                                </a:lnTo>
                                <a:lnTo>
                                  <a:pt x="12" y="11"/>
                                </a:lnTo>
                                <a:lnTo>
                                  <a:pt x="0" y="16"/>
                                </a:lnTo>
                                <a:lnTo>
                                  <a:pt x="14" y="14"/>
                                </a:lnTo>
                                <a:lnTo>
                                  <a:pt x="14" y="16"/>
                                </a:lnTo>
                                <a:lnTo>
                                  <a:pt x="22" y="24"/>
                                </a:lnTo>
                                <a:lnTo>
                                  <a:pt x="20" y="14"/>
                                </a:lnTo>
                                <a:lnTo>
                                  <a:pt x="33" y="8"/>
                                </a:lnTo>
                                <a:close/>
                              </a:path>
                            </a:pathLst>
                          </a:custGeom>
                          <a:solidFill>
                            <a:srgbClr val="E3EA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7"/>
                        <wps:cNvSpPr>
                          <a:spLocks/>
                        </wps:cNvSpPr>
                        <wps:spPr bwMode="auto">
                          <a:xfrm>
                            <a:off x="1138" y="1312"/>
                            <a:ext cx="36" cy="25"/>
                          </a:xfrm>
                          <a:custGeom>
                            <a:avLst/>
                            <a:gdLst>
                              <a:gd name="T0" fmla="*/ 35 w 36"/>
                              <a:gd name="T1" fmla="*/ 14 h 25"/>
                              <a:gd name="T2" fmla="*/ 22 w 36"/>
                              <a:gd name="T3" fmla="*/ 10 h 25"/>
                              <a:gd name="T4" fmla="*/ 26 w 36"/>
                              <a:gd name="T5" fmla="*/ 0 h 25"/>
                              <a:gd name="T6" fmla="*/ 18 w 36"/>
                              <a:gd name="T7" fmla="*/ 6 h 25"/>
                              <a:gd name="T8" fmla="*/ 18 w 36"/>
                              <a:gd name="T9" fmla="*/ 12 h 25"/>
                              <a:gd name="T10" fmla="*/ 16 w 36"/>
                              <a:gd name="T11" fmla="*/ 12 h 25"/>
                              <a:gd name="T12" fmla="*/ 16 w 36"/>
                              <a:gd name="T13" fmla="*/ 10 h 25"/>
                              <a:gd name="T14" fmla="*/ 18 w 36"/>
                              <a:gd name="T15" fmla="*/ 12 h 25"/>
                              <a:gd name="T16" fmla="*/ 18 w 36"/>
                              <a:gd name="T17" fmla="*/ 6 h 25"/>
                              <a:gd name="T18" fmla="*/ 16 w 36"/>
                              <a:gd name="T19" fmla="*/ 8 h 25"/>
                              <a:gd name="T20" fmla="*/ 15 w 36"/>
                              <a:gd name="T21" fmla="*/ 9 h 25"/>
                              <a:gd name="T22" fmla="*/ 14 w 36"/>
                              <a:gd name="T23" fmla="*/ 8 h 25"/>
                              <a:gd name="T24" fmla="*/ 0 w 36"/>
                              <a:gd name="T25" fmla="*/ 8 h 25"/>
                              <a:gd name="T26" fmla="*/ 12 w 36"/>
                              <a:gd name="T27" fmla="*/ 14 h 25"/>
                              <a:gd name="T28" fmla="*/ 10 w 36"/>
                              <a:gd name="T29" fmla="*/ 24 h 25"/>
                              <a:gd name="T30" fmla="*/ 18 w 36"/>
                              <a:gd name="T31" fmla="*/ 16 h 25"/>
                              <a:gd name="T32" fmla="*/ 18 w 36"/>
                              <a:gd name="T33" fmla="*/ 14 h 25"/>
                              <a:gd name="T34" fmla="*/ 35 w 36"/>
                              <a:gd name="T35" fmla="*/ 14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25">
                                <a:moveTo>
                                  <a:pt x="35" y="14"/>
                                </a:moveTo>
                                <a:lnTo>
                                  <a:pt x="22" y="10"/>
                                </a:lnTo>
                                <a:lnTo>
                                  <a:pt x="26" y="0"/>
                                </a:lnTo>
                                <a:lnTo>
                                  <a:pt x="18" y="6"/>
                                </a:lnTo>
                                <a:lnTo>
                                  <a:pt x="18" y="12"/>
                                </a:lnTo>
                                <a:lnTo>
                                  <a:pt x="16" y="12"/>
                                </a:lnTo>
                                <a:lnTo>
                                  <a:pt x="16" y="10"/>
                                </a:lnTo>
                                <a:lnTo>
                                  <a:pt x="18" y="12"/>
                                </a:lnTo>
                                <a:lnTo>
                                  <a:pt x="18" y="6"/>
                                </a:lnTo>
                                <a:lnTo>
                                  <a:pt x="16" y="8"/>
                                </a:lnTo>
                                <a:lnTo>
                                  <a:pt x="15" y="9"/>
                                </a:lnTo>
                                <a:lnTo>
                                  <a:pt x="14" y="8"/>
                                </a:lnTo>
                                <a:lnTo>
                                  <a:pt x="0" y="8"/>
                                </a:lnTo>
                                <a:lnTo>
                                  <a:pt x="12" y="14"/>
                                </a:lnTo>
                                <a:lnTo>
                                  <a:pt x="10" y="24"/>
                                </a:lnTo>
                                <a:lnTo>
                                  <a:pt x="18" y="16"/>
                                </a:lnTo>
                                <a:lnTo>
                                  <a:pt x="18" y="14"/>
                                </a:lnTo>
                                <a:lnTo>
                                  <a:pt x="35" y="14"/>
                                </a:lnTo>
                                <a:close/>
                              </a:path>
                            </a:pathLst>
                          </a:custGeom>
                          <a:solidFill>
                            <a:srgbClr val="F9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8"/>
                        <wps:cNvSpPr>
                          <a:spLocks/>
                        </wps:cNvSpPr>
                        <wps:spPr bwMode="auto">
                          <a:xfrm>
                            <a:off x="1144" y="1318"/>
                            <a:ext cx="21" cy="13"/>
                          </a:xfrm>
                          <a:custGeom>
                            <a:avLst/>
                            <a:gdLst>
                              <a:gd name="T0" fmla="*/ 14 w 21"/>
                              <a:gd name="T1" fmla="*/ 0 h 13"/>
                              <a:gd name="T2" fmla="*/ 10 w 21"/>
                              <a:gd name="T3" fmla="*/ 0 h 13"/>
                              <a:gd name="T4" fmla="*/ 4 w 21"/>
                              <a:gd name="T5" fmla="*/ 2 h 13"/>
                              <a:gd name="T6" fmla="*/ 2 w 21"/>
                              <a:gd name="T7" fmla="*/ 4 h 13"/>
                              <a:gd name="T8" fmla="*/ 0 w 21"/>
                              <a:gd name="T9" fmla="*/ 8 h 13"/>
                              <a:gd name="T10" fmla="*/ 2 w 21"/>
                              <a:gd name="T11" fmla="*/ 10 h 13"/>
                              <a:gd name="T12" fmla="*/ 6 w 21"/>
                              <a:gd name="T13" fmla="*/ 12 h 13"/>
                              <a:gd name="T14" fmla="*/ 10 w 21"/>
                              <a:gd name="T15" fmla="*/ 12 h 13"/>
                              <a:gd name="T16" fmla="*/ 16 w 21"/>
                              <a:gd name="T17" fmla="*/ 10 h 13"/>
                              <a:gd name="T18" fmla="*/ 18 w 21"/>
                              <a:gd name="T19" fmla="*/ 8 h 13"/>
                              <a:gd name="T20" fmla="*/ 20 w 21"/>
                              <a:gd name="T21" fmla="*/ 6 h 13"/>
                              <a:gd name="T22" fmla="*/ 18 w 21"/>
                              <a:gd name="T23" fmla="*/ 2 h 13"/>
                              <a:gd name="T24" fmla="*/ 14 w 21"/>
                              <a:gd name="T25"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13">
                                <a:moveTo>
                                  <a:pt x="14" y="0"/>
                                </a:moveTo>
                                <a:lnTo>
                                  <a:pt x="10" y="0"/>
                                </a:lnTo>
                                <a:lnTo>
                                  <a:pt x="4" y="2"/>
                                </a:lnTo>
                                <a:lnTo>
                                  <a:pt x="2" y="4"/>
                                </a:lnTo>
                                <a:lnTo>
                                  <a:pt x="0" y="8"/>
                                </a:lnTo>
                                <a:lnTo>
                                  <a:pt x="2" y="10"/>
                                </a:lnTo>
                                <a:lnTo>
                                  <a:pt x="6" y="12"/>
                                </a:lnTo>
                                <a:lnTo>
                                  <a:pt x="10" y="12"/>
                                </a:lnTo>
                                <a:lnTo>
                                  <a:pt x="16" y="10"/>
                                </a:lnTo>
                                <a:lnTo>
                                  <a:pt x="18" y="8"/>
                                </a:lnTo>
                                <a:lnTo>
                                  <a:pt x="20" y="6"/>
                                </a:lnTo>
                                <a:lnTo>
                                  <a:pt x="18" y="2"/>
                                </a:lnTo>
                                <a:lnTo>
                                  <a:pt x="14" y="0"/>
                                </a:lnTo>
                                <a:close/>
                              </a:path>
                            </a:pathLst>
                          </a:custGeom>
                          <a:solidFill>
                            <a:srgbClr val="EA9F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9"/>
                        <wps:cNvSpPr>
                          <a:spLocks/>
                        </wps:cNvSpPr>
                        <wps:spPr bwMode="auto">
                          <a:xfrm>
                            <a:off x="1148" y="1318"/>
                            <a:ext cx="15" cy="13"/>
                          </a:xfrm>
                          <a:custGeom>
                            <a:avLst/>
                            <a:gdLst>
                              <a:gd name="T0" fmla="*/ 8 w 15"/>
                              <a:gd name="T1" fmla="*/ 0 h 13"/>
                              <a:gd name="T2" fmla="*/ 4 w 15"/>
                              <a:gd name="T3" fmla="*/ 2 h 13"/>
                              <a:gd name="T4" fmla="*/ 0 w 15"/>
                              <a:gd name="T5" fmla="*/ 6 h 13"/>
                              <a:gd name="T6" fmla="*/ 2 w 15"/>
                              <a:gd name="T7" fmla="*/ 10 h 13"/>
                              <a:gd name="T8" fmla="*/ 4 w 15"/>
                              <a:gd name="T9" fmla="*/ 10 h 13"/>
                              <a:gd name="T10" fmla="*/ 6 w 15"/>
                              <a:gd name="T11" fmla="*/ 12 h 13"/>
                              <a:gd name="T12" fmla="*/ 10 w 15"/>
                              <a:gd name="T13" fmla="*/ 10 h 13"/>
                              <a:gd name="T14" fmla="*/ 12 w 15"/>
                              <a:gd name="T15" fmla="*/ 8 h 13"/>
                              <a:gd name="T16" fmla="*/ 14 w 15"/>
                              <a:gd name="T17" fmla="*/ 6 h 13"/>
                              <a:gd name="T18" fmla="*/ 12 w 15"/>
                              <a:gd name="T19" fmla="*/ 2 h 13"/>
                              <a:gd name="T20" fmla="*/ 10 w 15"/>
                              <a:gd name="T21" fmla="*/ 2 h 13"/>
                              <a:gd name="T22" fmla="*/ 8 w 15"/>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3">
                                <a:moveTo>
                                  <a:pt x="8" y="0"/>
                                </a:moveTo>
                                <a:lnTo>
                                  <a:pt x="4" y="2"/>
                                </a:lnTo>
                                <a:lnTo>
                                  <a:pt x="0" y="6"/>
                                </a:lnTo>
                                <a:lnTo>
                                  <a:pt x="2" y="10"/>
                                </a:lnTo>
                                <a:lnTo>
                                  <a:pt x="4" y="10"/>
                                </a:lnTo>
                                <a:lnTo>
                                  <a:pt x="6" y="12"/>
                                </a:lnTo>
                                <a:lnTo>
                                  <a:pt x="10" y="10"/>
                                </a:lnTo>
                                <a:lnTo>
                                  <a:pt x="12" y="8"/>
                                </a:lnTo>
                                <a:lnTo>
                                  <a:pt x="14" y="6"/>
                                </a:lnTo>
                                <a:lnTo>
                                  <a:pt x="12" y="2"/>
                                </a:lnTo>
                                <a:lnTo>
                                  <a:pt x="10" y="2"/>
                                </a:lnTo>
                                <a:lnTo>
                                  <a:pt x="8" y="0"/>
                                </a:lnTo>
                                <a:close/>
                              </a:path>
                            </a:pathLst>
                          </a:custGeom>
                          <a:solidFill>
                            <a:srgbClr val="E83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6"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29" y="1321"/>
                            <a:ext cx="1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33" y="1321"/>
                            <a:ext cx="1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54" y="1321"/>
                            <a:ext cx="6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69" y="1341"/>
                            <a:ext cx="1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71" y="1362"/>
                            <a:ext cx="1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92" y="1362"/>
                            <a:ext cx="8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Freeform 56"/>
                        <wps:cNvSpPr>
                          <a:spLocks/>
                        </wps:cNvSpPr>
                        <wps:spPr bwMode="auto">
                          <a:xfrm>
                            <a:off x="1012" y="1382"/>
                            <a:ext cx="32" cy="25"/>
                          </a:xfrm>
                          <a:custGeom>
                            <a:avLst/>
                            <a:gdLst>
                              <a:gd name="T0" fmla="*/ 31 w 32"/>
                              <a:gd name="T1" fmla="*/ 8 h 25"/>
                              <a:gd name="T2" fmla="*/ 16 w 32"/>
                              <a:gd name="T3" fmla="*/ 10 h 25"/>
                              <a:gd name="T4" fmla="*/ 16 w 32"/>
                              <a:gd name="T5" fmla="*/ 8 h 25"/>
                              <a:gd name="T6" fmla="*/ 8 w 32"/>
                              <a:gd name="T7" fmla="*/ 0 h 25"/>
                              <a:gd name="T8" fmla="*/ 10 w 32"/>
                              <a:gd name="T9" fmla="*/ 10 h 25"/>
                              <a:gd name="T10" fmla="*/ 10 w 32"/>
                              <a:gd name="T11" fmla="*/ 11 h 25"/>
                              <a:gd name="T12" fmla="*/ 0 w 32"/>
                              <a:gd name="T13" fmla="*/ 16 h 25"/>
                              <a:gd name="T14" fmla="*/ 12 w 32"/>
                              <a:gd name="T15" fmla="*/ 14 h 25"/>
                              <a:gd name="T16" fmla="*/ 14 w 32"/>
                              <a:gd name="T17" fmla="*/ 16 h 25"/>
                              <a:gd name="T18" fmla="*/ 22 w 32"/>
                              <a:gd name="T19" fmla="*/ 24 h 25"/>
                              <a:gd name="T20" fmla="*/ 18 w 32"/>
                              <a:gd name="T21" fmla="*/ 14 h 25"/>
                              <a:gd name="T22" fmla="*/ 31 w 32"/>
                              <a:gd name="T23" fmla="*/ 8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25">
                                <a:moveTo>
                                  <a:pt x="31" y="8"/>
                                </a:moveTo>
                                <a:lnTo>
                                  <a:pt x="16" y="10"/>
                                </a:lnTo>
                                <a:lnTo>
                                  <a:pt x="16" y="8"/>
                                </a:lnTo>
                                <a:lnTo>
                                  <a:pt x="8" y="0"/>
                                </a:lnTo>
                                <a:lnTo>
                                  <a:pt x="10" y="10"/>
                                </a:lnTo>
                                <a:lnTo>
                                  <a:pt x="10" y="11"/>
                                </a:lnTo>
                                <a:lnTo>
                                  <a:pt x="0" y="16"/>
                                </a:lnTo>
                                <a:lnTo>
                                  <a:pt x="12" y="14"/>
                                </a:lnTo>
                                <a:lnTo>
                                  <a:pt x="14" y="16"/>
                                </a:lnTo>
                                <a:lnTo>
                                  <a:pt x="22" y="24"/>
                                </a:lnTo>
                                <a:lnTo>
                                  <a:pt x="18" y="14"/>
                                </a:lnTo>
                                <a:lnTo>
                                  <a:pt x="31" y="8"/>
                                </a:lnTo>
                                <a:close/>
                              </a:path>
                            </a:pathLst>
                          </a:custGeom>
                          <a:solidFill>
                            <a:srgbClr val="E3EA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57"/>
                        <wps:cNvSpPr>
                          <a:spLocks/>
                        </wps:cNvSpPr>
                        <wps:spPr bwMode="auto">
                          <a:xfrm>
                            <a:off x="1010" y="1382"/>
                            <a:ext cx="36" cy="25"/>
                          </a:xfrm>
                          <a:custGeom>
                            <a:avLst/>
                            <a:gdLst>
                              <a:gd name="T0" fmla="*/ 35 w 36"/>
                              <a:gd name="T1" fmla="*/ 14 h 25"/>
                              <a:gd name="T2" fmla="*/ 22 w 36"/>
                              <a:gd name="T3" fmla="*/ 10 h 25"/>
                              <a:gd name="T4" fmla="*/ 26 w 36"/>
                              <a:gd name="T5" fmla="*/ 0 h 25"/>
                              <a:gd name="T6" fmla="*/ 16 w 36"/>
                              <a:gd name="T7" fmla="*/ 8 h 25"/>
                              <a:gd name="T8" fmla="*/ 16 w 36"/>
                              <a:gd name="T9" fmla="*/ 10 h 25"/>
                              <a:gd name="T10" fmla="*/ 0 w 36"/>
                              <a:gd name="T11" fmla="*/ 10 h 25"/>
                              <a:gd name="T12" fmla="*/ 12 w 36"/>
                              <a:gd name="T13" fmla="*/ 14 h 25"/>
                              <a:gd name="T14" fmla="*/ 10 w 36"/>
                              <a:gd name="T15" fmla="*/ 24 h 25"/>
                              <a:gd name="T16" fmla="*/ 18 w 36"/>
                              <a:gd name="T17" fmla="*/ 16 h 25"/>
                              <a:gd name="T18" fmla="*/ 20 w 36"/>
                              <a:gd name="T19" fmla="*/ 14 h 25"/>
                              <a:gd name="T20" fmla="*/ 35 w 36"/>
                              <a:gd name="T21" fmla="*/ 14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6" h="25">
                                <a:moveTo>
                                  <a:pt x="35" y="14"/>
                                </a:moveTo>
                                <a:lnTo>
                                  <a:pt x="22" y="10"/>
                                </a:lnTo>
                                <a:lnTo>
                                  <a:pt x="26" y="0"/>
                                </a:lnTo>
                                <a:lnTo>
                                  <a:pt x="16" y="8"/>
                                </a:lnTo>
                                <a:lnTo>
                                  <a:pt x="16" y="10"/>
                                </a:lnTo>
                                <a:lnTo>
                                  <a:pt x="0" y="10"/>
                                </a:lnTo>
                                <a:lnTo>
                                  <a:pt x="12" y="14"/>
                                </a:lnTo>
                                <a:lnTo>
                                  <a:pt x="10" y="24"/>
                                </a:lnTo>
                                <a:lnTo>
                                  <a:pt x="18" y="16"/>
                                </a:lnTo>
                                <a:lnTo>
                                  <a:pt x="20" y="14"/>
                                </a:lnTo>
                                <a:lnTo>
                                  <a:pt x="35" y="14"/>
                                </a:lnTo>
                                <a:close/>
                              </a:path>
                            </a:pathLst>
                          </a:custGeom>
                          <a:solidFill>
                            <a:srgbClr val="F9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58"/>
                        <wps:cNvSpPr>
                          <a:spLocks/>
                        </wps:cNvSpPr>
                        <wps:spPr bwMode="auto">
                          <a:xfrm>
                            <a:off x="1016" y="1390"/>
                            <a:ext cx="21" cy="13"/>
                          </a:xfrm>
                          <a:custGeom>
                            <a:avLst/>
                            <a:gdLst>
                              <a:gd name="T0" fmla="*/ 14 w 21"/>
                              <a:gd name="T1" fmla="*/ 0 h 13"/>
                              <a:gd name="T2" fmla="*/ 10 w 21"/>
                              <a:gd name="T3" fmla="*/ 0 h 13"/>
                              <a:gd name="T4" fmla="*/ 4 w 21"/>
                              <a:gd name="T5" fmla="*/ 2 h 13"/>
                              <a:gd name="T6" fmla="*/ 2 w 21"/>
                              <a:gd name="T7" fmla="*/ 4 h 13"/>
                              <a:gd name="T8" fmla="*/ 0 w 21"/>
                              <a:gd name="T9" fmla="*/ 8 h 13"/>
                              <a:gd name="T10" fmla="*/ 2 w 21"/>
                              <a:gd name="T11" fmla="*/ 10 h 13"/>
                              <a:gd name="T12" fmla="*/ 6 w 21"/>
                              <a:gd name="T13" fmla="*/ 12 h 13"/>
                              <a:gd name="T14" fmla="*/ 10 w 21"/>
                              <a:gd name="T15" fmla="*/ 12 h 13"/>
                              <a:gd name="T16" fmla="*/ 16 w 21"/>
                              <a:gd name="T17" fmla="*/ 10 h 13"/>
                              <a:gd name="T18" fmla="*/ 18 w 21"/>
                              <a:gd name="T19" fmla="*/ 8 h 13"/>
                              <a:gd name="T20" fmla="*/ 20 w 21"/>
                              <a:gd name="T21" fmla="*/ 4 h 13"/>
                              <a:gd name="T22" fmla="*/ 20 w 21"/>
                              <a:gd name="T23" fmla="*/ 2 h 13"/>
                              <a:gd name="T24" fmla="*/ 14 w 21"/>
                              <a:gd name="T25"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13">
                                <a:moveTo>
                                  <a:pt x="14" y="0"/>
                                </a:moveTo>
                                <a:lnTo>
                                  <a:pt x="10" y="0"/>
                                </a:lnTo>
                                <a:lnTo>
                                  <a:pt x="4" y="2"/>
                                </a:lnTo>
                                <a:lnTo>
                                  <a:pt x="2" y="4"/>
                                </a:lnTo>
                                <a:lnTo>
                                  <a:pt x="0" y="8"/>
                                </a:lnTo>
                                <a:lnTo>
                                  <a:pt x="2" y="10"/>
                                </a:lnTo>
                                <a:lnTo>
                                  <a:pt x="6" y="12"/>
                                </a:lnTo>
                                <a:lnTo>
                                  <a:pt x="10" y="12"/>
                                </a:lnTo>
                                <a:lnTo>
                                  <a:pt x="16" y="10"/>
                                </a:lnTo>
                                <a:lnTo>
                                  <a:pt x="18" y="8"/>
                                </a:lnTo>
                                <a:lnTo>
                                  <a:pt x="20" y="4"/>
                                </a:lnTo>
                                <a:lnTo>
                                  <a:pt x="20" y="2"/>
                                </a:lnTo>
                                <a:lnTo>
                                  <a:pt x="14" y="0"/>
                                </a:lnTo>
                                <a:close/>
                              </a:path>
                            </a:pathLst>
                          </a:custGeom>
                          <a:solidFill>
                            <a:srgbClr val="EA9F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59"/>
                        <wps:cNvSpPr>
                          <a:spLocks/>
                        </wps:cNvSpPr>
                        <wps:spPr bwMode="auto">
                          <a:xfrm>
                            <a:off x="1020" y="1390"/>
                            <a:ext cx="15" cy="11"/>
                          </a:xfrm>
                          <a:custGeom>
                            <a:avLst/>
                            <a:gdLst>
                              <a:gd name="T0" fmla="*/ 8 w 15"/>
                              <a:gd name="T1" fmla="*/ 0 h 11"/>
                              <a:gd name="T2" fmla="*/ 4 w 15"/>
                              <a:gd name="T3" fmla="*/ 2 h 11"/>
                              <a:gd name="T4" fmla="*/ 0 w 15"/>
                              <a:gd name="T5" fmla="*/ 6 h 11"/>
                              <a:gd name="T6" fmla="*/ 2 w 15"/>
                              <a:gd name="T7" fmla="*/ 10 h 11"/>
                              <a:gd name="T8" fmla="*/ 4 w 15"/>
                              <a:gd name="T9" fmla="*/ 10 h 11"/>
                              <a:gd name="T10" fmla="*/ 8 w 15"/>
                              <a:gd name="T11" fmla="*/ 10 h 11"/>
                              <a:gd name="T12" fmla="*/ 10 w 15"/>
                              <a:gd name="T13" fmla="*/ 8 h 11"/>
                              <a:gd name="T14" fmla="*/ 12 w 15"/>
                              <a:gd name="T15" fmla="*/ 8 h 11"/>
                              <a:gd name="T16" fmla="*/ 14 w 15"/>
                              <a:gd name="T17" fmla="*/ 6 h 11"/>
                              <a:gd name="T18" fmla="*/ 12 w 15"/>
                              <a:gd name="T19" fmla="*/ 2 h 11"/>
                              <a:gd name="T20" fmla="*/ 10 w 15"/>
                              <a:gd name="T21" fmla="*/ 2 h 11"/>
                              <a:gd name="T22" fmla="*/ 8 w 15"/>
                              <a:gd name="T2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
                                <a:moveTo>
                                  <a:pt x="8" y="0"/>
                                </a:moveTo>
                                <a:lnTo>
                                  <a:pt x="4" y="2"/>
                                </a:lnTo>
                                <a:lnTo>
                                  <a:pt x="0" y="6"/>
                                </a:lnTo>
                                <a:lnTo>
                                  <a:pt x="2" y="10"/>
                                </a:lnTo>
                                <a:lnTo>
                                  <a:pt x="4" y="10"/>
                                </a:lnTo>
                                <a:lnTo>
                                  <a:pt x="8" y="10"/>
                                </a:lnTo>
                                <a:lnTo>
                                  <a:pt x="10" y="8"/>
                                </a:lnTo>
                                <a:lnTo>
                                  <a:pt x="12" y="8"/>
                                </a:lnTo>
                                <a:lnTo>
                                  <a:pt x="14" y="6"/>
                                </a:lnTo>
                                <a:lnTo>
                                  <a:pt x="12" y="2"/>
                                </a:lnTo>
                                <a:lnTo>
                                  <a:pt x="10" y="2"/>
                                </a:lnTo>
                                <a:lnTo>
                                  <a:pt x="8" y="0"/>
                                </a:lnTo>
                                <a:close/>
                              </a:path>
                            </a:pathLst>
                          </a:custGeom>
                          <a:solidFill>
                            <a:srgbClr val="E83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6" name="Picture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178" y="1238"/>
                            <a:ext cx="1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Picture 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198" y="1238"/>
                            <a:ext cx="1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198" y="1238"/>
                            <a:ext cx="8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Freeform 63"/>
                        <wps:cNvSpPr>
                          <a:spLocks/>
                        </wps:cNvSpPr>
                        <wps:spPr bwMode="auto">
                          <a:xfrm>
                            <a:off x="1223" y="1264"/>
                            <a:ext cx="34" cy="25"/>
                          </a:xfrm>
                          <a:custGeom>
                            <a:avLst/>
                            <a:gdLst>
                              <a:gd name="T0" fmla="*/ 33 w 34"/>
                              <a:gd name="T1" fmla="*/ 8 h 25"/>
                              <a:gd name="T2" fmla="*/ 18 w 34"/>
                              <a:gd name="T3" fmla="*/ 8 h 25"/>
                              <a:gd name="T4" fmla="*/ 10 w 34"/>
                              <a:gd name="T5" fmla="*/ 0 h 25"/>
                              <a:gd name="T6" fmla="*/ 12 w 34"/>
                              <a:gd name="T7" fmla="*/ 10 h 25"/>
                              <a:gd name="T8" fmla="*/ 0 w 34"/>
                              <a:gd name="T9" fmla="*/ 16 h 25"/>
                              <a:gd name="T10" fmla="*/ 14 w 34"/>
                              <a:gd name="T11" fmla="*/ 14 h 25"/>
                              <a:gd name="T12" fmla="*/ 14 w 34"/>
                              <a:gd name="T13" fmla="*/ 16 h 25"/>
                              <a:gd name="T14" fmla="*/ 22 w 34"/>
                              <a:gd name="T15" fmla="*/ 24 h 25"/>
                              <a:gd name="T16" fmla="*/ 20 w 34"/>
                              <a:gd name="T17" fmla="*/ 14 h 25"/>
                              <a:gd name="T18" fmla="*/ 33 w 34"/>
                              <a:gd name="T19" fmla="*/ 8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25">
                                <a:moveTo>
                                  <a:pt x="33" y="8"/>
                                </a:moveTo>
                                <a:lnTo>
                                  <a:pt x="18" y="8"/>
                                </a:lnTo>
                                <a:lnTo>
                                  <a:pt x="10" y="0"/>
                                </a:lnTo>
                                <a:lnTo>
                                  <a:pt x="12" y="10"/>
                                </a:lnTo>
                                <a:lnTo>
                                  <a:pt x="0" y="16"/>
                                </a:lnTo>
                                <a:lnTo>
                                  <a:pt x="14" y="14"/>
                                </a:lnTo>
                                <a:lnTo>
                                  <a:pt x="14" y="16"/>
                                </a:lnTo>
                                <a:lnTo>
                                  <a:pt x="22" y="24"/>
                                </a:lnTo>
                                <a:lnTo>
                                  <a:pt x="20" y="14"/>
                                </a:lnTo>
                                <a:lnTo>
                                  <a:pt x="33" y="8"/>
                                </a:lnTo>
                                <a:close/>
                              </a:path>
                            </a:pathLst>
                          </a:custGeom>
                          <a:solidFill>
                            <a:srgbClr val="E3EA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64"/>
                        <wps:cNvSpPr>
                          <a:spLocks/>
                        </wps:cNvSpPr>
                        <wps:spPr bwMode="auto">
                          <a:xfrm>
                            <a:off x="1221" y="1264"/>
                            <a:ext cx="38" cy="25"/>
                          </a:xfrm>
                          <a:custGeom>
                            <a:avLst/>
                            <a:gdLst>
                              <a:gd name="T0" fmla="*/ 37 w 38"/>
                              <a:gd name="T1" fmla="*/ 14 h 25"/>
                              <a:gd name="T2" fmla="*/ 24 w 38"/>
                              <a:gd name="T3" fmla="*/ 10 h 25"/>
                              <a:gd name="T4" fmla="*/ 22 w 38"/>
                              <a:gd name="T5" fmla="*/ 10 h 25"/>
                              <a:gd name="T6" fmla="*/ 26 w 38"/>
                              <a:gd name="T7" fmla="*/ 0 h 25"/>
                              <a:gd name="T8" fmla="*/ 16 w 38"/>
                              <a:gd name="T9" fmla="*/ 8 h 25"/>
                              <a:gd name="T10" fmla="*/ 0 w 38"/>
                              <a:gd name="T11" fmla="*/ 8 h 25"/>
                              <a:gd name="T12" fmla="*/ 14 w 38"/>
                              <a:gd name="T13" fmla="*/ 14 h 25"/>
                              <a:gd name="T14" fmla="*/ 12 w 38"/>
                              <a:gd name="T15" fmla="*/ 24 h 25"/>
                              <a:gd name="T16" fmla="*/ 20 w 38"/>
                              <a:gd name="T17" fmla="*/ 16 h 25"/>
                              <a:gd name="T18" fmla="*/ 20 w 38"/>
                              <a:gd name="T19" fmla="*/ 14 h 25"/>
                              <a:gd name="T20" fmla="*/ 37 w 38"/>
                              <a:gd name="T21" fmla="*/ 14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 h="25">
                                <a:moveTo>
                                  <a:pt x="37" y="14"/>
                                </a:moveTo>
                                <a:lnTo>
                                  <a:pt x="24" y="10"/>
                                </a:lnTo>
                                <a:lnTo>
                                  <a:pt x="22" y="10"/>
                                </a:lnTo>
                                <a:lnTo>
                                  <a:pt x="26" y="0"/>
                                </a:lnTo>
                                <a:lnTo>
                                  <a:pt x="16" y="8"/>
                                </a:lnTo>
                                <a:lnTo>
                                  <a:pt x="0" y="8"/>
                                </a:lnTo>
                                <a:lnTo>
                                  <a:pt x="14" y="14"/>
                                </a:lnTo>
                                <a:lnTo>
                                  <a:pt x="12" y="24"/>
                                </a:lnTo>
                                <a:lnTo>
                                  <a:pt x="20" y="16"/>
                                </a:lnTo>
                                <a:lnTo>
                                  <a:pt x="20" y="14"/>
                                </a:lnTo>
                                <a:lnTo>
                                  <a:pt x="37" y="14"/>
                                </a:lnTo>
                                <a:close/>
                              </a:path>
                            </a:pathLst>
                          </a:custGeom>
                          <a:solidFill>
                            <a:srgbClr val="F9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65"/>
                        <wps:cNvSpPr>
                          <a:spLocks/>
                        </wps:cNvSpPr>
                        <wps:spPr bwMode="auto">
                          <a:xfrm>
                            <a:off x="1229" y="1270"/>
                            <a:ext cx="21" cy="13"/>
                          </a:xfrm>
                          <a:custGeom>
                            <a:avLst/>
                            <a:gdLst>
                              <a:gd name="T0" fmla="*/ 14 w 21"/>
                              <a:gd name="T1" fmla="*/ 0 h 13"/>
                              <a:gd name="T2" fmla="*/ 10 w 21"/>
                              <a:gd name="T3" fmla="*/ 0 h 13"/>
                              <a:gd name="T4" fmla="*/ 4 w 21"/>
                              <a:gd name="T5" fmla="*/ 2 h 13"/>
                              <a:gd name="T6" fmla="*/ 2 w 21"/>
                              <a:gd name="T7" fmla="*/ 4 h 13"/>
                              <a:gd name="T8" fmla="*/ 0 w 21"/>
                              <a:gd name="T9" fmla="*/ 8 h 13"/>
                              <a:gd name="T10" fmla="*/ 2 w 21"/>
                              <a:gd name="T11" fmla="*/ 10 h 13"/>
                              <a:gd name="T12" fmla="*/ 6 w 21"/>
                              <a:gd name="T13" fmla="*/ 12 h 13"/>
                              <a:gd name="T14" fmla="*/ 16 w 21"/>
                              <a:gd name="T15" fmla="*/ 12 h 13"/>
                              <a:gd name="T16" fmla="*/ 18 w 21"/>
                              <a:gd name="T17" fmla="*/ 8 h 13"/>
                              <a:gd name="T18" fmla="*/ 20 w 21"/>
                              <a:gd name="T19" fmla="*/ 6 h 13"/>
                              <a:gd name="T20" fmla="*/ 18 w 21"/>
                              <a:gd name="T21" fmla="*/ 2 h 13"/>
                              <a:gd name="T22" fmla="*/ 14 w 21"/>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 h="13">
                                <a:moveTo>
                                  <a:pt x="14" y="0"/>
                                </a:moveTo>
                                <a:lnTo>
                                  <a:pt x="10" y="0"/>
                                </a:lnTo>
                                <a:lnTo>
                                  <a:pt x="4" y="2"/>
                                </a:lnTo>
                                <a:lnTo>
                                  <a:pt x="2" y="4"/>
                                </a:lnTo>
                                <a:lnTo>
                                  <a:pt x="0" y="8"/>
                                </a:lnTo>
                                <a:lnTo>
                                  <a:pt x="2" y="10"/>
                                </a:lnTo>
                                <a:lnTo>
                                  <a:pt x="6" y="12"/>
                                </a:lnTo>
                                <a:lnTo>
                                  <a:pt x="16" y="12"/>
                                </a:lnTo>
                                <a:lnTo>
                                  <a:pt x="18" y="8"/>
                                </a:lnTo>
                                <a:lnTo>
                                  <a:pt x="20" y="6"/>
                                </a:lnTo>
                                <a:lnTo>
                                  <a:pt x="18" y="2"/>
                                </a:lnTo>
                                <a:lnTo>
                                  <a:pt x="14" y="0"/>
                                </a:lnTo>
                                <a:close/>
                              </a:path>
                            </a:pathLst>
                          </a:custGeom>
                          <a:solidFill>
                            <a:srgbClr val="EA9F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66"/>
                        <wps:cNvSpPr>
                          <a:spLocks/>
                        </wps:cNvSpPr>
                        <wps:spPr bwMode="auto">
                          <a:xfrm>
                            <a:off x="1233" y="1270"/>
                            <a:ext cx="15" cy="13"/>
                          </a:xfrm>
                          <a:custGeom>
                            <a:avLst/>
                            <a:gdLst>
                              <a:gd name="T0" fmla="*/ 8 w 15"/>
                              <a:gd name="T1" fmla="*/ 0 h 13"/>
                              <a:gd name="T2" fmla="*/ 4 w 15"/>
                              <a:gd name="T3" fmla="*/ 2 h 13"/>
                              <a:gd name="T4" fmla="*/ 0 w 15"/>
                              <a:gd name="T5" fmla="*/ 6 h 13"/>
                              <a:gd name="T6" fmla="*/ 2 w 15"/>
                              <a:gd name="T7" fmla="*/ 10 h 13"/>
                              <a:gd name="T8" fmla="*/ 4 w 15"/>
                              <a:gd name="T9" fmla="*/ 10 h 13"/>
                              <a:gd name="T10" fmla="*/ 6 w 15"/>
                              <a:gd name="T11" fmla="*/ 12 h 13"/>
                              <a:gd name="T12" fmla="*/ 10 w 15"/>
                              <a:gd name="T13" fmla="*/ 10 h 13"/>
                              <a:gd name="T14" fmla="*/ 14 w 15"/>
                              <a:gd name="T15" fmla="*/ 6 h 13"/>
                              <a:gd name="T16" fmla="*/ 12 w 15"/>
                              <a:gd name="T17" fmla="*/ 2 h 13"/>
                              <a:gd name="T18" fmla="*/ 10 w 15"/>
                              <a:gd name="T19" fmla="*/ 2 h 13"/>
                              <a:gd name="T20" fmla="*/ 8 w 15"/>
                              <a:gd name="T2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13">
                                <a:moveTo>
                                  <a:pt x="8" y="0"/>
                                </a:moveTo>
                                <a:lnTo>
                                  <a:pt x="4" y="2"/>
                                </a:lnTo>
                                <a:lnTo>
                                  <a:pt x="0" y="6"/>
                                </a:lnTo>
                                <a:lnTo>
                                  <a:pt x="2" y="10"/>
                                </a:lnTo>
                                <a:lnTo>
                                  <a:pt x="4" y="10"/>
                                </a:lnTo>
                                <a:lnTo>
                                  <a:pt x="6" y="12"/>
                                </a:lnTo>
                                <a:lnTo>
                                  <a:pt x="10" y="10"/>
                                </a:lnTo>
                                <a:lnTo>
                                  <a:pt x="14" y="6"/>
                                </a:lnTo>
                                <a:lnTo>
                                  <a:pt x="12" y="2"/>
                                </a:lnTo>
                                <a:lnTo>
                                  <a:pt x="10" y="2"/>
                                </a:lnTo>
                                <a:lnTo>
                                  <a:pt x="8" y="0"/>
                                </a:lnTo>
                                <a:close/>
                              </a:path>
                            </a:pathLst>
                          </a:custGeom>
                          <a:solidFill>
                            <a:srgbClr val="E83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67"/>
                        <wps:cNvSpPr>
                          <a:spLocks/>
                        </wps:cNvSpPr>
                        <wps:spPr bwMode="auto">
                          <a:xfrm>
                            <a:off x="1229" y="1326"/>
                            <a:ext cx="63" cy="120"/>
                          </a:xfrm>
                          <a:custGeom>
                            <a:avLst/>
                            <a:gdLst>
                              <a:gd name="T0" fmla="*/ 62 w 63"/>
                              <a:gd name="T1" fmla="*/ 0 h 120"/>
                              <a:gd name="T2" fmla="*/ 58 w 63"/>
                              <a:gd name="T3" fmla="*/ 0 h 120"/>
                              <a:gd name="T4" fmla="*/ 58 w 63"/>
                              <a:gd name="T5" fmla="*/ 2 h 120"/>
                              <a:gd name="T6" fmla="*/ 59 w 63"/>
                              <a:gd name="T7" fmla="*/ 113 h 120"/>
                              <a:gd name="T8" fmla="*/ 58 w 63"/>
                              <a:gd name="T9" fmla="*/ 111 h 120"/>
                              <a:gd name="T10" fmla="*/ 51 w 63"/>
                              <a:gd name="T11" fmla="*/ 99 h 120"/>
                              <a:gd name="T12" fmla="*/ 47 w 63"/>
                              <a:gd name="T13" fmla="*/ 88 h 120"/>
                              <a:gd name="T14" fmla="*/ 39 w 63"/>
                              <a:gd name="T15" fmla="*/ 72 h 120"/>
                              <a:gd name="T16" fmla="*/ 35 w 63"/>
                              <a:gd name="T17" fmla="*/ 68 h 120"/>
                              <a:gd name="T18" fmla="*/ 33 w 63"/>
                              <a:gd name="T19" fmla="*/ 62 h 120"/>
                              <a:gd name="T20" fmla="*/ 31 w 63"/>
                              <a:gd name="T21" fmla="*/ 57 h 120"/>
                              <a:gd name="T22" fmla="*/ 26 w 63"/>
                              <a:gd name="T23" fmla="*/ 51 h 120"/>
                              <a:gd name="T24" fmla="*/ 24 w 63"/>
                              <a:gd name="T25" fmla="*/ 47 h 120"/>
                              <a:gd name="T26" fmla="*/ 18 w 63"/>
                              <a:gd name="T27" fmla="*/ 35 h 120"/>
                              <a:gd name="T28" fmla="*/ 10 w 63"/>
                              <a:gd name="T29" fmla="*/ 22 h 120"/>
                              <a:gd name="T30" fmla="*/ 0 w 63"/>
                              <a:gd name="T31" fmla="*/ 12 h 120"/>
                              <a:gd name="T32" fmla="*/ 3 w 63"/>
                              <a:gd name="T33" fmla="*/ 22 h 120"/>
                              <a:gd name="T34" fmla="*/ 8 w 63"/>
                              <a:gd name="T35" fmla="*/ 35 h 120"/>
                              <a:gd name="T36" fmla="*/ 16 w 63"/>
                              <a:gd name="T37" fmla="*/ 51 h 120"/>
                              <a:gd name="T38" fmla="*/ 24 w 63"/>
                              <a:gd name="T39" fmla="*/ 68 h 120"/>
                              <a:gd name="T40" fmla="*/ 35 w 63"/>
                              <a:gd name="T41" fmla="*/ 84 h 120"/>
                              <a:gd name="T42" fmla="*/ 44 w 63"/>
                              <a:gd name="T43" fmla="*/ 98 h 120"/>
                              <a:gd name="T44" fmla="*/ 53 w 63"/>
                              <a:gd name="T45" fmla="*/ 109 h 120"/>
                              <a:gd name="T46" fmla="*/ 60 w 63"/>
                              <a:gd name="T47" fmla="*/ 117 h 120"/>
                              <a:gd name="T48" fmla="*/ 60 w 63"/>
                              <a:gd name="T49" fmla="*/ 119 h 120"/>
                              <a:gd name="T50" fmla="*/ 62 w 63"/>
                              <a:gd name="T51" fmla="*/ 2 h 120"/>
                              <a:gd name="T52" fmla="*/ 62 w 63"/>
                              <a:gd name="T5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3" h="120">
                                <a:moveTo>
                                  <a:pt x="62" y="0"/>
                                </a:moveTo>
                                <a:lnTo>
                                  <a:pt x="58" y="0"/>
                                </a:lnTo>
                                <a:lnTo>
                                  <a:pt x="58" y="2"/>
                                </a:lnTo>
                                <a:lnTo>
                                  <a:pt x="59" y="113"/>
                                </a:lnTo>
                                <a:lnTo>
                                  <a:pt x="58" y="111"/>
                                </a:lnTo>
                                <a:lnTo>
                                  <a:pt x="51" y="99"/>
                                </a:lnTo>
                                <a:lnTo>
                                  <a:pt x="47" y="88"/>
                                </a:lnTo>
                                <a:lnTo>
                                  <a:pt x="39" y="72"/>
                                </a:lnTo>
                                <a:lnTo>
                                  <a:pt x="35" y="68"/>
                                </a:lnTo>
                                <a:lnTo>
                                  <a:pt x="33" y="62"/>
                                </a:lnTo>
                                <a:lnTo>
                                  <a:pt x="31" y="57"/>
                                </a:lnTo>
                                <a:lnTo>
                                  <a:pt x="26" y="51"/>
                                </a:lnTo>
                                <a:lnTo>
                                  <a:pt x="24" y="47"/>
                                </a:lnTo>
                                <a:lnTo>
                                  <a:pt x="18" y="35"/>
                                </a:lnTo>
                                <a:lnTo>
                                  <a:pt x="10" y="22"/>
                                </a:lnTo>
                                <a:lnTo>
                                  <a:pt x="0" y="12"/>
                                </a:lnTo>
                                <a:lnTo>
                                  <a:pt x="3" y="22"/>
                                </a:lnTo>
                                <a:lnTo>
                                  <a:pt x="8" y="35"/>
                                </a:lnTo>
                                <a:lnTo>
                                  <a:pt x="16" y="51"/>
                                </a:lnTo>
                                <a:lnTo>
                                  <a:pt x="24" y="68"/>
                                </a:lnTo>
                                <a:lnTo>
                                  <a:pt x="35" y="84"/>
                                </a:lnTo>
                                <a:lnTo>
                                  <a:pt x="44" y="98"/>
                                </a:lnTo>
                                <a:lnTo>
                                  <a:pt x="53" y="109"/>
                                </a:lnTo>
                                <a:lnTo>
                                  <a:pt x="60" y="117"/>
                                </a:lnTo>
                                <a:lnTo>
                                  <a:pt x="60" y="119"/>
                                </a:lnTo>
                                <a:lnTo>
                                  <a:pt x="62" y="2"/>
                                </a:lnTo>
                                <a:lnTo>
                                  <a:pt x="62" y="0"/>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68"/>
                        <wps:cNvSpPr>
                          <a:spLocks/>
                        </wps:cNvSpPr>
                        <wps:spPr bwMode="auto">
                          <a:xfrm>
                            <a:off x="1231" y="1343"/>
                            <a:ext cx="54" cy="91"/>
                          </a:xfrm>
                          <a:custGeom>
                            <a:avLst/>
                            <a:gdLst>
                              <a:gd name="T0" fmla="*/ 0 w 54"/>
                              <a:gd name="T1" fmla="*/ 0 h 91"/>
                              <a:gd name="T2" fmla="*/ 3 w 54"/>
                              <a:gd name="T3" fmla="*/ 10 h 91"/>
                              <a:gd name="T4" fmla="*/ 9 w 54"/>
                              <a:gd name="T5" fmla="*/ 21 h 91"/>
                              <a:gd name="T6" fmla="*/ 15 w 54"/>
                              <a:gd name="T7" fmla="*/ 33 h 91"/>
                              <a:gd name="T8" fmla="*/ 22 w 54"/>
                              <a:gd name="T9" fmla="*/ 45 h 91"/>
                              <a:gd name="T10" fmla="*/ 39 w 54"/>
                              <a:gd name="T11" fmla="*/ 71 h 91"/>
                              <a:gd name="T12" fmla="*/ 47 w 54"/>
                              <a:gd name="T13" fmla="*/ 82 h 91"/>
                              <a:gd name="T14" fmla="*/ 53 w 54"/>
                              <a:gd name="T15" fmla="*/ 90 h 91"/>
                              <a:gd name="T16" fmla="*/ 51 w 54"/>
                              <a:gd name="T17" fmla="*/ 82 h 91"/>
                              <a:gd name="T18" fmla="*/ 47 w 54"/>
                              <a:gd name="T19" fmla="*/ 72 h 91"/>
                              <a:gd name="T20" fmla="*/ 37 w 54"/>
                              <a:gd name="T21" fmla="*/ 59 h 91"/>
                              <a:gd name="T22" fmla="*/ 35 w 54"/>
                              <a:gd name="T23" fmla="*/ 55 h 91"/>
                              <a:gd name="T24" fmla="*/ 31 w 54"/>
                              <a:gd name="T25" fmla="*/ 51 h 91"/>
                              <a:gd name="T26" fmla="*/ 28 w 54"/>
                              <a:gd name="T27" fmla="*/ 45 h 91"/>
                              <a:gd name="T28" fmla="*/ 26 w 54"/>
                              <a:gd name="T29" fmla="*/ 41 h 91"/>
                              <a:gd name="T30" fmla="*/ 22 w 54"/>
                              <a:gd name="T31" fmla="*/ 35 h 91"/>
                              <a:gd name="T32" fmla="*/ 14 w 54"/>
                              <a:gd name="T33" fmla="*/ 18 h 91"/>
                              <a:gd name="T34" fmla="*/ 6 w 54"/>
                              <a:gd name="T35" fmla="*/ 6 h 91"/>
                              <a:gd name="T36" fmla="*/ 0 w 54"/>
                              <a:gd name="T3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4" h="91">
                                <a:moveTo>
                                  <a:pt x="0" y="0"/>
                                </a:moveTo>
                                <a:lnTo>
                                  <a:pt x="3" y="10"/>
                                </a:lnTo>
                                <a:lnTo>
                                  <a:pt x="9" y="21"/>
                                </a:lnTo>
                                <a:lnTo>
                                  <a:pt x="15" y="33"/>
                                </a:lnTo>
                                <a:lnTo>
                                  <a:pt x="22" y="45"/>
                                </a:lnTo>
                                <a:lnTo>
                                  <a:pt x="39" y="71"/>
                                </a:lnTo>
                                <a:lnTo>
                                  <a:pt x="47" y="82"/>
                                </a:lnTo>
                                <a:lnTo>
                                  <a:pt x="53" y="90"/>
                                </a:lnTo>
                                <a:lnTo>
                                  <a:pt x="51" y="82"/>
                                </a:lnTo>
                                <a:lnTo>
                                  <a:pt x="47" y="72"/>
                                </a:lnTo>
                                <a:lnTo>
                                  <a:pt x="37" y="59"/>
                                </a:lnTo>
                                <a:lnTo>
                                  <a:pt x="35" y="55"/>
                                </a:lnTo>
                                <a:lnTo>
                                  <a:pt x="31" y="51"/>
                                </a:lnTo>
                                <a:lnTo>
                                  <a:pt x="28" y="45"/>
                                </a:lnTo>
                                <a:lnTo>
                                  <a:pt x="26" y="41"/>
                                </a:lnTo>
                                <a:lnTo>
                                  <a:pt x="22" y="35"/>
                                </a:lnTo>
                                <a:lnTo>
                                  <a:pt x="14" y="18"/>
                                </a:lnTo>
                                <a:lnTo>
                                  <a:pt x="6" y="6"/>
                                </a:lnTo>
                                <a:lnTo>
                                  <a:pt x="0" y="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65" name="Group 69"/>
                        <wpg:cNvGrpSpPr>
                          <a:grpSpLocks/>
                        </wpg:cNvGrpSpPr>
                        <wpg:grpSpPr bwMode="auto">
                          <a:xfrm>
                            <a:off x="1256" y="1335"/>
                            <a:ext cx="34" cy="104"/>
                            <a:chOff x="1256" y="1335"/>
                            <a:chExt cx="34" cy="104"/>
                          </a:xfrm>
                        </wpg:grpSpPr>
                        <wps:wsp>
                          <wps:cNvPr id="466" name="Freeform 70"/>
                          <wps:cNvSpPr>
                            <a:spLocks/>
                          </wps:cNvSpPr>
                          <wps:spPr bwMode="auto">
                            <a:xfrm>
                              <a:off x="1256" y="1335"/>
                              <a:ext cx="34" cy="104"/>
                            </a:xfrm>
                            <a:custGeom>
                              <a:avLst/>
                              <a:gdLst>
                                <a:gd name="T0" fmla="*/ 31 w 34"/>
                                <a:gd name="T1" fmla="*/ 100 h 104"/>
                                <a:gd name="T2" fmla="*/ 31 w 34"/>
                                <a:gd name="T3" fmla="*/ 101 h 104"/>
                                <a:gd name="T4" fmla="*/ 33 w 34"/>
                                <a:gd name="T5" fmla="*/ 103 h 104"/>
                                <a:gd name="T6" fmla="*/ 31 w 34"/>
                                <a:gd name="T7" fmla="*/ 100 h 104"/>
                              </a:gdLst>
                              <a:ahLst/>
                              <a:cxnLst>
                                <a:cxn ang="0">
                                  <a:pos x="T0" y="T1"/>
                                </a:cxn>
                                <a:cxn ang="0">
                                  <a:pos x="T2" y="T3"/>
                                </a:cxn>
                                <a:cxn ang="0">
                                  <a:pos x="T4" y="T5"/>
                                </a:cxn>
                                <a:cxn ang="0">
                                  <a:pos x="T6" y="T7"/>
                                </a:cxn>
                              </a:cxnLst>
                              <a:rect l="0" t="0" r="r" b="b"/>
                              <a:pathLst>
                                <a:path w="34" h="104">
                                  <a:moveTo>
                                    <a:pt x="31" y="100"/>
                                  </a:moveTo>
                                  <a:lnTo>
                                    <a:pt x="31" y="101"/>
                                  </a:lnTo>
                                  <a:lnTo>
                                    <a:pt x="33" y="103"/>
                                  </a:lnTo>
                                  <a:lnTo>
                                    <a:pt x="31" y="100"/>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71"/>
                          <wps:cNvSpPr>
                            <a:spLocks/>
                          </wps:cNvSpPr>
                          <wps:spPr bwMode="auto">
                            <a:xfrm>
                              <a:off x="1256" y="1335"/>
                              <a:ext cx="34" cy="104"/>
                            </a:xfrm>
                            <a:custGeom>
                              <a:avLst/>
                              <a:gdLst>
                                <a:gd name="T0" fmla="*/ 2 w 34"/>
                                <a:gd name="T1" fmla="*/ 2 h 104"/>
                                <a:gd name="T2" fmla="*/ 0 w 34"/>
                                <a:gd name="T3" fmla="*/ 2 h 104"/>
                                <a:gd name="T4" fmla="*/ 0 w 34"/>
                                <a:gd name="T5" fmla="*/ 9 h 104"/>
                                <a:gd name="T6" fmla="*/ 3 w 34"/>
                                <a:gd name="T7" fmla="*/ 22 h 104"/>
                                <a:gd name="T8" fmla="*/ 6 w 34"/>
                                <a:gd name="T9" fmla="*/ 37 h 104"/>
                                <a:gd name="T10" fmla="*/ 12 w 34"/>
                                <a:gd name="T11" fmla="*/ 53 h 104"/>
                                <a:gd name="T12" fmla="*/ 17 w 34"/>
                                <a:gd name="T13" fmla="*/ 69 h 104"/>
                                <a:gd name="T14" fmla="*/ 22 w 34"/>
                                <a:gd name="T15" fmla="*/ 83 h 104"/>
                                <a:gd name="T16" fmla="*/ 28 w 34"/>
                                <a:gd name="T17" fmla="*/ 95 h 104"/>
                                <a:gd name="T18" fmla="*/ 31 w 34"/>
                                <a:gd name="T19" fmla="*/ 100 h 104"/>
                                <a:gd name="T20" fmla="*/ 31 w 34"/>
                                <a:gd name="T21" fmla="*/ 97 h 104"/>
                                <a:gd name="T22" fmla="*/ 29 w 34"/>
                                <a:gd name="T23" fmla="*/ 93 h 104"/>
                                <a:gd name="T24" fmla="*/ 28 w 34"/>
                                <a:gd name="T25" fmla="*/ 83 h 104"/>
                                <a:gd name="T26" fmla="*/ 26 w 34"/>
                                <a:gd name="T27" fmla="*/ 74 h 104"/>
                                <a:gd name="T28" fmla="*/ 22 w 34"/>
                                <a:gd name="T29" fmla="*/ 64 h 104"/>
                                <a:gd name="T30" fmla="*/ 22 w 34"/>
                                <a:gd name="T31" fmla="*/ 59 h 104"/>
                                <a:gd name="T32" fmla="*/ 18 w 34"/>
                                <a:gd name="T33" fmla="*/ 53 h 104"/>
                                <a:gd name="T34" fmla="*/ 18 w 34"/>
                                <a:gd name="T35" fmla="*/ 45 h 104"/>
                                <a:gd name="T36" fmla="*/ 16 w 34"/>
                                <a:gd name="T37" fmla="*/ 39 h 104"/>
                                <a:gd name="T38" fmla="*/ 14 w 34"/>
                                <a:gd name="T39" fmla="*/ 35 h 104"/>
                                <a:gd name="T40" fmla="*/ 10 w 34"/>
                                <a:gd name="T41" fmla="*/ 22 h 104"/>
                                <a:gd name="T42" fmla="*/ 6 w 34"/>
                                <a:gd name="T43" fmla="*/ 12 h 104"/>
                                <a:gd name="T44" fmla="*/ 2 w 34"/>
                                <a:gd name="T45" fmla="*/ 4 h 104"/>
                                <a:gd name="T46" fmla="*/ 2 w 34"/>
                                <a:gd name="T47" fmla="*/ 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4" h="104">
                                  <a:moveTo>
                                    <a:pt x="2" y="2"/>
                                  </a:moveTo>
                                  <a:lnTo>
                                    <a:pt x="0" y="2"/>
                                  </a:lnTo>
                                  <a:lnTo>
                                    <a:pt x="0" y="9"/>
                                  </a:lnTo>
                                  <a:lnTo>
                                    <a:pt x="3" y="22"/>
                                  </a:lnTo>
                                  <a:lnTo>
                                    <a:pt x="6" y="37"/>
                                  </a:lnTo>
                                  <a:lnTo>
                                    <a:pt x="12" y="53"/>
                                  </a:lnTo>
                                  <a:lnTo>
                                    <a:pt x="17" y="69"/>
                                  </a:lnTo>
                                  <a:lnTo>
                                    <a:pt x="22" y="83"/>
                                  </a:lnTo>
                                  <a:lnTo>
                                    <a:pt x="28" y="95"/>
                                  </a:lnTo>
                                  <a:lnTo>
                                    <a:pt x="31" y="100"/>
                                  </a:lnTo>
                                  <a:lnTo>
                                    <a:pt x="31" y="97"/>
                                  </a:lnTo>
                                  <a:lnTo>
                                    <a:pt x="29" y="93"/>
                                  </a:lnTo>
                                  <a:lnTo>
                                    <a:pt x="28" y="83"/>
                                  </a:lnTo>
                                  <a:lnTo>
                                    <a:pt x="26" y="74"/>
                                  </a:lnTo>
                                  <a:lnTo>
                                    <a:pt x="22" y="64"/>
                                  </a:lnTo>
                                  <a:lnTo>
                                    <a:pt x="22" y="59"/>
                                  </a:lnTo>
                                  <a:lnTo>
                                    <a:pt x="18" y="53"/>
                                  </a:lnTo>
                                  <a:lnTo>
                                    <a:pt x="18" y="45"/>
                                  </a:lnTo>
                                  <a:lnTo>
                                    <a:pt x="16" y="39"/>
                                  </a:lnTo>
                                  <a:lnTo>
                                    <a:pt x="14" y="35"/>
                                  </a:lnTo>
                                  <a:lnTo>
                                    <a:pt x="10" y="22"/>
                                  </a:lnTo>
                                  <a:lnTo>
                                    <a:pt x="6" y="12"/>
                                  </a:lnTo>
                                  <a:lnTo>
                                    <a:pt x="2" y="4"/>
                                  </a:lnTo>
                                  <a:lnTo>
                                    <a:pt x="2" y="2"/>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72"/>
                          <wps:cNvSpPr>
                            <a:spLocks/>
                          </wps:cNvSpPr>
                          <wps:spPr bwMode="auto">
                            <a:xfrm>
                              <a:off x="1256" y="1335"/>
                              <a:ext cx="34" cy="104"/>
                            </a:xfrm>
                            <a:custGeom>
                              <a:avLst/>
                              <a:gdLst>
                                <a:gd name="T0" fmla="*/ 0 w 34"/>
                                <a:gd name="T1" fmla="*/ 0 h 104"/>
                                <a:gd name="T2" fmla="*/ 0 w 34"/>
                                <a:gd name="T3" fmla="*/ 2 h 104"/>
                                <a:gd name="T4" fmla="*/ 0 w 34"/>
                                <a:gd name="T5" fmla="*/ 2 h 104"/>
                                <a:gd name="T6" fmla="*/ 0 w 34"/>
                                <a:gd name="T7" fmla="*/ 0 h 104"/>
                              </a:gdLst>
                              <a:ahLst/>
                              <a:cxnLst>
                                <a:cxn ang="0">
                                  <a:pos x="T0" y="T1"/>
                                </a:cxn>
                                <a:cxn ang="0">
                                  <a:pos x="T2" y="T3"/>
                                </a:cxn>
                                <a:cxn ang="0">
                                  <a:pos x="T4" y="T5"/>
                                </a:cxn>
                                <a:cxn ang="0">
                                  <a:pos x="T6" y="T7"/>
                                </a:cxn>
                              </a:cxnLst>
                              <a:rect l="0" t="0" r="r" b="b"/>
                              <a:pathLst>
                                <a:path w="34" h="104">
                                  <a:moveTo>
                                    <a:pt x="0" y="0"/>
                                  </a:moveTo>
                                  <a:lnTo>
                                    <a:pt x="0" y="2"/>
                                  </a:lnTo>
                                  <a:lnTo>
                                    <a:pt x="0" y="2"/>
                                  </a:lnTo>
                                  <a:lnTo>
                                    <a:pt x="0" y="0"/>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73"/>
                        <wpg:cNvGrpSpPr>
                          <a:grpSpLocks/>
                        </wpg:cNvGrpSpPr>
                        <wpg:grpSpPr bwMode="auto">
                          <a:xfrm>
                            <a:off x="1231" y="1339"/>
                            <a:ext cx="61" cy="106"/>
                            <a:chOff x="1231" y="1339"/>
                            <a:chExt cx="61" cy="106"/>
                          </a:xfrm>
                        </wpg:grpSpPr>
                        <wps:wsp>
                          <wps:cNvPr id="470" name="Freeform 74"/>
                          <wps:cNvSpPr>
                            <a:spLocks/>
                          </wps:cNvSpPr>
                          <wps:spPr bwMode="auto">
                            <a:xfrm>
                              <a:off x="1231" y="1339"/>
                              <a:ext cx="61" cy="106"/>
                            </a:xfrm>
                            <a:custGeom>
                              <a:avLst/>
                              <a:gdLst>
                                <a:gd name="T0" fmla="*/ 55 w 61"/>
                                <a:gd name="T1" fmla="*/ 70 h 106"/>
                                <a:gd name="T2" fmla="*/ 51 w 61"/>
                                <a:gd name="T3" fmla="*/ 57 h 106"/>
                                <a:gd name="T4" fmla="*/ 51 w 61"/>
                                <a:gd name="T5" fmla="*/ 53 h 106"/>
                                <a:gd name="T6" fmla="*/ 49 w 61"/>
                                <a:gd name="T7" fmla="*/ 47 h 106"/>
                                <a:gd name="T8" fmla="*/ 47 w 61"/>
                                <a:gd name="T9" fmla="*/ 43 h 106"/>
                                <a:gd name="T10" fmla="*/ 47 w 61"/>
                                <a:gd name="T11" fmla="*/ 39 h 106"/>
                                <a:gd name="T12" fmla="*/ 45 w 61"/>
                                <a:gd name="T13" fmla="*/ 33 h 106"/>
                                <a:gd name="T14" fmla="*/ 43 w 61"/>
                                <a:gd name="T15" fmla="*/ 28 h 106"/>
                                <a:gd name="T16" fmla="*/ 39 w 61"/>
                                <a:gd name="T17" fmla="*/ 16 h 106"/>
                                <a:gd name="T18" fmla="*/ 31 w 61"/>
                                <a:gd name="T19" fmla="*/ 8 h 106"/>
                                <a:gd name="T20" fmla="*/ 26 w 61"/>
                                <a:gd name="T21" fmla="*/ 0 h 106"/>
                                <a:gd name="T22" fmla="*/ 27 w 61"/>
                                <a:gd name="T23" fmla="*/ 8 h 106"/>
                                <a:gd name="T24" fmla="*/ 29 w 61"/>
                                <a:gd name="T25" fmla="*/ 19 h 106"/>
                                <a:gd name="T26" fmla="*/ 33 w 61"/>
                                <a:gd name="T27" fmla="*/ 31 h 106"/>
                                <a:gd name="T28" fmla="*/ 41 w 61"/>
                                <a:gd name="T29" fmla="*/ 56 h 106"/>
                                <a:gd name="T30" fmla="*/ 46 w 61"/>
                                <a:gd name="T31" fmla="*/ 69 h 106"/>
                                <a:gd name="T32" fmla="*/ 51 w 61"/>
                                <a:gd name="T33" fmla="*/ 80 h 106"/>
                                <a:gd name="T34" fmla="*/ 55 w 61"/>
                                <a:gd name="T35" fmla="*/ 88 h 106"/>
                                <a:gd name="T36" fmla="*/ 53 w 61"/>
                                <a:gd name="T37" fmla="*/ 80 h 106"/>
                                <a:gd name="T38" fmla="*/ 55 w 61"/>
                                <a:gd name="T39" fmla="*/ 7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1" h="106">
                                  <a:moveTo>
                                    <a:pt x="55" y="70"/>
                                  </a:moveTo>
                                  <a:lnTo>
                                    <a:pt x="51" y="57"/>
                                  </a:lnTo>
                                  <a:lnTo>
                                    <a:pt x="51" y="53"/>
                                  </a:lnTo>
                                  <a:lnTo>
                                    <a:pt x="49" y="47"/>
                                  </a:lnTo>
                                  <a:lnTo>
                                    <a:pt x="47" y="43"/>
                                  </a:lnTo>
                                  <a:lnTo>
                                    <a:pt x="47" y="39"/>
                                  </a:lnTo>
                                  <a:lnTo>
                                    <a:pt x="45" y="33"/>
                                  </a:lnTo>
                                  <a:lnTo>
                                    <a:pt x="43" y="28"/>
                                  </a:lnTo>
                                  <a:lnTo>
                                    <a:pt x="39" y="16"/>
                                  </a:lnTo>
                                  <a:lnTo>
                                    <a:pt x="31" y="8"/>
                                  </a:lnTo>
                                  <a:lnTo>
                                    <a:pt x="26" y="0"/>
                                  </a:lnTo>
                                  <a:lnTo>
                                    <a:pt x="27" y="8"/>
                                  </a:lnTo>
                                  <a:lnTo>
                                    <a:pt x="29" y="19"/>
                                  </a:lnTo>
                                  <a:lnTo>
                                    <a:pt x="33" y="31"/>
                                  </a:lnTo>
                                  <a:lnTo>
                                    <a:pt x="41" y="56"/>
                                  </a:lnTo>
                                  <a:lnTo>
                                    <a:pt x="46" y="69"/>
                                  </a:lnTo>
                                  <a:lnTo>
                                    <a:pt x="51" y="80"/>
                                  </a:lnTo>
                                  <a:lnTo>
                                    <a:pt x="55" y="88"/>
                                  </a:lnTo>
                                  <a:lnTo>
                                    <a:pt x="53" y="80"/>
                                  </a:lnTo>
                                  <a:lnTo>
                                    <a:pt x="55" y="7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75"/>
                          <wps:cNvSpPr>
                            <a:spLocks/>
                          </wps:cNvSpPr>
                          <wps:spPr bwMode="auto">
                            <a:xfrm>
                              <a:off x="1231" y="1339"/>
                              <a:ext cx="61" cy="106"/>
                            </a:xfrm>
                            <a:custGeom>
                              <a:avLst/>
                              <a:gdLst>
                                <a:gd name="T0" fmla="*/ 60 w 61"/>
                                <a:gd name="T1" fmla="*/ 105 h 106"/>
                                <a:gd name="T2" fmla="*/ 47 w 61"/>
                                <a:gd name="T3" fmla="*/ 86 h 106"/>
                                <a:gd name="T4" fmla="*/ 35 w 61"/>
                                <a:gd name="T5" fmla="*/ 76 h 106"/>
                                <a:gd name="T6" fmla="*/ 25 w 61"/>
                                <a:gd name="T7" fmla="*/ 69 h 106"/>
                                <a:gd name="T8" fmla="*/ 16 w 61"/>
                                <a:gd name="T9" fmla="*/ 62 h 106"/>
                                <a:gd name="T10" fmla="*/ 7 w 61"/>
                                <a:gd name="T11" fmla="*/ 57 h 106"/>
                                <a:gd name="T12" fmla="*/ 0 w 61"/>
                                <a:gd name="T13" fmla="*/ 53 h 106"/>
                                <a:gd name="T14" fmla="*/ 0 w 61"/>
                                <a:gd name="T15" fmla="*/ 57 h 106"/>
                                <a:gd name="T16" fmla="*/ 4 w 61"/>
                                <a:gd name="T17" fmla="*/ 57 h 106"/>
                                <a:gd name="T18" fmla="*/ 18 w 61"/>
                                <a:gd name="T19" fmla="*/ 72 h 106"/>
                                <a:gd name="T20" fmla="*/ 20 w 61"/>
                                <a:gd name="T21" fmla="*/ 76 h 106"/>
                                <a:gd name="T22" fmla="*/ 24 w 61"/>
                                <a:gd name="T23" fmla="*/ 78 h 106"/>
                                <a:gd name="T24" fmla="*/ 26 w 61"/>
                                <a:gd name="T25" fmla="*/ 80 h 106"/>
                                <a:gd name="T26" fmla="*/ 28 w 61"/>
                                <a:gd name="T27" fmla="*/ 84 h 106"/>
                                <a:gd name="T28" fmla="*/ 33 w 61"/>
                                <a:gd name="T29" fmla="*/ 86 h 106"/>
                                <a:gd name="T30" fmla="*/ 35 w 61"/>
                                <a:gd name="T31" fmla="*/ 88 h 106"/>
                                <a:gd name="T32" fmla="*/ 41 w 61"/>
                                <a:gd name="T33" fmla="*/ 95 h 106"/>
                                <a:gd name="T34" fmla="*/ 49 w 61"/>
                                <a:gd name="T35" fmla="*/ 99 h 106"/>
                                <a:gd name="T36" fmla="*/ 55 w 61"/>
                                <a:gd name="T37" fmla="*/ 103 h 106"/>
                                <a:gd name="T38" fmla="*/ 57 w 61"/>
                                <a:gd name="T39" fmla="*/ 103 h 106"/>
                                <a:gd name="T40" fmla="*/ 57 w 61"/>
                                <a:gd name="T41" fmla="*/ 105 h 106"/>
                                <a:gd name="T42" fmla="*/ 60 w 61"/>
                                <a:gd name="T43" fmla="*/ 105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1" h="106">
                                  <a:moveTo>
                                    <a:pt x="60" y="105"/>
                                  </a:moveTo>
                                  <a:lnTo>
                                    <a:pt x="47" y="86"/>
                                  </a:lnTo>
                                  <a:lnTo>
                                    <a:pt x="35" y="76"/>
                                  </a:lnTo>
                                  <a:lnTo>
                                    <a:pt x="25" y="69"/>
                                  </a:lnTo>
                                  <a:lnTo>
                                    <a:pt x="16" y="62"/>
                                  </a:lnTo>
                                  <a:lnTo>
                                    <a:pt x="7" y="57"/>
                                  </a:lnTo>
                                  <a:lnTo>
                                    <a:pt x="0" y="53"/>
                                  </a:lnTo>
                                  <a:lnTo>
                                    <a:pt x="0" y="57"/>
                                  </a:lnTo>
                                  <a:lnTo>
                                    <a:pt x="4" y="57"/>
                                  </a:lnTo>
                                  <a:lnTo>
                                    <a:pt x="18" y="72"/>
                                  </a:lnTo>
                                  <a:lnTo>
                                    <a:pt x="20" y="76"/>
                                  </a:lnTo>
                                  <a:lnTo>
                                    <a:pt x="24" y="78"/>
                                  </a:lnTo>
                                  <a:lnTo>
                                    <a:pt x="26" y="80"/>
                                  </a:lnTo>
                                  <a:lnTo>
                                    <a:pt x="28" y="84"/>
                                  </a:lnTo>
                                  <a:lnTo>
                                    <a:pt x="33" y="86"/>
                                  </a:lnTo>
                                  <a:lnTo>
                                    <a:pt x="35" y="88"/>
                                  </a:lnTo>
                                  <a:lnTo>
                                    <a:pt x="41" y="95"/>
                                  </a:lnTo>
                                  <a:lnTo>
                                    <a:pt x="49" y="99"/>
                                  </a:lnTo>
                                  <a:lnTo>
                                    <a:pt x="55" y="103"/>
                                  </a:lnTo>
                                  <a:lnTo>
                                    <a:pt x="57" y="103"/>
                                  </a:lnTo>
                                  <a:lnTo>
                                    <a:pt x="57" y="105"/>
                                  </a:lnTo>
                                  <a:lnTo>
                                    <a:pt x="60" y="105"/>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2" name="Freeform 76"/>
                        <wps:cNvSpPr>
                          <a:spLocks/>
                        </wps:cNvSpPr>
                        <wps:spPr bwMode="auto">
                          <a:xfrm>
                            <a:off x="1233" y="1397"/>
                            <a:ext cx="54" cy="46"/>
                          </a:xfrm>
                          <a:custGeom>
                            <a:avLst/>
                            <a:gdLst>
                              <a:gd name="T0" fmla="*/ 0 w 54"/>
                              <a:gd name="T1" fmla="*/ 0 h 46"/>
                              <a:gd name="T2" fmla="*/ 4 w 54"/>
                              <a:gd name="T3" fmla="*/ 4 h 46"/>
                              <a:gd name="T4" fmla="*/ 8 w 54"/>
                              <a:gd name="T5" fmla="*/ 10 h 46"/>
                              <a:gd name="T6" fmla="*/ 16 w 54"/>
                              <a:gd name="T7" fmla="*/ 14 h 46"/>
                              <a:gd name="T8" fmla="*/ 18 w 54"/>
                              <a:gd name="T9" fmla="*/ 18 h 46"/>
                              <a:gd name="T10" fmla="*/ 22 w 54"/>
                              <a:gd name="T11" fmla="*/ 20 h 46"/>
                              <a:gd name="T12" fmla="*/ 24 w 54"/>
                              <a:gd name="T13" fmla="*/ 22 h 46"/>
                              <a:gd name="T14" fmla="*/ 26 w 54"/>
                              <a:gd name="T15" fmla="*/ 26 h 46"/>
                              <a:gd name="T16" fmla="*/ 31 w 54"/>
                              <a:gd name="T17" fmla="*/ 28 h 46"/>
                              <a:gd name="T18" fmla="*/ 39 w 54"/>
                              <a:gd name="T19" fmla="*/ 37 h 46"/>
                              <a:gd name="T20" fmla="*/ 47 w 54"/>
                              <a:gd name="T21" fmla="*/ 41 h 46"/>
                              <a:gd name="T22" fmla="*/ 53 w 54"/>
                              <a:gd name="T23" fmla="*/ 45 h 46"/>
                              <a:gd name="T24" fmla="*/ 49 w 54"/>
                              <a:gd name="T25" fmla="*/ 39 h 46"/>
                              <a:gd name="T26" fmla="*/ 41 w 54"/>
                              <a:gd name="T27" fmla="*/ 31 h 46"/>
                              <a:gd name="T28" fmla="*/ 31 w 54"/>
                              <a:gd name="T29" fmla="*/ 22 h 46"/>
                              <a:gd name="T30" fmla="*/ 18 w 54"/>
                              <a:gd name="T31" fmla="*/ 12 h 46"/>
                              <a:gd name="T32" fmla="*/ 8 w 54"/>
                              <a:gd name="T33" fmla="*/ 4 h 46"/>
                              <a:gd name="T34" fmla="*/ 0 w 54"/>
                              <a:gd name="T35"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4" h="46">
                                <a:moveTo>
                                  <a:pt x="0" y="0"/>
                                </a:moveTo>
                                <a:lnTo>
                                  <a:pt x="4" y="4"/>
                                </a:lnTo>
                                <a:lnTo>
                                  <a:pt x="8" y="10"/>
                                </a:lnTo>
                                <a:lnTo>
                                  <a:pt x="16" y="14"/>
                                </a:lnTo>
                                <a:lnTo>
                                  <a:pt x="18" y="18"/>
                                </a:lnTo>
                                <a:lnTo>
                                  <a:pt x="22" y="20"/>
                                </a:lnTo>
                                <a:lnTo>
                                  <a:pt x="24" y="22"/>
                                </a:lnTo>
                                <a:lnTo>
                                  <a:pt x="26" y="26"/>
                                </a:lnTo>
                                <a:lnTo>
                                  <a:pt x="31" y="28"/>
                                </a:lnTo>
                                <a:lnTo>
                                  <a:pt x="39" y="37"/>
                                </a:lnTo>
                                <a:lnTo>
                                  <a:pt x="47" y="41"/>
                                </a:lnTo>
                                <a:lnTo>
                                  <a:pt x="53" y="45"/>
                                </a:lnTo>
                                <a:lnTo>
                                  <a:pt x="49" y="39"/>
                                </a:lnTo>
                                <a:lnTo>
                                  <a:pt x="41" y="31"/>
                                </a:lnTo>
                                <a:lnTo>
                                  <a:pt x="31" y="22"/>
                                </a:lnTo>
                                <a:lnTo>
                                  <a:pt x="18" y="12"/>
                                </a:lnTo>
                                <a:lnTo>
                                  <a:pt x="8" y="4"/>
                                </a:lnTo>
                                <a:lnTo>
                                  <a:pt x="0" y="0"/>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77"/>
                        <wps:cNvSpPr>
                          <a:spLocks/>
                        </wps:cNvSpPr>
                        <wps:spPr bwMode="auto">
                          <a:xfrm>
                            <a:off x="1229" y="1415"/>
                            <a:ext cx="61" cy="29"/>
                          </a:xfrm>
                          <a:custGeom>
                            <a:avLst/>
                            <a:gdLst>
                              <a:gd name="T0" fmla="*/ 0 w 61"/>
                              <a:gd name="T1" fmla="*/ 0 h 29"/>
                              <a:gd name="T2" fmla="*/ 2 w 61"/>
                              <a:gd name="T3" fmla="*/ 2 h 29"/>
                              <a:gd name="T4" fmla="*/ 4 w 61"/>
                              <a:gd name="T5" fmla="*/ 2 h 29"/>
                              <a:gd name="T6" fmla="*/ 12 w 61"/>
                              <a:gd name="T7" fmla="*/ 6 h 29"/>
                              <a:gd name="T8" fmla="*/ 18 w 61"/>
                              <a:gd name="T9" fmla="*/ 10 h 29"/>
                              <a:gd name="T10" fmla="*/ 20 w 61"/>
                              <a:gd name="T11" fmla="*/ 12 h 29"/>
                              <a:gd name="T12" fmla="*/ 24 w 61"/>
                              <a:gd name="T13" fmla="*/ 12 h 29"/>
                              <a:gd name="T14" fmla="*/ 29 w 61"/>
                              <a:gd name="T15" fmla="*/ 16 h 29"/>
                              <a:gd name="T16" fmla="*/ 33 w 61"/>
                              <a:gd name="T17" fmla="*/ 16 h 29"/>
                              <a:gd name="T18" fmla="*/ 35 w 61"/>
                              <a:gd name="T19" fmla="*/ 18 h 29"/>
                              <a:gd name="T20" fmla="*/ 41 w 61"/>
                              <a:gd name="T21" fmla="*/ 22 h 29"/>
                              <a:gd name="T22" fmla="*/ 49 w 61"/>
                              <a:gd name="T23" fmla="*/ 24 h 29"/>
                              <a:gd name="T24" fmla="*/ 55 w 61"/>
                              <a:gd name="T25" fmla="*/ 26 h 29"/>
                              <a:gd name="T26" fmla="*/ 58 w 61"/>
                              <a:gd name="T27" fmla="*/ 28 h 29"/>
                              <a:gd name="T28" fmla="*/ 60 w 61"/>
                              <a:gd name="T29" fmla="*/ 28 h 29"/>
                              <a:gd name="T30" fmla="*/ 58 w 61"/>
                              <a:gd name="T31" fmla="*/ 26 h 29"/>
                              <a:gd name="T32" fmla="*/ 49 w 61"/>
                              <a:gd name="T33" fmla="*/ 20 h 29"/>
                              <a:gd name="T34" fmla="*/ 20 w 61"/>
                              <a:gd name="T35" fmla="*/ 8 h 29"/>
                              <a:gd name="T36" fmla="*/ 8 w 61"/>
                              <a:gd name="T37" fmla="*/ 2 h 29"/>
                              <a:gd name="T38" fmla="*/ 0 w 61"/>
                              <a:gd name="T39"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1" h="29">
                                <a:moveTo>
                                  <a:pt x="0" y="0"/>
                                </a:moveTo>
                                <a:lnTo>
                                  <a:pt x="2" y="2"/>
                                </a:lnTo>
                                <a:lnTo>
                                  <a:pt x="4" y="2"/>
                                </a:lnTo>
                                <a:lnTo>
                                  <a:pt x="12" y="6"/>
                                </a:lnTo>
                                <a:lnTo>
                                  <a:pt x="18" y="10"/>
                                </a:lnTo>
                                <a:lnTo>
                                  <a:pt x="20" y="12"/>
                                </a:lnTo>
                                <a:lnTo>
                                  <a:pt x="24" y="12"/>
                                </a:lnTo>
                                <a:lnTo>
                                  <a:pt x="29" y="16"/>
                                </a:lnTo>
                                <a:lnTo>
                                  <a:pt x="33" y="16"/>
                                </a:lnTo>
                                <a:lnTo>
                                  <a:pt x="35" y="18"/>
                                </a:lnTo>
                                <a:lnTo>
                                  <a:pt x="41" y="22"/>
                                </a:lnTo>
                                <a:lnTo>
                                  <a:pt x="49" y="24"/>
                                </a:lnTo>
                                <a:lnTo>
                                  <a:pt x="55" y="26"/>
                                </a:lnTo>
                                <a:lnTo>
                                  <a:pt x="58" y="28"/>
                                </a:lnTo>
                                <a:lnTo>
                                  <a:pt x="60" y="28"/>
                                </a:lnTo>
                                <a:lnTo>
                                  <a:pt x="58" y="26"/>
                                </a:lnTo>
                                <a:lnTo>
                                  <a:pt x="49" y="20"/>
                                </a:lnTo>
                                <a:lnTo>
                                  <a:pt x="20" y="8"/>
                                </a:lnTo>
                                <a:lnTo>
                                  <a:pt x="8" y="2"/>
                                </a:lnTo>
                                <a:lnTo>
                                  <a:pt x="0" y="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4" name="Group 78"/>
                        <wpg:cNvGrpSpPr>
                          <a:grpSpLocks/>
                        </wpg:cNvGrpSpPr>
                        <wpg:grpSpPr bwMode="auto">
                          <a:xfrm>
                            <a:off x="1233" y="1345"/>
                            <a:ext cx="127" cy="100"/>
                            <a:chOff x="1233" y="1345"/>
                            <a:chExt cx="127" cy="100"/>
                          </a:xfrm>
                        </wpg:grpSpPr>
                        <wps:wsp>
                          <wps:cNvPr id="475" name="Freeform 79"/>
                          <wps:cNvSpPr>
                            <a:spLocks/>
                          </wps:cNvSpPr>
                          <wps:spPr bwMode="auto">
                            <a:xfrm>
                              <a:off x="1233" y="1345"/>
                              <a:ext cx="127" cy="100"/>
                            </a:xfrm>
                            <a:custGeom>
                              <a:avLst/>
                              <a:gdLst>
                                <a:gd name="T0" fmla="*/ 53 w 127"/>
                                <a:gd name="T1" fmla="*/ 99 h 100"/>
                                <a:gd name="T2" fmla="*/ 49 w 127"/>
                                <a:gd name="T3" fmla="*/ 95 h 100"/>
                                <a:gd name="T4" fmla="*/ 41 w 127"/>
                                <a:gd name="T5" fmla="*/ 90 h 100"/>
                                <a:gd name="T6" fmla="*/ 31 w 127"/>
                                <a:gd name="T7" fmla="*/ 86 h 100"/>
                                <a:gd name="T8" fmla="*/ 18 w 127"/>
                                <a:gd name="T9" fmla="*/ 80 h 100"/>
                                <a:gd name="T10" fmla="*/ 8 w 127"/>
                                <a:gd name="T11" fmla="*/ 76 h 100"/>
                                <a:gd name="T12" fmla="*/ 0 w 127"/>
                                <a:gd name="T13" fmla="*/ 74 h 100"/>
                                <a:gd name="T14" fmla="*/ 16 w 127"/>
                                <a:gd name="T15" fmla="*/ 82 h 100"/>
                                <a:gd name="T16" fmla="*/ 18 w 127"/>
                                <a:gd name="T17" fmla="*/ 84 h 100"/>
                                <a:gd name="T18" fmla="*/ 22 w 127"/>
                                <a:gd name="T19" fmla="*/ 84 h 100"/>
                                <a:gd name="T20" fmla="*/ 26 w 127"/>
                                <a:gd name="T21" fmla="*/ 88 h 100"/>
                                <a:gd name="T22" fmla="*/ 31 w 127"/>
                                <a:gd name="T23" fmla="*/ 88 h 100"/>
                                <a:gd name="T24" fmla="*/ 33 w 127"/>
                                <a:gd name="T25" fmla="*/ 90 h 100"/>
                                <a:gd name="T26" fmla="*/ 39 w 127"/>
                                <a:gd name="T27" fmla="*/ 95 h 100"/>
                                <a:gd name="T28" fmla="*/ 47 w 127"/>
                                <a:gd name="T29" fmla="*/ 97 h 100"/>
                                <a:gd name="T30" fmla="*/ 53 w 127"/>
                                <a:gd name="T31" fmla="*/ 99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7" h="100">
                                  <a:moveTo>
                                    <a:pt x="53" y="99"/>
                                  </a:moveTo>
                                  <a:lnTo>
                                    <a:pt x="49" y="95"/>
                                  </a:lnTo>
                                  <a:lnTo>
                                    <a:pt x="41" y="90"/>
                                  </a:lnTo>
                                  <a:lnTo>
                                    <a:pt x="31" y="86"/>
                                  </a:lnTo>
                                  <a:lnTo>
                                    <a:pt x="18" y="80"/>
                                  </a:lnTo>
                                  <a:lnTo>
                                    <a:pt x="8" y="76"/>
                                  </a:lnTo>
                                  <a:lnTo>
                                    <a:pt x="0" y="74"/>
                                  </a:lnTo>
                                  <a:lnTo>
                                    <a:pt x="16" y="82"/>
                                  </a:lnTo>
                                  <a:lnTo>
                                    <a:pt x="18" y="84"/>
                                  </a:lnTo>
                                  <a:lnTo>
                                    <a:pt x="22" y="84"/>
                                  </a:lnTo>
                                  <a:lnTo>
                                    <a:pt x="26" y="88"/>
                                  </a:lnTo>
                                  <a:lnTo>
                                    <a:pt x="31" y="88"/>
                                  </a:lnTo>
                                  <a:lnTo>
                                    <a:pt x="33" y="90"/>
                                  </a:lnTo>
                                  <a:lnTo>
                                    <a:pt x="39" y="95"/>
                                  </a:lnTo>
                                  <a:lnTo>
                                    <a:pt x="47" y="97"/>
                                  </a:lnTo>
                                  <a:lnTo>
                                    <a:pt x="53" y="99"/>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80"/>
                          <wps:cNvSpPr>
                            <a:spLocks/>
                          </wps:cNvSpPr>
                          <wps:spPr bwMode="auto">
                            <a:xfrm>
                              <a:off x="1233" y="1345"/>
                              <a:ext cx="127" cy="100"/>
                            </a:xfrm>
                            <a:custGeom>
                              <a:avLst/>
                              <a:gdLst>
                                <a:gd name="T0" fmla="*/ 126 w 127"/>
                                <a:gd name="T1" fmla="*/ 0 h 100"/>
                                <a:gd name="T2" fmla="*/ 122 w 127"/>
                                <a:gd name="T3" fmla="*/ 4 h 100"/>
                                <a:gd name="T4" fmla="*/ 115 w 127"/>
                                <a:gd name="T5" fmla="*/ 10 h 100"/>
                                <a:gd name="T6" fmla="*/ 107 w 127"/>
                                <a:gd name="T7" fmla="*/ 20 h 100"/>
                                <a:gd name="T8" fmla="*/ 97 w 127"/>
                                <a:gd name="T9" fmla="*/ 33 h 100"/>
                                <a:gd name="T10" fmla="*/ 93 w 127"/>
                                <a:gd name="T11" fmla="*/ 37 h 100"/>
                                <a:gd name="T12" fmla="*/ 91 w 127"/>
                                <a:gd name="T13" fmla="*/ 41 h 100"/>
                                <a:gd name="T14" fmla="*/ 87 w 127"/>
                                <a:gd name="T15" fmla="*/ 47 h 100"/>
                                <a:gd name="T16" fmla="*/ 82 w 127"/>
                                <a:gd name="T17" fmla="*/ 51 h 100"/>
                                <a:gd name="T18" fmla="*/ 80 w 127"/>
                                <a:gd name="T19" fmla="*/ 57 h 100"/>
                                <a:gd name="T20" fmla="*/ 76 w 127"/>
                                <a:gd name="T21" fmla="*/ 62 h 100"/>
                                <a:gd name="T22" fmla="*/ 64 w 127"/>
                                <a:gd name="T23" fmla="*/ 82 h 100"/>
                                <a:gd name="T24" fmla="*/ 60 w 127"/>
                                <a:gd name="T25" fmla="*/ 90 h 100"/>
                                <a:gd name="T26" fmla="*/ 55 w 127"/>
                                <a:gd name="T27" fmla="*/ 95 h 100"/>
                                <a:gd name="T28" fmla="*/ 55 w 127"/>
                                <a:gd name="T29" fmla="*/ 99 h 100"/>
                                <a:gd name="T30" fmla="*/ 64 w 127"/>
                                <a:gd name="T31" fmla="*/ 91 h 100"/>
                                <a:gd name="T32" fmla="*/ 74 w 127"/>
                                <a:gd name="T33" fmla="*/ 81 h 100"/>
                                <a:gd name="T34" fmla="*/ 84 w 127"/>
                                <a:gd name="T35" fmla="*/ 68 h 100"/>
                                <a:gd name="T36" fmla="*/ 95 w 127"/>
                                <a:gd name="T37" fmla="*/ 53 h 100"/>
                                <a:gd name="T38" fmla="*/ 105 w 127"/>
                                <a:gd name="T39" fmla="*/ 37 h 100"/>
                                <a:gd name="T40" fmla="*/ 114 w 127"/>
                                <a:gd name="T41" fmla="*/ 23 h 100"/>
                                <a:gd name="T42" fmla="*/ 121 w 127"/>
                                <a:gd name="T43" fmla="*/ 10 h 100"/>
                                <a:gd name="T44" fmla="*/ 126 w 127"/>
                                <a:gd name="T45"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7" h="100">
                                  <a:moveTo>
                                    <a:pt x="126" y="0"/>
                                  </a:moveTo>
                                  <a:lnTo>
                                    <a:pt x="122" y="4"/>
                                  </a:lnTo>
                                  <a:lnTo>
                                    <a:pt x="115" y="10"/>
                                  </a:lnTo>
                                  <a:lnTo>
                                    <a:pt x="107" y="20"/>
                                  </a:lnTo>
                                  <a:lnTo>
                                    <a:pt x="97" y="33"/>
                                  </a:lnTo>
                                  <a:lnTo>
                                    <a:pt x="93" y="37"/>
                                  </a:lnTo>
                                  <a:lnTo>
                                    <a:pt x="91" y="41"/>
                                  </a:lnTo>
                                  <a:lnTo>
                                    <a:pt x="87" y="47"/>
                                  </a:lnTo>
                                  <a:lnTo>
                                    <a:pt x="82" y="51"/>
                                  </a:lnTo>
                                  <a:lnTo>
                                    <a:pt x="80" y="57"/>
                                  </a:lnTo>
                                  <a:lnTo>
                                    <a:pt x="76" y="62"/>
                                  </a:lnTo>
                                  <a:lnTo>
                                    <a:pt x="64" y="82"/>
                                  </a:lnTo>
                                  <a:lnTo>
                                    <a:pt x="60" y="90"/>
                                  </a:lnTo>
                                  <a:lnTo>
                                    <a:pt x="55" y="95"/>
                                  </a:lnTo>
                                  <a:lnTo>
                                    <a:pt x="55" y="99"/>
                                  </a:lnTo>
                                  <a:lnTo>
                                    <a:pt x="64" y="91"/>
                                  </a:lnTo>
                                  <a:lnTo>
                                    <a:pt x="74" y="81"/>
                                  </a:lnTo>
                                  <a:lnTo>
                                    <a:pt x="84" y="68"/>
                                  </a:lnTo>
                                  <a:lnTo>
                                    <a:pt x="95" y="53"/>
                                  </a:lnTo>
                                  <a:lnTo>
                                    <a:pt x="105" y="37"/>
                                  </a:lnTo>
                                  <a:lnTo>
                                    <a:pt x="114" y="23"/>
                                  </a:lnTo>
                                  <a:lnTo>
                                    <a:pt x="121" y="10"/>
                                  </a:lnTo>
                                  <a:lnTo>
                                    <a:pt x="126" y="0"/>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7" name="Freeform 81"/>
                        <wps:cNvSpPr>
                          <a:spLocks/>
                        </wps:cNvSpPr>
                        <wps:spPr bwMode="auto">
                          <a:xfrm>
                            <a:off x="1293" y="1349"/>
                            <a:ext cx="63" cy="85"/>
                          </a:xfrm>
                          <a:custGeom>
                            <a:avLst/>
                            <a:gdLst>
                              <a:gd name="T0" fmla="*/ 62 w 63"/>
                              <a:gd name="T1" fmla="*/ 0 h 85"/>
                              <a:gd name="T2" fmla="*/ 55 w 63"/>
                              <a:gd name="T3" fmla="*/ 6 h 85"/>
                              <a:gd name="T4" fmla="*/ 47 w 63"/>
                              <a:gd name="T5" fmla="*/ 16 h 85"/>
                              <a:gd name="T6" fmla="*/ 37 w 63"/>
                              <a:gd name="T7" fmla="*/ 28 h 85"/>
                              <a:gd name="T8" fmla="*/ 33 w 63"/>
                              <a:gd name="T9" fmla="*/ 33 h 85"/>
                              <a:gd name="T10" fmla="*/ 31 w 63"/>
                              <a:gd name="T11" fmla="*/ 37 h 85"/>
                              <a:gd name="T12" fmla="*/ 26 w 63"/>
                              <a:gd name="T13" fmla="*/ 43 h 85"/>
                              <a:gd name="T14" fmla="*/ 22 w 63"/>
                              <a:gd name="T15" fmla="*/ 47 h 85"/>
                              <a:gd name="T16" fmla="*/ 20 w 63"/>
                              <a:gd name="T17" fmla="*/ 53 h 85"/>
                              <a:gd name="T18" fmla="*/ 8 w 63"/>
                              <a:gd name="T19" fmla="*/ 66 h 85"/>
                              <a:gd name="T20" fmla="*/ 4 w 63"/>
                              <a:gd name="T21" fmla="*/ 76 h 85"/>
                              <a:gd name="T22" fmla="*/ 0 w 63"/>
                              <a:gd name="T23" fmla="*/ 84 h 85"/>
                              <a:gd name="T24" fmla="*/ 7 w 63"/>
                              <a:gd name="T25" fmla="*/ 77 h 85"/>
                              <a:gd name="T26" fmla="*/ 16 w 63"/>
                              <a:gd name="T27" fmla="*/ 67 h 85"/>
                              <a:gd name="T28" fmla="*/ 25 w 63"/>
                              <a:gd name="T29" fmla="*/ 55 h 85"/>
                              <a:gd name="T30" fmla="*/ 35 w 63"/>
                              <a:gd name="T31" fmla="*/ 43 h 85"/>
                              <a:gd name="T32" fmla="*/ 43 w 63"/>
                              <a:gd name="T33" fmla="*/ 31 h 85"/>
                              <a:gd name="T34" fmla="*/ 50 w 63"/>
                              <a:gd name="T35" fmla="*/ 20 h 85"/>
                              <a:gd name="T36" fmla="*/ 57 w 63"/>
                              <a:gd name="T37" fmla="*/ 9 h 85"/>
                              <a:gd name="T38" fmla="*/ 62 w 63"/>
                              <a:gd name="T39"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 h="85">
                                <a:moveTo>
                                  <a:pt x="62" y="0"/>
                                </a:moveTo>
                                <a:lnTo>
                                  <a:pt x="55" y="6"/>
                                </a:lnTo>
                                <a:lnTo>
                                  <a:pt x="47" y="16"/>
                                </a:lnTo>
                                <a:lnTo>
                                  <a:pt x="37" y="28"/>
                                </a:lnTo>
                                <a:lnTo>
                                  <a:pt x="33" y="33"/>
                                </a:lnTo>
                                <a:lnTo>
                                  <a:pt x="31" y="37"/>
                                </a:lnTo>
                                <a:lnTo>
                                  <a:pt x="26" y="43"/>
                                </a:lnTo>
                                <a:lnTo>
                                  <a:pt x="22" y="47"/>
                                </a:lnTo>
                                <a:lnTo>
                                  <a:pt x="20" y="53"/>
                                </a:lnTo>
                                <a:lnTo>
                                  <a:pt x="8" y="66"/>
                                </a:lnTo>
                                <a:lnTo>
                                  <a:pt x="4" y="76"/>
                                </a:lnTo>
                                <a:lnTo>
                                  <a:pt x="0" y="84"/>
                                </a:lnTo>
                                <a:lnTo>
                                  <a:pt x="7" y="77"/>
                                </a:lnTo>
                                <a:lnTo>
                                  <a:pt x="16" y="67"/>
                                </a:lnTo>
                                <a:lnTo>
                                  <a:pt x="25" y="55"/>
                                </a:lnTo>
                                <a:lnTo>
                                  <a:pt x="35" y="43"/>
                                </a:lnTo>
                                <a:lnTo>
                                  <a:pt x="43" y="31"/>
                                </a:lnTo>
                                <a:lnTo>
                                  <a:pt x="50" y="20"/>
                                </a:lnTo>
                                <a:lnTo>
                                  <a:pt x="57" y="9"/>
                                </a:lnTo>
                                <a:lnTo>
                                  <a:pt x="62" y="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8" name="Group 82"/>
                        <wpg:cNvGrpSpPr>
                          <a:grpSpLocks/>
                        </wpg:cNvGrpSpPr>
                        <wpg:grpSpPr bwMode="auto">
                          <a:xfrm>
                            <a:off x="1289" y="1339"/>
                            <a:ext cx="42" cy="100"/>
                            <a:chOff x="1289" y="1339"/>
                            <a:chExt cx="42" cy="100"/>
                          </a:xfrm>
                        </wpg:grpSpPr>
                        <wps:wsp>
                          <wps:cNvPr id="479" name="Freeform 83"/>
                          <wps:cNvSpPr>
                            <a:spLocks/>
                          </wps:cNvSpPr>
                          <wps:spPr bwMode="auto">
                            <a:xfrm>
                              <a:off x="1289" y="1339"/>
                              <a:ext cx="42" cy="100"/>
                            </a:xfrm>
                            <a:custGeom>
                              <a:avLst/>
                              <a:gdLst>
                                <a:gd name="T0" fmla="*/ 2 w 42"/>
                                <a:gd name="T1" fmla="*/ 96 h 100"/>
                                <a:gd name="T2" fmla="*/ 0 w 42"/>
                                <a:gd name="T3" fmla="*/ 99 h 100"/>
                                <a:gd name="T4" fmla="*/ 2 w 42"/>
                                <a:gd name="T5" fmla="*/ 97 h 100"/>
                                <a:gd name="T6" fmla="*/ 2 w 42"/>
                                <a:gd name="T7" fmla="*/ 96 h 100"/>
                              </a:gdLst>
                              <a:ahLst/>
                              <a:cxnLst>
                                <a:cxn ang="0">
                                  <a:pos x="T0" y="T1"/>
                                </a:cxn>
                                <a:cxn ang="0">
                                  <a:pos x="T2" y="T3"/>
                                </a:cxn>
                                <a:cxn ang="0">
                                  <a:pos x="T4" y="T5"/>
                                </a:cxn>
                                <a:cxn ang="0">
                                  <a:pos x="T6" y="T7"/>
                                </a:cxn>
                              </a:cxnLst>
                              <a:rect l="0" t="0" r="r" b="b"/>
                              <a:pathLst>
                                <a:path w="42" h="100">
                                  <a:moveTo>
                                    <a:pt x="2" y="96"/>
                                  </a:moveTo>
                                  <a:lnTo>
                                    <a:pt x="0" y="99"/>
                                  </a:lnTo>
                                  <a:lnTo>
                                    <a:pt x="2" y="97"/>
                                  </a:lnTo>
                                  <a:lnTo>
                                    <a:pt x="2" y="96"/>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84"/>
                          <wps:cNvSpPr>
                            <a:spLocks/>
                          </wps:cNvSpPr>
                          <wps:spPr bwMode="auto">
                            <a:xfrm>
                              <a:off x="1289" y="1339"/>
                              <a:ext cx="42" cy="100"/>
                            </a:xfrm>
                            <a:custGeom>
                              <a:avLst/>
                              <a:gdLst>
                                <a:gd name="T0" fmla="*/ 41 w 42"/>
                                <a:gd name="T1" fmla="*/ 2 h 100"/>
                                <a:gd name="T2" fmla="*/ 39 w 42"/>
                                <a:gd name="T3" fmla="*/ 2 h 100"/>
                                <a:gd name="T4" fmla="*/ 39 w 42"/>
                                <a:gd name="T5" fmla="*/ 4 h 100"/>
                                <a:gd name="T6" fmla="*/ 35 w 42"/>
                                <a:gd name="T7" fmla="*/ 10 h 100"/>
                                <a:gd name="T8" fmla="*/ 29 w 42"/>
                                <a:gd name="T9" fmla="*/ 20 h 100"/>
                                <a:gd name="T10" fmla="*/ 22 w 42"/>
                                <a:gd name="T11" fmla="*/ 33 h 100"/>
                                <a:gd name="T12" fmla="*/ 20 w 42"/>
                                <a:gd name="T13" fmla="*/ 37 h 100"/>
                                <a:gd name="T14" fmla="*/ 18 w 42"/>
                                <a:gd name="T15" fmla="*/ 41 h 100"/>
                                <a:gd name="T16" fmla="*/ 16 w 42"/>
                                <a:gd name="T17" fmla="*/ 47 h 100"/>
                                <a:gd name="T18" fmla="*/ 14 w 42"/>
                                <a:gd name="T19" fmla="*/ 51 h 100"/>
                                <a:gd name="T20" fmla="*/ 12 w 42"/>
                                <a:gd name="T21" fmla="*/ 57 h 100"/>
                                <a:gd name="T22" fmla="*/ 10 w 42"/>
                                <a:gd name="T23" fmla="*/ 62 h 100"/>
                                <a:gd name="T24" fmla="*/ 2 w 42"/>
                                <a:gd name="T25" fmla="*/ 82 h 100"/>
                                <a:gd name="T26" fmla="*/ 0 w 42"/>
                                <a:gd name="T27" fmla="*/ 90 h 100"/>
                                <a:gd name="T28" fmla="*/ 2 w 42"/>
                                <a:gd name="T29" fmla="*/ 93 h 100"/>
                                <a:gd name="T30" fmla="*/ 2 w 42"/>
                                <a:gd name="T31" fmla="*/ 96 h 100"/>
                                <a:gd name="T32" fmla="*/ 5 w 42"/>
                                <a:gd name="T33" fmla="*/ 91 h 100"/>
                                <a:gd name="T34" fmla="*/ 11 w 42"/>
                                <a:gd name="T35" fmla="*/ 80 h 100"/>
                                <a:gd name="T36" fmla="*/ 18 w 42"/>
                                <a:gd name="T37" fmla="*/ 66 h 100"/>
                                <a:gd name="T38" fmla="*/ 24 w 42"/>
                                <a:gd name="T39" fmla="*/ 51 h 100"/>
                                <a:gd name="T40" fmla="*/ 31 w 42"/>
                                <a:gd name="T41" fmla="*/ 35 h 100"/>
                                <a:gd name="T42" fmla="*/ 37 w 42"/>
                                <a:gd name="T43" fmla="*/ 21 h 100"/>
                                <a:gd name="T44" fmla="*/ 40 w 42"/>
                                <a:gd name="T45" fmla="*/ 9 h 100"/>
                                <a:gd name="T46" fmla="*/ 41 w 42"/>
                                <a:gd name="T47" fmla="*/ 2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 h="100">
                                  <a:moveTo>
                                    <a:pt x="41" y="2"/>
                                  </a:moveTo>
                                  <a:lnTo>
                                    <a:pt x="39" y="2"/>
                                  </a:lnTo>
                                  <a:lnTo>
                                    <a:pt x="39" y="4"/>
                                  </a:lnTo>
                                  <a:lnTo>
                                    <a:pt x="35" y="10"/>
                                  </a:lnTo>
                                  <a:lnTo>
                                    <a:pt x="29" y="20"/>
                                  </a:lnTo>
                                  <a:lnTo>
                                    <a:pt x="22" y="33"/>
                                  </a:lnTo>
                                  <a:lnTo>
                                    <a:pt x="20" y="37"/>
                                  </a:lnTo>
                                  <a:lnTo>
                                    <a:pt x="18" y="41"/>
                                  </a:lnTo>
                                  <a:lnTo>
                                    <a:pt x="16" y="47"/>
                                  </a:lnTo>
                                  <a:lnTo>
                                    <a:pt x="14" y="51"/>
                                  </a:lnTo>
                                  <a:lnTo>
                                    <a:pt x="12" y="57"/>
                                  </a:lnTo>
                                  <a:lnTo>
                                    <a:pt x="10" y="62"/>
                                  </a:lnTo>
                                  <a:lnTo>
                                    <a:pt x="2" y="82"/>
                                  </a:lnTo>
                                  <a:lnTo>
                                    <a:pt x="0" y="90"/>
                                  </a:lnTo>
                                  <a:lnTo>
                                    <a:pt x="2" y="93"/>
                                  </a:lnTo>
                                  <a:lnTo>
                                    <a:pt x="2" y="96"/>
                                  </a:lnTo>
                                  <a:lnTo>
                                    <a:pt x="5" y="91"/>
                                  </a:lnTo>
                                  <a:lnTo>
                                    <a:pt x="11" y="80"/>
                                  </a:lnTo>
                                  <a:lnTo>
                                    <a:pt x="18" y="66"/>
                                  </a:lnTo>
                                  <a:lnTo>
                                    <a:pt x="24" y="51"/>
                                  </a:lnTo>
                                  <a:lnTo>
                                    <a:pt x="31" y="35"/>
                                  </a:lnTo>
                                  <a:lnTo>
                                    <a:pt x="37" y="21"/>
                                  </a:lnTo>
                                  <a:lnTo>
                                    <a:pt x="40" y="9"/>
                                  </a:lnTo>
                                  <a:lnTo>
                                    <a:pt x="41" y="2"/>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85"/>
                          <wps:cNvSpPr>
                            <a:spLocks/>
                          </wps:cNvSpPr>
                          <wps:spPr bwMode="auto">
                            <a:xfrm>
                              <a:off x="1289" y="1339"/>
                              <a:ext cx="42" cy="100"/>
                            </a:xfrm>
                            <a:custGeom>
                              <a:avLst/>
                              <a:gdLst>
                                <a:gd name="T0" fmla="*/ 41 w 42"/>
                                <a:gd name="T1" fmla="*/ 0 h 100"/>
                                <a:gd name="T2" fmla="*/ 41 w 42"/>
                                <a:gd name="T3" fmla="*/ 2 h 100"/>
                                <a:gd name="T4" fmla="*/ 41 w 42"/>
                                <a:gd name="T5" fmla="*/ 2 h 100"/>
                                <a:gd name="T6" fmla="*/ 41 w 42"/>
                                <a:gd name="T7" fmla="*/ 0 h 100"/>
                              </a:gdLst>
                              <a:ahLst/>
                              <a:cxnLst>
                                <a:cxn ang="0">
                                  <a:pos x="T0" y="T1"/>
                                </a:cxn>
                                <a:cxn ang="0">
                                  <a:pos x="T2" y="T3"/>
                                </a:cxn>
                                <a:cxn ang="0">
                                  <a:pos x="T4" y="T5"/>
                                </a:cxn>
                                <a:cxn ang="0">
                                  <a:pos x="T6" y="T7"/>
                                </a:cxn>
                              </a:cxnLst>
                              <a:rect l="0" t="0" r="r" b="b"/>
                              <a:pathLst>
                                <a:path w="42" h="100">
                                  <a:moveTo>
                                    <a:pt x="41" y="0"/>
                                  </a:moveTo>
                                  <a:lnTo>
                                    <a:pt x="41" y="2"/>
                                  </a:lnTo>
                                  <a:lnTo>
                                    <a:pt x="41" y="2"/>
                                  </a:lnTo>
                                  <a:lnTo>
                                    <a:pt x="41" y="0"/>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 name="Group 86"/>
                        <wpg:cNvGrpSpPr>
                          <a:grpSpLocks/>
                        </wpg:cNvGrpSpPr>
                        <wpg:grpSpPr bwMode="auto">
                          <a:xfrm>
                            <a:off x="1287" y="1341"/>
                            <a:ext cx="65" cy="104"/>
                            <a:chOff x="1287" y="1341"/>
                            <a:chExt cx="65" cy="104"/>
                          </a:xfrm>
                        </wpg:grpSpPr>
                        <wps:wsp>
                          <wps:cNvPr id="483" name="Freeform 87"/>
                          <wps:cNvSpPr>
                            <a:spLocks/>
                          </wps:cNvSpPr>
                          <wps:spPr bwMode="auto">
                            <a:xfrm>
                              <a:off x="1287" y="1341"/>
                              <a:ext cx="65" cy="104"/>
                            </a:xfrm>
                            <a:custGeom>
                              <a:avLst/>
                              <a:gdLst>
                                <a:gd name="T0" fmla="*/ 41 w 65"/>
                                <a:gd name="T1" fmla="*/ 0 h 104"/>
                                <a:gd name="T2" fmla="*/ 37 w 65"/>
                                <a:gd name="T3" fmla="*/ 6 h 104"/>
                                <a:gd name="T4" fmla="*/ 26 w 65"/>
                                <a:gd name="T5" fmla="*/ 14 h 104"/>
                                <a:gd name="T6" fmla="*/ 16 w 65"/>
                                <a:gd name="T7" fmla="*/ 35 h 104"/>
                                <a:gd name="T8" fmla="*/ 14 w 65"/>
                                <a:gd name="T9" fmla="*/ 41 h 104"/>
                                <a:gd name="T10" fmla="*/ 12 w 65"/>
                                <a:gd name="T11" fmla="*/ 45 h 104"/>
                                <a:gd name="T12" fmla="*/ 10 w 65"/>
                                <a:gd name="T13" fmla="*/ 51 h 104"/>
                                <a:gd name="T14" fmla="*/ 8 w 65"/>
                                <a:gd name="T15" fmla="*/ 55 h 104"/>
                                <a:gd name="T16" fmla="*/ 6 w 65"/>
                                <a:gd name="T17" fmla="*/ 68 h 104"/>
                                <a:gd name="T18" fmla="*/ 6 w 65"/>
                                <a:gd name="T19" fmla="*/ 78 h 104"/>
                                <a:gd name="T20" fmla="*/ 4 w 65"/>
                                <a:gd name="T21" fmla="*/ 86 h 104"/>
                                <a:gd name="T22" fmla="*/ 9 w 65"/>
                                <a:gd name="T23" fmla="*/ 78 h 104"/>
                                <a:gd name="T24" fmla="*/ 14 w 65"/>
                                <a:gd name="T25" fmla="*/ 68 h 104"/>
                                <a:gd name="T26" fmla="*/ 20 w 65"/>
                                <a:gd name="T27" fmla="*/ 56 h 104"/>
                                <a:gd name="T28" fmla="*/ 26 w 65"/>
                                <a:gd name="T29" fmla="*/ 43 h 104"/>
                                <a:gd name="T30" fmla="*/ 35 w 65"/>
                                <a:gd name="T31" fmla="*/ 20 h 104"/>
                                <a:gd name="T32" fmla="*/ 39 w 65"/>
                                <a:gd name="T33" fmla="*/ 9 h 104"/>
                                <a:gd name="T34" fmla="*/ 41 w 65"/>
                                <a:gd name="T35"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5" h="104">
                                  <a:moveTo>
                                    <a:pt x="41" y="0"/>
                                  </a:moveTo>
                                  <a:lnTo>
                                    <a:pt x="37" y="6"/>
                                  </a:lnTo>
                                  <a:lnTo>
                                    <a:pt x="26" y="14"/>
                                  </a:lnTo>
                                  <a:lnTo>
                                    <a:pt x="16" y="35"/>
                                  </a:lnTo>
                                  <a:lnTo>
                                    <a:pt x="14" y="41"/>
                                  </a:lnTo>
                                  <a:lnTo>
                                    <a:pt x="12" y="45"/>
                                  </a:lnTo>
                                  <a:lnTo>
                                    <a:pt x="10" y="51"/>
                                  </a:lnTo>
                                  <a:lnTo>
                                    <a:pt x="8" y="55"/>
                                  </a:lnTo>
                                  <a:lnTo>
                                    <a:pt x="6" y="68"/>
                                  </a:lnTo>
                                  <a:lnTo>
                                    <a:pt x="6" y="78"/>
                                  </a:lnTo>
                                  <a:lnTo>
                                    <a:pt x="4" y="86"/>
                                  </a:lnTo>
                                  <a:lnTo>
                                    <a:pt x="9" y="78"/>
                                  </a:lnTo>
                                  <a:lnTo>
                                    <a:pt x="14" y="68"/>
                                  </a:lnTo>
                                  <a:lnTo>
                                    <a:pt x="20" y="56"/>
                                  </a:lnTo>
                                  <a:lnTo>
                                    <a:pt x="26" y="43"/>
                                  </a:lnTo>
                                  <a:lnTo>
                                    <a:pt x="35" y="20"/>
                                  </a:lnTo>
                                  <a:lnTo>
                                    <a:pt x="39" y="9"/>
                                  </a:lnTo>
                                  <a:lnTo>
                                    <a:pt x="41" y="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88"/>
                          <wps:cNvSpPr>
                            <a:spLocks/>
                          </wps:cNvSpPr>
                          <wps:spPr bwMode="auto">
                            <a:xfrm>
                              <a:off x="1287" y="1341"/>
                              <a:ext cx="65" cy="104"/>
                            </a:xfrm>
                            <a:custGeom>
                              <a:avLst/>
                              <a:gdLst>
                                <a:gd name="T0" fmla="*/ 64 w 65"/>
                                <a:gd name="T1" fmla="*/ 57 h 104"/>
                                <a:gd name="T2" fmla="*/ 56 w 65"/>
                                <a:gd name="T3" fmla="*/ 61 h 104"/>
                                <a:gd name="T4" fmla="*/ 47 w 65"/>
                                <a:gd name="T5" fmla="*/ 65 h 104"/>
                                <a:gd name="T6" fmla="*/ 37 w 65"/>
                                <a:gd name="T7" fmla="*/ 71 h 104"/>
                                <a:gd name="T8" fmla="*/ 26 w 65"/>
                                <a:gd name="T9" fmla="*/ 78 h 104"/>
                                <a:gd name="T10" fmla="*/ 12 w 65"/>
                                <a:gd name="T11" fmla="*/ 88 h 104"/>
                                <a:gd name="T12" fmla="*/ 2 w 65"/>
                                <a:gd name="T13" fmla="*/ 99 h 104"/>
                                <a:gd name="T14" fmla="*/ 0 w 65"/>
                                <a:gd name="T15" fmla="*/ 103 h 104"/>
                                <a:gd name="T16" fmla="*/ 2 w 65"/>
                                <a:gd name="T17" fmla="*/ 103 h 104"/>
                                <a:gd name="T18" fmla="*/ 4 w 65"/>
                                <a:gd name="T19" fmla="*/ 101 h 104"/>
                                <a:gd name="T20" fmla="*/ 10 w 65"/>
                                <a:gd name="T21" fmla="*/ 99 h 104"/>
                                <a:gd name="T22" fmla="*/ 18 w 65"/>
                                <a:gd name="T23" fmla="*/ 95 h 104"/>
                                <a:gd name="T24" fmla="*/ 26 w 65"/>
                                <a:gd name="T25" fmla="*/ 88 h 104"/>
                                <a:gd name="T26" fmla="*/ 31 w 65"/>
                                <a:gd name="T27" fmla="*/ 86 h 104"/>
                                <a:gd name="T28" fmla="*/ 33 w 65"/>
                                <a:gd name="T29" fmla="*/ 84 h 104"/>
                                <a:gd name="T30" fmla="*/ 41 w 65"/>
                                <a:gd name="T31" fmla="*/ 80 h 104"/>
                                <a:gd name="T32" fmla="*/ 45 w 65"/>
                                <a:gd name="T33" fmla="*/ 76 h 104"/>
                                <a:gd name="T34" fmla="*/ 51 w 65"/>
                                <a:gd name="T35" fmla="*/ 72 h 104"/>
                                <a:gd name="T36" fmla="*/ 60 w 65"/>
                                <a:gd name="T37" fmla="*/ 64 h 104"/>
                                <a:gd name="T38" fmla="*/ 62 w 65"/>
                                <a:gd name="T39" fmla="*/ 59 h 104"/>
                                <a:gd name="T40" fmla="*/ 64 w 65"/>
                                <a:gd name="T41" fmla="*/ 57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104">
                                  <a:moveTo>
                                    <a:pt x="64" y="57"/>
                                  </a:moveTo>
                                  <a:lnTo>
                                    <a:pt x="56" y="61"/>
                                  </a:lnTo>
                                  <a:lnTo>
                                    <a:pt x="47" y="65"/>
                                  </a:lnTo>
                                  <a:lnTo>
                                    <a:pt x="37" y="71"/>
                                  </a:lnTo>
                                  <a:lnTo>
                                    <a:pt x="26" y="78"/>
                                  </a:lnTo>
                                  <a:lnTo>
                                    <a:pt x="12" y="88"/>
                                  </a:lnTo>
                                  <a:lnTo>
                                    <a:pt x="2" y="99"/>
                                  </a:lnTo>
                                  <a:lnTo>
                                    <a:pt x="0" y="103"/>
                                  </a:lnTo>
                                  <a:lnTo>
                                    <a:pt x="2" y="103"/>
                                  </a:lnTo>
                                  <a:lnTo>
                                    <a:pt x="4" y="101"/>
                                  </a:lnTo>
                                  <a:lnTo>
                                    <a:pt x="10" y="99"/>
                                  </a:lnTo>
                                  <a:lnTo>
                                    <a:pt x="18" y="95"/>
                                  </a:lnTo>
                                  <a:lnTo>
                                    <a:pt x="26" y="88"/>
                                  </a:lnTo>
                                  <a:lnTo>
                                    <a:pt x="31" y="86"/>
                                  </a:lnTo>
                                  <a:lnTo>
                                    <a:pt x="33" y="84"/>
                                  </a:lnTo>
                                  <a:lnTo>
                                    <a:pt x="41" y="80"/>
                                  </a:lnTo>
                                  <a:lnTo>
                                    <a:pt x="45" y="76"/>
                                  </a:lnTo>
                                  <a:lnTo>
                                    <a:pt x="51" y="72"/>
                                  </a:lnTo>
                                  <a:lnTo>
                                    <a:pt x="60" y="64"/>
                                  </a:lnTo>
                                  <a:lnTo>
                                    <a:pt x="62" y="59"/>
                                  </a:lnTo>
                                  <a:lnTo>
                                    <a:pt x="64" y="57"/>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5" name="Freeform 89"/>
                        <wps:cNvSpPr>
                          <a:spLocks/>
                        </wps:cNvSpPr>
                        <wps:spPr bwMode="auto">
                          <a:xfrm>
                            <a:off x="1291" y="1403"/>
                            <a:ext cx="59" cy="40"/>
                          </a:xfrm>
                          <a:custGeom>
                            <a:avLst/>
                            <a:gdLst>
                              <a:gd name="T0" fmla="*/ 58 w 59"/>
                              <a:gd name="T1" fmla="*/ 0 h 40"/>
                              <a:gd name="T2" fmla="*/ 37 w 59"/>
                              <a:gd name="T3" fmla="*/ 10 h 40"/>
                              <a:gd name="T4" fmla="*/ 24 w 59"/>
                              <a:gd name="T5" fmla="*/ 18 h 40"/>
                              <a:gd name="T6" fmla="*/ 14 w 59"/>
                              <a:gd name="T7" fmla="*/ 26 h 40"/>
                              <a:gd name="T8" fmla="*/ 6 w 59"/>
                              <a:gd name="T9" fmla="*/ 33 h 40"/>
                              <a:gd name="T10" fmla="*/ 0 w 59"/>
                              <a:gd name="T11" fmla="*/ 39 h 40"/>
                              <a:gd name="T12" fmla="*/ 6 w 59"/>
                              <a:gd name="T13" fmla="*/ 37 h 40"/>
                              <a:gd name="T14" fmla="*/ 14 w 59"/>
                              <a:gd name="T15" fmla="*/ 33 h 40"/>
                              <a:gd name="T16" fmla="*/ 22 w 59"/>
                              <a:gd name="T17" fmla="*/ 26 h 40"/>
                              <a:gd name="T18" fmla="*/ 26 w 59"/>
                              <a:gd name="T19" fmla="*/ 24 h 40"/>
                              <a:gd name="T20" fmla="*/ 29 w 59"/>
                              <a:gd name="T21" fmla="*/ 22 h 40"/>
                              <a:gd name="T22" fmla="*/ 37 w 59"/>
                              <a:gd name="T23" fmla="*/ 18 h 40"/>
                              <a:gd name="T24" fmla="*/ 47 w 59"/>
                              <a:gd name="T25" fmla="*/ 8 h 40"/>
                              <a:gd name="T26" fmla="*/ 53 w 59"/>
                              <a:gd name="T27" fmla="*/ 4 h 40"/>
                              <a:gd name="T28" fmla="*/ 58 w 59"/>
                              <a:gd name="T29"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9" h="40">
                                <a:moveTo>
                                  <a:pt x="58" y="0"/>
                                </a:moveTo>
                                <a:lnTo>
                                  <a:pt x="37" y="10"/>
                                </a:lnTo>
                                <a:lnTo>
                                  <a:pt x="24" y="18"/>
                                </a:lnTo>
                                <a:lnTo>
                                  <a:pt x="14" y="26"/>
                                </a:lnTo>
                                <a:lnTo>
                                  <a:pt x="6" y="33"/>
                                </a:lnTo>
                                <a:lnTo>
                                  <a:pt x="0" y="39"/>
                                </a:lnTo>
                                <a:lnTo>
                                  <a:pt x="6" y="37"/>
                                </a:lnTo>
                                <a:lnTo>
                                  <a:pt x="14" y="33"/>
                                </a:lnTo>
                                <a:lnTo>
                                  <a:pt x="22" y="26"/>
                                </a:lnTo>
                                <a:lnTo>
                                  <a:pt x="26" y="24"/>
                                </a:lnTo>
                                <a:lnTo>
                                  <a:pt x="29" y="22"/>
                                </a:lnTo>
                                <a:lnTo>
                                  <a:pt x="37" y="18"/>
                                </a:lnTo>
                                <a:lnTo>
                                  <a:pt x="47" y="8"/>
                                </a:lnTo>
                                <a:lnTo>
                                  <a:pt x="53" y="4"/>
                                </a:lnTo>
                                <a:lnTo>
                                  <a:pt x="58" y="0"/>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6" name="Group 90"/>
                        <wpg:cNvGrpSpPr>
                          <a:grpSpLocks/>
                        </wpg:cNvGrpSpPr>
                        <wpg:grpSpPr bwMode="auto">
                          <a:xfrm>
                            <a:off x="1289" y="1421"/>
                            <a:ext cx="63" cy="23"/>
                            <a:chOff x="1289" y="1421"/>
                            <a:chExt cx="63" cy="23"/>
                          </a:xfrm>
                        </wpg:grpSpPr>
                        <wps:wsp>
                          <wps:cNvPr id="487" name="Freeform 91"/>
                          <wps:cNvSpPr>
                            <a:spLocks/>
                          </wps:cNvSpPr>
                          <wps:spPr bwMode="auto">
                            <a:xfrm>
                              <a:off x="1289" y="1421"/>
                              <a:ext cx="63" cy="23"/>
                            </a:xfrm>
                            <a:custGeom>
                              <a:avLst/>
                              <a:gdLst>
                                <a:gd name="T0" fmla="*/ 60 w 63"/>
                                <a:gd name="T1" fmla="*/ 0 h 23"/>
                                <a:gd name="T2" fmla="*/ 53 w 63"/>
                                <a:gd name="T3" fmla="*/ 2 h 23"/>
                                <a:gd name="T4" fmla="*/ 39 w 63"/>
                                <a:gd name="T5" fmla="*/ 4 h 23"/>
                                <a:gd name="T6" fmla="*/ 26 w 63"/>
                                <a:gd name="T7" fmla="*/ 8 h 23"/>
                                <a:gd name="T8" fmla="*/ 12 w 63"/>
                                <a:gd name="T9" fmla="*/ 12 h 23"/>
                                <a:gd name="T10" fmla="*/ 4 w 63"/>
                                <a:gd name="T11" fmla="*/ 18 h 23"/>
                                <a:gd name="T12" fmla="*/ 0 w 63"/>
                                <a:gd name="T13" fmla="*/ 22 h 23"/>
                                <a:gd name="T14" fmla="*/ 4 w 63"/>
                                <a:gd name="T15" fmla="*/ 22 h 23"/>
                                <a:gd name="T16" fmla="*/ 10 w 63"/>
                                <a:gd name="T17" fmla="*/ 20 h 23"/>
                                <a:gd name="T18" fmla="*/ 26 w 63"/>
                                <a:gd name="T19" fmla="*/ 16 h 23"/>
                                <a:gd name="T20" fmla="*/ 29 w 63"/>
                                <a:gd name="T21" fmla="*/ 16 h 23"/>
                                <a:gd name="T22" fmla="*/ 33 w 63"/>
                                <a:gd name="T23" fmla="*/ 14 h 23"/>
                                <a:gd name="T24" fmla="*/ 37 w 63"/>
                                <a:gd name="T25" fmla="*/ 10 h 23"/>
                                <a:gd name="T26" fmla="*/ 41 w 63"/>
                                <a:gd name="T27" fmla="*/ 10 h 23"/>
                                <a:gd name="T28" fmla="*/ 43 w 63"/>
                                <a:gd name="T29" fmla="*/ 8 h 23"/>
                                <a:gd name="T30" fmla="*/ 49 w 63"/>
                                <a:gd name="T31" fmla="*/ 6 h 23"/>
                                <a:gd name="T32" fmla="*/ 58 w 63"/>
                                <a:gd name="T33" fmla="*/ 2 h 23"/>
                                <a:gd name="T34" fmla="*/ 60 w 63"/>
                                <a:gd name="T35" fmla="*/ 2 h 23"/>
                                <a:gd name="T36" fmla="*/ 60 w 63"/>
                                <a:gd name="T3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23">
                                  <a:moveTo>
                                    <a:pt x="60" y="0"/>
                                  </a:moveTo>
                                  <a:lnTo>
                                    <a:pt x="53" y="2"/>
                                  </a:lnTo>
                                  <a:lnTo>
                                    <a:pt x="39" y="4"/>
                                  </a:lnTo>
                                  <a:lnTo>
                                    <a:pt x="26" y="8"/>
                                  </a:lnTo>
                                  <a:lnTo>
                                    <a:pt x="12" y="12"/>
                                  </a:lnTo>
                                  <a:lnTo>
                                    <a:pt x="4" y="18"/>
                                  </a:lnTo>
                                  <a:lnTo>
                                    <a:pt x="0" y="22"/>
                                  </a:lnTo>
                                  <a:lnTo>
                                    <a:pt x="4" y="22"/>
                                  </a:lnTo>
                                  <a:lnTo>
                                    <a:pt x="10" y="20"/>
                                  </a:lnTo>
                                  <a:lnTo>
                                    <a:pt x="26" y="16"/>
                                  </a:lnTo>
                                  <a:lnTo>
                                    <a:pt x="29" y="16"/>
                                  </a:lnTo>
                                  <a:lnTo>
                                    <a:pt x="33" y="14"/>
                                  </a:lnTo>
                                  <a:lnTo>
                                    <a:pt x="37" y="10"/>
                                  </a:lnTo>
                                  <a:lnTo>
                                    <a:pt x="41" y="10"/>
                                  </a:lnTo>
                                  <a:lnTo>
                                    <a:pt x="43" y="8"/>
                                  </a:lnTo>
                                  <a:lnTo>
                                    <a:pt x="49" y="6"/>
                                  </a:lnTo>
                                  <a:lnTo>
                                    <a:pt x="58" y="2"/>
                                  </a:lnTo>
                                  <a:lnTo>
                                    <a:pt x="60" y="2"/>
                                  </a:lnTo>
                                  <a:lnTo>
                                    <a:pt x="60" y="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92"/>
                          <wps:cNvSpPr>
                            <a:spLocks/>
                          </wps:cNvSpPr>
                          <wps:spPr bwMode="auto">
                            <a:xfrm>
                              <a:off x="1289" y="1421"/>
                              <a:ext cx="63" cy="23"/>
                            </a:xfrm>
                            <a:custGeom>
                              <a:avLst/>
                              <a:gdLst>
                                <a:gd name="T0" fmla="*/ 62 w 63"/>
                                <a:gd name="T1" fmla="*/ 0 h 23"/>
                                <a:gd name="T2" fmla="*/ 60 w 63"/>
                                <a:gd name="T3" fmla="*/ 0 h 23"/>
                                <a:gd name="T4" fmla="*/ 60 w 63"/>
                                <a:gd name="T5" fmla="*/ 0 h 23"/>
                                <a:gd name="T6" fmla="*/ 62 w 63"/>
                                <a:gd name="T7" fmla="*/ 0 h 23"/>
                              </a:gdLst>
                              <a:ahLst/>
                              <a:cxnLst>
                                <a:cxn ang="0">
                                  <a:pos x="T0" y="T1"/>
                                </a:cxn>
                                <a:cxn ang="0">
                                  <a:pos x="T2" y="T3"/>
                                </a:cxn>
                                <a:cxn ang="0">
                                  <a:pos x="T4" y="T5"/>
                                </a:cxn>
                                <a:cxn ang="0">
                                  <a:pos x="T6" y="T7"/>
                                </a:cxn>
                              </a:cxnLst>
                              <a:rect l="0" t="0" r="r" b="b"/>
                              <a:pathLst>
                                <a:path w="63" h="23">
                                  <a:moveTo>
                                    <a:pt x="62" y="0"/>
                                  </a:moveTo>
                                  <a:lnTo>
                                    <a:pt x="60" y="0"/>
                                  </a:lnTo>
                                  <a:lnTo>
                                    <a:pt x="60" y="0"/>
                                  </a:lnTo>
                                  <a:lnTo>
                                    <a:pt x="62" y="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93"/>
                        <wpg:cNvGrpSpPr>
                          <a:grpSpLocks/>
                        </wpg:cNvGrpSpPr>
                        <wpg:grpSpPr bwMode="auto">
                          <a:xfrm>
                            <a:off x="1287" y="1423"/>
                            <a:ext cx="61" cy="44"/>
                            <a:chOff x="1287" y="1423"/>
                            <a:chExt cx="61" cy="44"/>
                          </a:xfrm>
                        </wpg:grpSpPr>
                        <wps:wsp>
                          <wps:cNvPr id="490" name="Freeform 94"/>
                          <wps:cNvSpPr>
                            <a:spLocks/>
                          </wps:cNvSpPr>
                          <wps:spPr bwMode="auto">
                            <a:xfrm>
                              <a:off x="1287" y="1423"/>
                              <a:ext cx="61" cy="44"/>
                            </a:xfrm>
                            <a:custGeom>
                              <a:avLst/>
                              <a:gdLst>
                                <a:gd name="T0" fmla="*/ 4 w 61"/>
                                <a:gd name="T1" fmla="*/ 28 h 44"/>
                                <a:gd name="T2" fmla="*/ 2 w 61"/>
                                <a:gd name="T3" fmla="*/ 22 h 44"/>
                                <a:gd name="T4" fmla="*/ 0 w 61"/>
                                <a:gd name="T5" fmla="*/ 24 h 44"/>
                                <a:gd name="T6" fmla="*/ 2 w 61"/>
                                <a:gd name="T7" fmla="*/ 24 h 44"/>
                                <a:gd name="T8" fmla="*/ 2 w 61"/>
                                <a:gd name="T9" fmla="*/ 43 h 44"/>
                                <a:gd name="T10" fmla="*/ 4 w 61"/>
                                <a:gd name="T11" fmla="*/ 39 h 44"/>
                                <a:gd name="T12" fmla="*/ 4 w 61"/>
                                <a:gd name="T13" fmla="*/ 28 h 44"/>
                              </a:gdLst>
                              <a:ahLst/>
                              <a:cxnLst>
                                <a:cxn ang="0">
                                  <a:pos x="T0" y="T1"/>
                                </a:cxn>
                                <a:cxn ang="0">
                                  <a:pos x="T2" y="T3"/>
                                </a:cxn>
                                <a:cxn ang="0">
                                  <a:pos x="T4" y="T5"/>
                                </a:cxn>
                                <a:cxn ang="0">
                                  <a:pos x="T6" y="T7"/>
                                </a:cxn>
                                <a:cxn ang="0">
                                  <a:pos x="T8" y="T9"/>
                                </a:cxn>
                                <a:cxn ang="0">
                                  <a:pos x="T10" y="T11"/>
                                </a:cxn>
                                <a:cxn ang="0">
                                  <a:pos x="T12" y="T13"/>
                                </a:cxn>
                              </a:cxnLst>
                              <a:rect l="0" t="0" r="r" b="b"/>
                              <a:pathLst>
                                <a:path w="61" h="44">
                                  <a:moveTo>
                                    <a:pt x="4" y="28"/>
                                  </a:moveTo>
                                  <a:lnTo>
                                    <a:pt x="2" y="22"/>
                                  </a:lnTo>
                                  <a:lnTo>
                                    <a:pt x="0" y="24"/>
                                  </a:lnTo>
                                  <a:lnTo>
                                    <a:pt x="2" y="24"/>
                                  </a:lnTo>
                                  <a:lnTo>
                                    <a:pt x="2" y="43"/>
                                  </a:lnTo>
                                  <a:lnTo>
                                    <a:pt x="4" y="39"/>
                                  </a:lnTo>
                                  <a:lnTo>
                                    <a:pt x="4" y="28"/>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95"/>
                          <wps:cNvSpPr>
                            <a:spLocks/>
                          </wps:cNvSpPr>
                          <wps:spPr bwMode="auto">
                            <a:xfrm>
                              <a:off x="1287" y="1423"/>
                              <a:ext cx="61" cy="44"/>
                            </a:xfrm>
                            <a:custGeom>
                              <a:avLst/>
                              <a:gdLst>
                                <a:gd name="T0" fmla="*/ 39 w 61"/>
                                <a:gd name="T1" fmla="*/ 6 h 44"/>
                                <a:gd name="T2" fmla="*/ 28 w 61"/>
                                <a:gd name="T3" fmla="*/ 8 h 44"/>
                                <a:gd name="T4" fmla="*/ 18 w 61"/>
                                <a:gd name="T5" fmla="*/ 12 h 44"/>
                                <a:gd name="T6" fmla="*/ 6 w 61"/>
                                <a:gd name="T7" fmla="*/ 18 h 44"/>
                                <a:gd name="T8" fmla="*/ 12 w 61"/>
                                <a:gd name="T9" fmla="*/ 16 h 44"/>
                                <a:gd name="T10" fmla="*/ 28 w 61"/>
                                <a:gd name="T11" fmla="*/ 12 h 44"/>
                                <a:gd name="T12" fmla="*/ 31 w 61"/>
                                <a:gd name="T13" fmla="*/ 12 h 44"/>
                                <a:gd name="T14" fmla="*/ 35 w 61"/>
                                <a:gd name="T15" fmla="*/ 10 h 44"/>
                                <a:gd name="T16" fmla="*/ 39 w 61"/>
                                <a:gd name="T17" fmla="*/ 6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44">
                                  <a:moveTo>
                                    <a:pt x="39" y="6"/>
                                  </a:moveTo>
                                  <a:lnTo>
                                    <a:pt x="28" y="8"/>
                                  </a:lnTo>
                                  <a:lnTo>
                                    <a:pt x="18" y="12"/>
                                  </a:lnTo>
                                  <a:lnTo>
                                    <a:pt x="6" y="18"/>
                                  </a:lnTo>
                                  <a:lnTo>
                                    <a:pt x="12" y="16"/>
                                  </a:lnTo>
                                  <a:lnTo>
                                    <a:pt x="28" y="12"/>
                                  </a:lnTo>
                                  <a:lnTo>
                                    <a:pt x="31" y="12"/>
                                  </a:lnTo>
                                  <a:lnTo>
                                    <a:pt x="35" y="10"/>
                                  </a:lnTo>
                                  <a:lnTo>
                                    <a:pt x="39" y="6"/>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96"/>
                          <wps:cNvSpPr>
                            <a:spLocks/>
                          </wps:cNvSpPr>
                          <wps:spPr bwMode="auto">
                            <a:xfrm>
                              <a:off x="1287" y="1423"/>
                              <a:ext cx="61" cy="44"/>
                            </a:xfrm>
                            <a:custGeom>
                              <a:avLst/>
                              <a:gdLst>
                                <a:gd name="T0" fmla="*/ 60 w 61"/>
                                <a:gd name="T1" fmla="*/ 0 h 44"/>
                                <a:gd name="T2" fmla="*/ 51 w 61"/>
                                <a:gd name="T3" fmla="*/ 2 h 44"/>
                                <a:gd name="T4" fmla="*/ 39 w 61"/>
                                <a:gd name="T5" fmla="*/ 6 h 44"/>
                                <a:gd name="T6" fmla="*/ 43 w 61"/>
                                <a:gd name="T7" fmla="*/ 6 h 44"/>
                                <a:gd name="T8" fmla="*/ 45 w 61"/>
                                <a:gd name="T9" fmla="*/ 4 h 44"/>
                                <a:gd name="T10" fmla="*/ 51 w 61"/>
                                <a:gd name="T11" fmla="*/ 4 h 44"/>
                                <a:gd name="T12" fmla="*/ 60 w 61"/>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61" h="44">
                                  <a:moveTo>
                                    <a:pt x="60" y="0"/>
                                  </a:moveTo>
                                  <a:lnTo>
                                    <a:pt x="51" y="2"/>
                                  </a:lnTo>
                                  <a:lnTo>
                                    <a:pt x="39" y="6"/>
                                  </a:lnTo>
                                  <a:lnTo>
                                    <a:pt x="43" y="6"/>
                                  </a:lnTo>
                                  <a:lnTo>
                                    <a:pt x="45" y="4"/>
                                  </a:lnTo>
                                  <a:lnTo>
                                    <a:pt x="51" y="4"/>
                                  </a:lnTo>
                                  <a:lnTo>
                                    <a:pt x="60" y="0"/>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97"/>
                        <wpg:cNvGrpSpPr>
                          <a:grpSpLocks/>
                        </wpg:cNvGrpSpPr>
                        <wpg:grpSpPr bwMode="auto">
                          <a:xfrm>
                            <a:off x="1289" y="1444"/>
                            <a:ext cx="23" cy="23"/>
                            <a:chOff x="1289" y="1444"/>
                            <a:chExt cx="23" cy="23"/>
                          </a:xfrm>
                        </wpg:grpSpPr>
                        <wps:wsp>
                          <wps:cNvPr id="494" name="Freeform 98"/>
                          <wps:cNvSpPr>
                            <a:spLocks/>
                          </wps:cNvSpPr>
                          <wps:spPr bwMode="auto">
                            <a:xfrm>
                              <a:off x="1289" y="1444"/>
                              <a:ext cx="23" cy="23"/>
                            </a:xfrm>
                            <a:custGeom>
                              <a:avLst/>
                              <a:gdLst>
                                <a:gd name="T0" fmla="*/ 3 w 23"/>
                                <a:gd name="T1" fmla="*/ 4 h 23"/>
                                <a:gd name="T2" fmla="*/ 2 w 23"/>
                                <a:gd name="T3" fmla="*/ 2 h 23"/>
                                <a:gd name="T4" fmla="*/ 2 w 23"/>
                                <a:gd name="T5" fmla="*/ 4 h 23"/>
                                <a:gd name="T6" fmla="*/ 3 w 23"/>
                                <a:gd name="T7" fmla="*/ 4 h 23"/>
                              </a:gdLst>
                              <a:ahLst/>
                              <a:cxnLst>
                                <a:cxn ang="0">
                                  <a:pos x="T0" y="T1"/>
                                </a:cxn>
                                <a:cxn ang="0">
                                  <a:pos x="T2" y="T3"/>
                                </a:cxn>
                                <a:cxn ang="0">
                                  <a:pos x="T4" y="T5"/>
                                </a:cxn>
                                <a:cxn ang="0">
                                  <a:pos x="T6" y="T7"/>
                                </a:cxn>
                              </a:cxnLst>
                              <a:rect l="0" t="0" r="r" b="b"/>
                              <a:pathLst>
                                <a:path w="23" h="23">
                                  <a:moveTo>
                                    <a:pt x="3" y="4"/>
                                  </a:moveTo>
                                  <a:lnTo>
                                    <a:pt x="2" y="2"/>
                                  </a:lnTo>
                                  <a:lnTo>
                                    <a:pt x="2" y="4"/>
                                  </a:lnTo>
                                  <a:lnTo>
                                    <a:pt x="3" y="4"/>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99"/>
                          <wps:cNvSpPr>
                            <a:spLocks/>
                          </wps:cNvSpPr>
                          <wps:spPr bwMode="auto">
                            <a:xfrm>
                              <a:off x="1289" y="1444"/>
                              <a:ext cx="23" cy="23"/>
                            </a:xfrm>
                            <a:custGeom>
                              <a:avLst/>
                              <a:gdLst>
                                <a:gd name="T0" fmla="*/ 4 w 23"/>
                                <a:gd name="T1" fmla="*/ 2 h 23"/>
                                <a:gd name="T2" fmla="*/ 0 w 23"/>
                                <a:gd name="T3" fmla="*/ 0 h 23"/>
                                <a:gd name="T4" fmla="*/ 2 w 23"/>
                                <a:gd name="T5" fmla="*/ 2 h 23"/>
                                <a:gd name="T6" fmla="*/ 4 w 23"/>
                                <a:gd name="T7" fmla="*/ 2 h 23"/>
                              </a:gdLst>
                              <a:ahLst/>
                              <a:cxnLst>
                                <a:cxn ang="0">
                                  <a:pos x="T0" y="T1"/>
                                </a:cxn>
                                <a:cxn ang="0">
                                  <a:pos x="T2" y="T3"/>
                                </a:cxn>
                                <a:cxn ang="0">
                                  <a:pos x="T4" y="T5"/>
                                </a:cxn>
                                <a:cxn ang="0">
                                  <a:pos x="T6" y="T7"/>
                                </a:cxn>
                              </a:cxnLst>
                              <a:rect l="0" t="0" r="r" b="b"/>
                              <a:pathLst>
                                <a:path w="23" h="23">
                                  <a:moveTo>
                                    <a:pt x="4" y="2"/>
                                  </a:moveTo>
                                  <a:lnTo>
                                    <a:pt x="0" y="0"/>
                                  </a:lnTo>
                                  <a:lnTo>
                                    <a:pt x="2" y="2"/>
                                  </a:lnTo>
                                  <a:lnTo>
                                    <a:pt x="4" y="2"/>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00"/>
                          <wps:cNvSpPr>
                            <a:spLocks/>
                          </wps:cNvSpPr>
                          <wps:spPr bwMode="auto">
                            <a:xfrm>
                              <a:off x="1289" y="1444"/>
                              <a:ext cx="23" cy="23"/>
                            </a:xfrm>
                            <a:custGeom>
                              <a:avLst/>
                              <a:gdLst>
                                <a:gd name="T0" fmla="*/ 4 w 23"/>
                                <a:gd name="T1" fmla="*/ 2 h 23"/>
                                <a:gd name="T2" fmla="*/ 4 w 23"/>
                                <a:gd name="T3" fmla="*/ 2 h 23"/>
                                <a:gd name="T4" fmla="*/ 4 w 23"/>
                                <a:gd name="T5" fmla="*/ 2 h 23"/>
                                <a:gd name="T6" fmla="*/ 4 w 23"/>
                                <a:gd name="T7" fmla="*/ 2 h 23"/>
                              </a:gdLst>
                              <a:ahLst/>
                              <a:cxnLst>
                                <a:cxn ang="0">
                                  <a:pos x="T0" y="T1"/>
                                </a:cxn>
                                <a:cxn ang="0">
                                  <a:pos x="T2" y="T3"/>
                                </a:cxn>
                                <a:cxn ang="0">
                                  <a:pos x="T4" y="T5"/>
                                </a:cxn>
                                <a:cxn ang="0">
                                  <a:pos x="T6" y="T7"/>
                                </a:cxn>
                              </a:cxnLst>
                              <a:rect l="0" t="0" r="r" b="b"/>
                              <a:pathLst>
                                <a:path w="23" h="23">
                                  <a:moveTo>
                                    <a:pt x="4" y="2"/>
                                  </a:moveTo>
                                  <a:lnTo>
                                    <a:pt x="4" y="2"/>
                                  </a:lnTo>
                                  <a:lnTo>
                                    <a:pt x="4" y="2"/>
                                  </a:lnTo>
                                  <a:lnTo>
                                    <a:pt x="4" y="2"/>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101"/>
                          <wps:cNvSpPr>
                            <a:spLocks/>
                          </wps:cNvSpPr>
                          <wps:spPr bwMode="auto">
                            <a:xfrm>
                              <a:off x="1289" y="1444"/>
                              <a:ext cx="23" cy="23"/>
                            </a:xfrm>
                            <a:custGeom>
                              <a:avLst/>
                              <a:gdLst>
                                <a:gd name="T0" fmla="*/ 7 w 23"/>
                                <a:gd name="T1" fmla="*/ 10 h 23"/>
                                <a:gd name="T2" fmla="*/ 6 w 23"/>
                                <a:gd name="T3" fmla="*/ 8 h 23"/>
                                <a:gd name="T4" fmla="*/ 6 w 23"/>
                                <a:gd name="T5" fmla="*/ 10 h 23"/>
                                <a:gd name="T6" fmla="*/ 7 w 23"/>
                                <a:gd name="T7" fmla="*/ 10 h 23"/>
                              </a:gdLst>
                              <a:ahLst/>
                              <a:cxnLst>
                                <a:cxn ang="0">
                                  <a:pos x="T0" y="T1"/>
                                </a:cxn>
                                <a:cxn ang="0">
                                  <a:pos x="T2" y="T3"/>
                                </a:cxn>
                                <a:cxn ang="0">
                                  <a:pos x="T4" y="T5"/>
                                </a:cxn>
                                <a:cxn ang="0">
                                  <a:pos x="T6" y="T7"/>
                                </a:cxn>
                              </a:cxnLst>
                              <a:rect l="0" t="0" r="r" b="b"/>
                              <a:pathLst>
                                <a:path w="23" h="23">
                                  <a:moveTo>
                                    <a:pt x="7" y="10"/>
                                  </a:moveTo>
                                  <a:lnTo>
                                    <a:pt x="6" y="8"/>
                                  </a:lnTo>
                                  <a:lnTo>
                                    <a:pt x="6" y="10"/>
                                  </a:lnTo>
                                  <a:lnTo>
                                    <a:pt x="7" y="1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102"/>
                          <wps:cNvSpPr>
                            <a:spLocks/>
                          </wps:cNvSpPr>
                          <wps:spPr bwMode="auto">
                            <a:xfrm>
                              <a:off x="1289" y="1444"/>
                              <a:ext cx="23" cy="23"/>
                            </a:xfrm>
                            <a:custGeom>
                              <a:avLst/>
                              <a:gdLst>
                                <a:gd name="T0" fmla="*/ 8 w 23"/>
                                <a:gd name="T1" fmla="*/ 10 h 23"/>
                                <a:gd name="T2" fmla="*/ 7 w 23"/>
                                <a:gd name="T3" fmla="*/ 10 h 23"/>
                                <a:gd name="T4" fmla="*/ 8 w 23"/>
                                <a:gd name="T5" fmla="*/ 12 h 23"/>
                                <a:gd name="T6" fmla="*/ 8 w 23"/>
                                <a:gd name="T7" fmla="*/ 10 h 23"/>
                              </a:gdLst>
                              <a:ahLst/>
                              <a:cxnLst>
                                <a:cxn ang="0">
                                  <a:pos x="T0" y="T1"/>
                                </a:cxn>
                                <a:cxn ang="0">
                                  <a:pos x="T2" y="T3"/>
                                </a:cxn>
                                <a:cxn ang="0">
                                  <a:pos x="T4" y="T5"/>
                                </a:cxn>
                                <a:cxn ang="0">
                                  <a:pos x="T6" y="T7"/>
                                </a:cxn>
                              </a:cxnLst>
                              <a:rect l="0" t="0" r="r" b="b"/>
                              <a:pathLst>
                                <a:path w="23" h="23">
                                  <a:moveTo>
                                    <a:pt x="8" y="10"/>
                                  </a:moveTo>
                                  <a:lnTo>
                                    <a:pt x="7" y="10"/>
                                  </a:lnTo>
                                  <a:lnTo>
                                    <a:pt x="8" y="12"/>
                                  </a:lnTo>
                                  <a:lnTo>
                                    <a:pt x="8" y="1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103"/>
                          <wps:cNvSpPr>
                            <a:spLocks/>
                          </wps:cNvSpPr>
                          <wps:spPr bwMode="auto">
                            <a:xfrm>
                              <a:off x="1289" y="1444"/>
                              <a:ext cx="23" cy="23"/>
                            </a:xfrm>
                            <a:custGeom>
                              <a:avLst/>
                              <a:gdLst>
                                <a:gd name="T0" fmla="*/ 10 w 23"/>
                                <a:gd name="T1" fmla="*/ 18 h 23"/>
                                <a:gd name="T2" fmla="*/ 8 w 23"/>
                                <a:gd name="T3" fmla="*/ 12 h 23"/>
                                <a:gd name="T4" fmla="*/ 8 w 23"/>
                                <a:gd name="T5" fmla="*/ 16 h 23"/>
                                <a:gd name="T6" fmla="*/ 10 w 23"/>
                                <a:gd name="T7" fmla="*/ 18 h 23"/>
                              </a:gdLst>
                              <a:ahLst/>
                              <a:cxnLst>
                                <a:cxn ang="0">
                                  <a:pos x="T0" y="T1"/>
                                </a:cxn>
                                <a:cxn ang="0">
                                  <a:pos x="T2" y="T3"/>
                                </a:cxn>
                                <a:cxn ang="0">
                                  <a:pos x="T4" y="T5"/>
                                </a:cxn>
                                <a:cxn ang="0">
                                  <a:pos x="T6" y="T7"/>
                                </a:cxn>
                              </a:cxnLst>
                              <a:rect l="0" t="0" r="r" b="b"/>
                              <a:pathLst>
                                <a:path w="23" h="23">
                                  <a:moveTo>
                                    <a:pt x="10" y="18"/>
                                  </a:moveTo>
                                  <a:lnTo>
                                    <a:pt x="8" y="12"/>
                                  </a:lnTo>
                                  <a:lnTo>
                                    <a:pt x="8" y="16"/>
                                  </a:lnTo>
                                  <a:lnTo>
                                    <a:pt x="10" y="18"/>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104"/>
                          <wps:cNvSpPr>
                            <a:spLocks/>
                          </wps:cNvSpPr>
                          <wps:spPr bwMode="auto">
                            <a:xfrm>
                              <a:off x="1289" y="1444"/>
                              <a:ext cx="23" cy="23"/>
                            </a:xfrm>
                            <a:custGeom>
                              <a:avLst/>
                              <a:gdLst>
                                <a:gd name="T0" fmla="*/ 12 w 23"/>
                                <a:gd name="T1" fmla="*/ 20 h 23"/>
                                <a:gd name="T2" fmla="*/ 10 w 23"/>
                                <a:gd name="T3" fmla="*/ 18 h 23"/>
                                <a:gd name="T4" fmla="*/ 12 w 23"/>
                                <a:gd name="T5" fmla="*/ 22 h 23"/>
                                <a:gd name="T6" fmla="*/ 12 w 23"/>
                                <a:gd name="T7" fmla="*/ 20 h 23"/>
                              </a:gdLst>
                              <a:ahLst/>
                              <a:cxnLst>
                                <a:cxn ang="0">
                                  <a:pos x="T0" y="T1"/>
                                </a:cxn>
                                <a:cxn ang="0">
                                  <a:pos x="T2" y="T3"/>
                                </a:cxn>
                                <a:cxn ang="0">
                                  <a:pos x="T4" y="T5"/>
                                </a:cxn>
                                <a:cxn ang="0">
                                  <a:pos x="T6" y="T7"/>
                                </a:cxn>
                              </a:cxnLst>
                              <a:rect l="0" t="0" r="r" b="b"/>
                              <a:pathLst>
                                <a:path w="23" h="23">
                                  <a:moveTo>
                                    <a:pt x="12" y="20"/>
                                  </a:moveTo>
                                  <a:lnTo>
                                    <a:pt x="10" y="18"/>
                                  </a:lnTo>
                                  <a:lnTo>
                                    <a:pt x="12" y="22"/>
                                  </a:lnTo>
                                  <a:lnTo>
                                    <a:pt x="12" y="2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105"/>
                          <wps:cNvSpPr>
                            <a:spLocks/>
                          </wps:cNvSpPr>
                          <wps:spPr bwMode="auto">
                            <a:xfrm>
                              <a:off x="1289" y="1444"/>
                              <a:ext cx="23" cy="23"/>
                            </a:xfrm>
                            <a:custGeom>
                              <a:avLst/>
                              <a:gdLst>
                                <a:gd name="T0" fmla="*/ 22 w 23"/>
                                <a:gd name="T1" fmla="*/ 12 h 23"/>
                                <a:gd name="T2" fmla="*/ 18 w 23"/>
                                <a:gd name="T3" fmla="*/ 10 h 23"/>
                                <a:gd name="T4" fmla="*/ 14 w 23"/>
                                <a:gd name="T5" fmla="*/ 6 h 23"/>
                                <a:gd name="T6" fmla="*/ 8 w 23"/>
                                <a:gd name="T7" fmla="*/ 4 h 23"/>
                                <a:gd name="T8" fmla="*/ 4 w 23"/>
                                <a:gd name="T9" fmla="*/ 2 h 23"/>
                                <a:gd name="T10" fmla="*/ 4 w 23"/>
                                <a:gd name="T11" fmla="*/ 4 h 23"/>
                                <a:gd name="T12" fmla="*/ 3 w 23"/>
                                <a:gd name="T13" fmla="*/ 4 h 23"/>
                                <a:gd name="T14" fmla="*/ 4 w 23"/>
                                <a:gd name="T15" fmla="*/ 5 h 23"/>
                                <a:gd name="T16" fmla="*/ 4 w 23"/>
                                <a:gd name="T17" fmla="*/ 6 h 23"/>
                                <a:gd name="T18" fmla="*/ 4 w 23"/>
                                <a:gd name="T19" fmla="*/ 6 h 23"/>
                                <a:gd name="T20" fmla="*/ 6 w 23"/>
                                <a:gd name="T21" fmla="*/ 8 h 23"/>
                                <a:gd name="T22" fmla="*/ 10 w 23"/>
                                <a:gd name="T23" fmla="*/ 8 h 23"/>
                                <a:gd name="T24" fmla="*/ 10 w 23"/>
                                <a:gd name="T25" fmla="*/ 10 h 23"/>
                                <a:gd name="T26" fmla="*/ 12 w 23"/>
                                <a:gd name="T27" fmla="*/ 10 h 23"/>
                                <a:gd name="T28" fmla="*/ 14 w 23"/>
                                <a:gd name="T29" fmla="*/ 12 h 23"/>
                                <a:gd name="T30" fmla="*/ 18 w 23"/>
                                <a:gd name="T31" fmla="*/ 12 h 23"/>
                                <a:gd name="T32" fmla="*/ 20 w 23"/>
                                <a:gd name="T33" fmla="*/ 14 h 23"/>
                                <a:gd name="T34" fmla="*/ 22 w 23"/>
                                <a:gd name="T35" fmla="*/ 14 h 23"/>
                                <a:gd name="T36" fmla="*/ 22 w 23"/>
                                <a:gd name="T37" fmla="*/ 1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23">
                                  <a:moveTo>
                                    <a:pt x="22" y="12"/>
                                  </a:moveTo>
                                  <a:lnTo>
                                    <a:pt x="18" y="10"/>
                                  </a:lnTo>
                                  <a:lnTo>
                                    <a:pt x="14" y="6"/>
                                  </a:lnTo>
                                  <a:lnTo>
                                    <a:pt x="8" y="4"/>
                                  </a:lnTo>
                                  <a:lnTo>
                                    <a:pt x="4" y="2"/>
                                  </a:lnTo>
                                  <a:lnTo>
                                    <a:pt x="4" y="4"/>
                                  </a:lnTo>
                                  <a:lnTo>
                                    <a:pt x="3" y="4"/>
                                  </a:lnTo>
                                  <a:lnTo>
                                    <a:pt x="4" y="5"/>
                                  </a:lnTo>
                                  <a:lnTo>
                                    <a:pt x="4" y="6"/>
                                  </a:lnTo>
                                  <a:lnTo>
                                    <a:pt x="4" y="6"/>
                                  </a:lnTo>
                                  <a:lnTo>
                                    <a:pt x="6" y="8"/>
                                  </a:lnTo>
                                  <a:lnTo>
                                    <a:pt x="10" y="8"/>
                                  </a:lnTo>
                                  <a:lnTo>
                                    <a:pt x="10" y="10"/>
                                  </a:lnTo>
                                  <a:lnTo>
                                    <a:pt x="12" y="10"/>
                                  </a:lnTo>
                                  <a:lnTo>
                                    <a:pt x="14" y="12"/>
                                  </a:lnTo>
                                  <a:lnTo>
                                    <a:pt x="18" y="12"/>
                                  </a:lnTo>
                                  <a:lnTo>
                                    <a:pt x="20" y="14"/>
                                  </a:lnTo>
                                  <a:lnTo>
                                    <a:pt x="22" y="14"/>
                                  </a:lnTo>
                                  <a:lnTo>
                                    <a:pt x="22" y="12"/>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 name="Group 106"/>
                        <wpg:cNvGrpSpPr>
                          <a:grpSpLocks/>
                        </wpg:cNvGrpSpPr>
                        <wpg:grpSpPr bwMode="auto">
                          <a:xfrm>
                            <a:off x="1258" y="1440"/>
                            <a:ext cx="56" cy="23"/>
                            <a:chOff x="1258" y="1440"/>
                            <a:chExt cx="56" cy="23"/>
                          </a:xfrm>
                        </wpg:grpSpPr>
                        <wps:wsp>
                          <wps:cNvPr id="503" name="Freeform 107"/>
                          <wps:cNvSpPr>
                            <a:spLocks/>
                          </wps:cNvSpPr>
                          <wps:spPr bwMode="auto">
                            <a:xfrm>
                              <a:off x="1258" y="1440"/>
                              <a:ext cx="56" cy="23"/>
                            </a:xfrm>
                            <a:custGeom>
                              <a:avLst/>
                              <a:gdLst>
                                <a:gd name="T0" fmla="*/ 24 w 56"/>
                                <a:gd name="T1" fmla="*/ 6 h 23"/>
                                <a:gd name="T2" fmla="*/ 18 w 56"/>
                                <a:gd name="T3" fmla="*/ 8 h 23"/>
                                <a:gd name="T4" fmla="*/ 12 w 56"/>
                                <a:gd name="T5" fmla="*/ 10 h 23"/>
                                <a:gd name="T6" fmla="*/ 6 w 56"/>
                                <a:gd name="T7" fmla="*/ 14 h 23"/>
                                <a:gd name="T8" fmla="*/ 0 w 56"/>
                                <a:gd name="T9" fmla="*/ 16 h 23"/>
                                <a:gd name="T10" fmla="*/ 0 w 56"/>
                                <a:gd name="T11" fmla="*/ 18 h 23"/>
                                <a:gd name="T12" fmla="*/ 2 w 56"/>
                                <a:gd name="T13" fmla="*/ 18 h 23"/>
                                <a:gd name="T14" fmla="*/ 6 w 56"/>
                                <a:gd name="T15" fmla="*/ 16 h 23"/>
                                <a:gd name="T16" fmla="*/ 10 w 56"/>
                                <a:gd name="T17" fmla="*/ 16 h 23"/>
                                <a:gd name="T18" fmla="*/ 14 w 56"/>
                                <a:gd name="T19" fmla="*/ 14 h 23"/>
                                <a:gd name="T20" fmla="*/ 16 w 56"/>
                                <a:gd name="T21" fmla="*/ 14 h 23"/>
                                <a:gd name="T22" fmla="*/ 18 w 56"/>
                                <a:gd name="T23" fmla="*/ 12 h 23"/>
                                <a:gd name="T24" fmla="*/ 20 w 56"/>
                                <a:gd name="T25" fmla="*/ 12 h 23"/>
                                <a:gd name="T26" fmla="*/ 20 w 56"/>
                                <a:gd name="T27" fmla="*/ 10 h 23"/>
                                <a:gd name="T28" fmla="*/ 22 w 56"/>
                                <a:gd name="T29" fmla="*/ 10 h 23"/>
                                <a:gd name="T30" fmla="*/ 24 w 56"/>
                                <a:gd name="T31" fmla="*/ 6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6" h="23">
                                  <a:moveTo>
                                    <a:pt x="24" y="6"/>
                                  </a:moveTo>
                                  <a:lnTo>
                                    <a:pt x="18" y="8"/>
                                  </a:lnTo>
                                  <a:lnTo>
                                    <a:pt x="12" y="10"/>
                                  </a:lnTo>
                                  <a:lnTo>
                                    <a:pt x="6" y="14"/>
                                  </a:lnTo>
                                  <a:lnTo>
                                    <a:pt x="0" y="16"/>
                                  </a:lnTo>
                                  <a:lnTo>
                                    <a:pt x="0" y="18"/>
                                  </a:lnTo>
                                  <a:lnTo>
                                    <a:pt x="2" y="18"/>
                                  </a:lnTo>
                                  <a:lnTo>
                                    <a:pt x="6" y="16"/>
                                  </a:lnTo>
                                  <a:lnTo>
                                    <a:pt x="10" y="16"/>
                                  </a:lnTo>
                                  <a:lnTo>
                                    <a:pt x="14" y="14"/>
                                  </a:lnTo>
                                  <a:lnTo>
                                    <a:pt x="16" y="14"/>
                                  </a:lnTo>
                                  <a:lnTo>
                                    <a:pt x="18" y="12"/>
                                  </a:lnTo>
                                  <a:lnTo>
                                    <a:pt x="20" y="12"/>
                                  </a:lnTo>
                                  <a:lnTo>
                                    <a:pt x="20" y="10"/>
                                  </a:lnTo>
                                  <a:lnTo>
                                    <a:pt x="22" y="10"/>
                                  </a:lnTo>
                                  <a:lnTo>
                                    <a:pt x="24" y="6"/>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108"/>
                          <wps:cNvSpPr>
                            <a:spLocks/>
                          </wps:cNvSpPr>
                          <wps:spPr bwMode="auto">
                            <a:xfrm>
                              <a:off x="1258" y="1440"/>
                              <a:ext cx="56" cy="23"/>
                            </a:xfrm>
                            <a:custGeom>
                              <a:avLst/>
                              <a:gdLst>
                                <a:gd name="T0" fmla="*/ 26 w 56"/>
                                <a:gd name="T1" fmla="*/ 6 h 23"/>
                                <a:gd name="T2" fmla="*/ 24 w 56"/>
                                <a:gd name="T3" fmla="*/ 6 h 23"/>
                                <a:gd name="T4" fmla="*/ 24 w 56"/>
                                <a:gd name="T5" fmla="*/ 6 h 23"/>
                                <a:gd name="T6" fmla="*/ 26 w 56"/>
                                <a:gd name="T7" fmla="*/ 6 h 23"/>
                              </a:gdLst>
                              <a:ahLst/>
                              <a:cxnLst>
                                <a:cxn ang="0">
                                  <a:pos x="T0" y="T1"/>
                                </a:cxn>
                                <a:cxn ang="0">
                                  <a:pos x="T2" y="T3"/>
                                </a:cxn>
                                <a:cxn ang="0">
                                  <a:pos x="T4" y="T5"/>
                                </a:cxn>
                                <a:cxn ang="0">
                                  <a:pos x="T6" y="T7"/>
                                </a:cxn>
                              </a:cxnLst>
                              <a:rect l="0" t="0" r="r" b="b"/>
                              <a:pathLst>
                                <a:path w="56" h="23">
                                  <a:moveTo>
                                    <a:pt x="26" y="6"/>
                                  </a:moveTo>
                                  <a:lnTo>
                                    <a:pt x="24" y="6"/>
                                  </a:lnTo>
                                  <a:lnTo>
                                    <a:pt x="24" y="6"/>
                                  </a:lnTo>
                                  <a:lnTo>
                                    <a:pt x="26" y="6"/>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109"/>
                          <wps:cNvSpPr>
                            <a:spLocks/>
                          </wps:cNvSpPr>
                          <wps:spPr bwMode="auto">
                            <a:xfrm>
                              <a:off x="1258" y="1440"/>
                              <a:ext cx="56" cy="23"/>
                            </a:xfrm>
                            <a:custGeom>
                              <a:avLst/>
                              <a:gdLst>
                                <a:gd name="T0" fmla="*/ 26 w 56"/>
                                <a:gd name="T1" fmla="*/ 2 h 23"/>
                                <a:gd name="T2" fmla="*/ 18 w 56"/>
                                <a:gd name="T3" fmla="*/ 0 h 23"/>
                                <a:gd name="T4" fmla="*/ 2 w 56"/>
                                <a:gd name="T5" fmla="*/ 0 h 23"/>
                                <a:gd name="T6" fmla="*/ 6 w 56"/>
                                <a:gd name="T7" fmla="*/ 2 h 23"/>
                                <a:gd name="T8" fmla="*/ 26 w 56"/>
                                <a:gd name="T9" fmla="*/ 2 h 23"/>
                              </a:gdLst>
                              <a:ahLst/>
                              <a:cxnLst>
                                <a:cxn ang="0">
                                  <a:pos x="T0" y="T1"/>
                                </a:cxn>
                                <a:cxn ang="0">
                                  <a:pos x="T2" y="T3"/>
                                </a:cxn>
                                <a:cxn ang="0">
                                  <a:pos x="T4" y="T5"/>
                                </a:cxn>
                                <a:cxn ang="0">
                                  <a:pos x="T6" y="T7"/>
                                </a:cxn>
                                <a:cxn ang="0">
                                  <a:pos x="T8" y="T9"/>
                                </a:cxn>
                              </a:cxnLst>
                              <a:rect l="0" t="0" r="r" b="b"/>
                              <a:pathLst>
                                <a:path w="56" h="23">
                                  <a:moveTo>
                                    <a:pt x="26" y="2"/>
                                  </a:moveTo>
                                  <a:lnTo>
                                    <a:pt x="18" y="0"/>
                                  </a:lnTo>
                                  <a:lnTo>
                                    <a:pt x="2" y="0"/>
                                  </a:lnTo>
                                  <a:lnTo>
                                    <a:pt x="6" y="2"/>
                                  </a:lnTo>
                                  <a:lnTo>
                                    <a:pt x="26" y="2"/>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110"/>
                          <wps:cNvSpPr>
                            <a:spLocks/>
                          </wps:cNvSpPr>
                          <wps:spPr bwMode="auto">
                            <a:xfrm>
                              <a:off x="1258" y="1440"/>
                              <a:ext cx="56" cy="23"/>
                            </a:xfrm>
                            <a:custGeom>
                              <a:avLst/>
                              <a:gdLst>
                                <a:gd name="T0" fmla="*/ 31 w 56"/>
                                <a:gd name="T1" fmla="*/ 4 h 23"/>
                                <a:gd name="T2" fmla="*/ 29 w 56"/>
                                <a:gd name="T3" fmla="*/ 2 h 23"/>
                                <a:gd name="T4" fmla="*/ 26 w 56"/>
                                <a:gd name="T5" fmla="*/ 2 h 23"/>
                                <a:gd name="T6" fmla="*/ 31 w 56"/>
                                <a:gd name="T7" fmla="*/ 4 h 23"/>
                              </a:gdLst>
                              <a:ahLst/>
                              <a:cxnLst>
                                <a:cxn ang="0">
                                  <a:pos x="T0" y="T1"/>
                                </a:cxn>
                                <a:cxn ang="0">
                                  <a:pos x="T2" y="T3"/>
                                </a:cxn>
                                <a:cxn ang="0">
                                  <a:pos x="T4" y="T5"/>
                                </a:cxn>
                                <a:cxn ang="0">
                                  <a:pos x="T6" y="T7"/>
                                </a:cxn>
                              </a:cxnLst>
                              <a:rect l="0" t="0" r="r" b="b"/>
                              <a:pathLst>
                                <a:path w="56" h="23">
                                  <a:moveTo>
                                    <a:pt x="31" y="4"/>
                                  </a:moveTo>
                                  <a:lnTo>
                                    <a:pt x="29" y="2"/>
                                  </a:lnTo>
                                  <a:lnTo>
                                    <a:pt x="26" y="2"/>
                                  </a:lnTo>
                                  <a:lnTo>
                                    <a:pt x="31" y="4"/>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111"/>
                          <wps:cNvSpPr>
                            <a:spLocks/>
                          </wps:cNvSpPr>
                          <wps:spPr bwMode="auto">
                            <a:xfrm>
                              <a:off x="1258" y="1440"/>
                              <a:ext cx="56" cy="23"/>
                            </a:xfrm>
                            <a:custGeom>
                              <a:avLst/>
                              <a:gdLst>
                                <a:gd name="T0" fmla="*/ 31 w 56"/>
                                <a:gd name="T1" fmla="*/ 4 h 23"/>
                                <a:gd name="T2" fmla="*/ 26 w 56"/>
                                <a:gd name="T3" fmla="*/ 6 h 23"/>
                                <a:gd name="T4" fmla="*/ 29 w 56"/>
                                <a:gd name="T5" fmla="*/ 6 h 23"/>
                                <a:gd name="T6" fmla="*/ 31 w 56"/>
                                <a:gd name="T7" fmla="*/ 4 h 23"/>
                              </a:gdLst>
                              <a:ahLst/>
                              <a:cxnLst>
                                <a:cxn ang="0">
                                  <a:pos x="T0" y="T1"/>
                                </a:cxn>
                                <a:cxn ang="0">
                                  <a:pos x="T2" y="T3"/>
                                </a:cxn>
                                <a:cxn ang="0">
                                  <a:pos x="T4" y="T5"/>
                                </a:cxn>
                                <a:cxn ang="0">
                                  <a:pos x="T6" y="T7"/>
                                </a:cxn>
                              </a:cxnLst>
                              <a:rect l="0" t="0" r="r" b="b"/>
                              <a:pathLst>
                                <a:path w="56" h="23">
                                  <a:moveTo>
                                    <a:pt x="31" y="4"/>
                                  </a:moveTo>
                                  <a:lnTo>
                                    <a:pt x="26" y="6"/>
                                  </a:lnTo>
                                  <a:lnTo>
                                    <a:pt x="29" y="6"/>
                                  </a:lnTo>
                                  <a:lnTo>
                                    <a:pt x="31" y="4"/>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112"/>
                          <wps:cNvSpPr>
                            <a:spLocks/>
                          </wps:cNvSpPr>
                          <wps:spPr bwMode="auto">
                            <a:xfrm>
                              <a:off x="1258" y="1440"/>
                              <a:ext cx="56" cy="23"/>
                            </a:xfrm>
                            <a:custGeom>
                              <a:avLst/>
                              <a:gdLst>
                                <a:gd name="T0" fmla="*/ 55 w 56"/>
                                <a:gd name="T1" fmla="*/ 10 h 23"/>
                                <a:gd name="T2" fmla="*/ 51 w 56"/>
                                <a:gd name="T3" fmla="*/ 8 h 23"/>
                                <a:gd name="T4" fmla="*/ 45 w 56"/>
                                <a:gd name="T5" fmla="*/ 6 h 23"/>
                                <a:gd name="T6" fmla="*/ 41 w 56"/>
                                <a:gd name="T7" fmla="*/ 4 h 23"/>
                                <a:gd name="T8" fmla="*/ 33 w 56"/>
                                <a:gd name="T9" fmla="*/ 4 h 23"/>
                                <a:gd name="T10" fmla="*/ 35 w 56"/>
                                <a:gd name="T11" fmla="*/ 6 h 23"/>
                                <a:gd name="T12" fmla="*/ 35 w 56"/>
                                <a:gd name="T13" fmla="*/ 7 h 23"/>
                                <a:gd name="T14" fmla="*/ 33 w 56"/>
                                <a:gd name="T15" fmla="*/ 6 h 23"/>
                                <a:gd name="T16" fmla="*/ 33 w 56"/>
                                <a:gd name="T17" fmla="*/ 8 h 23"/>
                                <a:gd name="T18" fmla="*/ 41 w 56"/>
                                <a:gd name="T19" fmla="*/ 16 h 23"/>
                                <a:gd name="T20" fmla="*/ 45 w 56"/>
                                <a:gd name="T21" fmla="*/ 18 h 23"/>
                                <a:gd name="T22" fmla="*/ 49 w 56"/>
                                <a:gd name="T23" fmla="*/ 22 h 23"/>
                                <a:gd name="T24" fmla="*/ 47 w 56"/>
                                <a:gd name="T25" fmla="*/ 18 h 23"/>
                                <a:gd name="T26" fmla="*/ 39 w 56"/>
                                <a:gd name="T27" fmla="*/ 10 h 23"/>
                                <a:gd name="T28" fmla="*/ 36 w 56"/>
                                <a:gd name="T29" fmla="*/ 8 h 23"/>
                                <a:gd name="T30" fmla="*/ 43 w 56"/>
                                <a:gd name="T31" fmla="*/ 8 h 23"/>
                                <a:gd name="T32" fmla="*/ 47 w 56"/>
                                <a:gd name="T33" fmla="*/ 10 h 23"/>
                                <a:gd name="T34" fmla="*/ 55 w 56"/>
                                <a:gd name="T35" fmla="*/ 1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 h="23">
                                  <a:moveTo>
                                    <a:pt x="55" y="10"/>
                                  </a:moveTo>
                                  <a:lnTo>
                                    <a:pt x="51" y="8"/>
                                  </a:lnTo>
                                  <a:lnTo>
                                    <a:pt x="45" y="6"/>
                                  </a:lnTo>
                                  <a:lnTo>
                                    <a:pt x="41" y="4"/>
                                  </a:lnTo>
                                  <a:lnTo>
                                    <a:pt x="33" y="4"/>
                                  </a:lnTo>
                                  <a:lnTo>
                                    <a:pt x="35" y="6"/>
                                  </a:lnTo>
                                  <a:lnTo>
                                    <a:pt x="35" y="7"/>
                                  </a:lnTo>
                                  <a:lnTo>
                                    <a:pt x="33" y="6"/>
                                  </a:lnTo>
                                  <a:lnTo>
                                    <a:pt x="33" y="8"/>
                                  </a:lnTo>
                                  <a:lnTo>
                                    <a:pt x="41" y="16"/>
                                  </a:lnTo>
                                  <a:lnTo>
                                    <a:pt x="45" y="18"/>
                                  </a:lnTo>
                                  <a:lnTo>
                                    <a:pt x="49" y="22"/>
                                  </a:lnTo>
                                  <a:lnTo>
                                    <a:pt x="47" y="18"/>
                                  </a:lnTo>
                                  <a:lnTo>
                                    <a:pt x="39" y="10"/>
                                  </a:lnTo>
                                  <a:lnTo>
                                    <a:pt x="36" y="8"/>
                                  </a:lnTo>
                                  <a:lnTo>
                                    <a:pt x="43" y="8"/>
                                  </a:lnTo>
                                  <a:lnTo>
                                    <a:pt x="47" y="10"/>
                                  </a:lnTo>
                                  <a:lnTo>
                                    <a:pt x="55" y="10"/>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113"/>
                        <wpg:cNvGrpSpPr>
                          <a:grpSpLocks/>
                        </wpg:cNvGrpSpPr>
                        <wpg:grpSpPr bwMode="auto">
                          <a:xfrm>
                            <a:off x="1256" y="1444"/>
                            <a:ext cx="30" cy="25"/>
                            <a:chOff x="1256" y="1444"/>
                            <a:chExt cx="30" cy="25"/>
                          </a:xfrm>
                        </wpg:grpSpPr>
                        <wps:wsp>
                          <wps:cNvPr id="510" name="Freeform 114"/>
                          <wps:cNvSpPr>
                            <a:spLocks/>
                          </wps:cNvSpPr>
                          <wps:spPr bwMode="auto">
                            <a:xfrm>
                              <a:off x="1256" y="1444"/>
                              <a:ext cx="30" cy="25"/>
                            </a:xfrm>
                            <a:custGeom>
                              <a:avLst/>
                              <a:gdLst>
                                <a:gd name="T0" fmla="*/ 8 w 30"/>
                                <a:gd name="T1" fmla="*/ 22 h 25"/>
                                <a:gd name="T2" fmla="*/ 6 w 30"/>
                                <a:gd name="T3" fmla="*/ 24 h 25"/>
                                <a:gd name="T4" fmla="*/ 8 w 30"/>
                                <a:gd name="T5" fmla="*/ 24 h 25"/>
                                <a:gd name="T6" fmla="*/ 8 w 30"/>
                                <a:gd name="T7" fmla="*/ 22 h 25"/>
                              </a:gdLst>
                              <a:ahLst/>
                              <a:cxnLst>
                                <a:cxn ang="0">
                                  <a:pos x="T0" y="T1"/>
                                </a:cxn>
                                <a:cxn ang="0">
                                  <a:pos x="T2" y="T3"/>
                                </a:cxn>
                                <a:cxn ang="0">
                                  <a:pos x="T4" y="T5"/>
                                </a:cxn>
                                <a:cxn ang="0">
                                  <a:pos x="T6" y="T7"/>
                                </a:cxn>
                              </a:cxnLst>
                              <a:rect l="0" t="0" r="r" b="b"/>
                              <a:pathLst>
                                <a:path w="30" h="25">
                                  <a:moveTo>
                                    <a:pt x="8" y="22"/>
                                  </a:moveTo>
                                  <a:lnTo>
                                    <a:pt x="6" y="24"/>
                                  </a:lnTo>
                                  <a:lnTo>
                                    <a:pt x="8" y="24"/>
                                  </a:lnTo>
                                  <a:lnTo>
                                    <a:pt x="8" y="22"/>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115"/>
                          <wps:cNvSpPr>
                            <a:spLocks/>
                          </wps:cNvSpPr>
                          <wps:spPr bwMode="auto">
                            <a:xfrm>
                              <a:off x="1256" y="1444"/>
                              <a:ext cx="30" cy="25"/>
                            </a:xfrm>
                            <a:custGeom>
                              <a:avLst/>
                              <a:gdLst>
                                <a:gd name="T0" fmla="*/ 29 w 30"/>
                                <a:gd name="T1" fmla="*/ 2 h 25"/>
                                <a:gd name="T2" fmla="*/ 22 w 30"/>
                                <a:gd name="T3" fmla="*/ 6 h 25"/>
                                <a:gd name="T4" fmla="*/ 10 w 30"/>
                                <a:gd name="T5" fmla="*/ 18 h 25"/>
                                <a:gd name="T6" fmla="*/ 8 w 30"/>
                                <a:gd name="T7" fmla="*/ 22 h 25"/>
                                <a:gd name="T8" fmla="*/ 10 w 30"/>
                                <a:gd name="T9" fmla="*/ 20 h 25"/>
                                <a:gd name="T10" fmla="*/ 14 w 30"/>
                                <a:gd name="T11" fmla="*/ 18 h 25"/>
                                <a:gd name="T12" fmla="*/ 26 w 30"/>
                                <a:gd name="T13" fmla="*/ 6 h 25"/>
                                <a:gd name="T14" fmla="*/ 26 w 30"/>
                                <a:gd name="T15" fmla="*/ 4 h 25"/>
                                <a:gd name="T16" fmla="*/ 29 w 30"/>
                                <a:gd name="T17" fmla="*/ 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25">
                                  <a:moveTo>
                                    <a:pt x="29" y="2"/>
                                  </a:moveTo>
                                  <a:lnTo>
                                    <a:pt x="22" y="6"/>
                                  </a:lnTo>
                                  <a:lnTo>
                                    <a:pt x="10" y="18"/>
                                  </a:lnTo>
                                  <a:lnTo>
                                    <a:pt x="8" y="22"/>
                                  </a:lnTo>
                                  <a:lnTo>
                                    <a:pt x="10" y="20"/>
                                  </a:lnTo>
                                  <a:lnTo>
                                    <a:pt x="14" y="18"/>
                                  </a:lnTo>
                                  <a:lnTo>
                                    <a:pt x="26" y="6"/>
                                  </a:lnTo>
                                  <a:lnTo>
                                    <a:pt x="26" y="4"/>
                                  </a:lnTo>
                                  <a:lnTo>
                                    <a:pt x="29" y="2"/>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116"/>
                          <wps:cNvSpPr>
                            <a:spLocks/>
                          </wps:cNvSpPr>
                          <wps:spPr bwMode="auto">
                            <a:xfrm>
                              <a:off x="1256" y="1444"/>
                              <a:ext cx="30" cy="25"/>
                            </a:xfrm>
                            <a:custGeom>
                              <a:avLst/>
                              <a:gdLst>
                                <a:gd name="T0" fmla="*/ 29 w 30"/>
                                <a:gd name="T1" fmla="*/ 0 h 25"/>
                                <a:gd name="T2" fmla="*/ 20 w 30"/>
                                <a:gd name="T3" fmla="*/ 0 h 25"/>
                                <a:gd name="T4" fmla="*/ 4 w 30"/>
                                <a:gd name="T5" fmla="*/ 4 h 25"/>
                                <a:gd name="T6" fmla="*/ 0 w 30"/>
                                <a:gd name="T7" fmla="*/ 6 h 25"/>
                                <a:gd name="T8" fmla="*/ 8 w 30"/>
                                <a:gd name="T9" fmla="*/ 6 h 25"/>
                                <a:gd name="T10" fmla="*/ 12 w 30"/>
                                <a:gd name="T11" fmla="*/ 4 h 25"/>
                                <a:gd name="T12" fmla="*/ 20 w 30"/>
                                <a:gd name="T13" fmla="*/ 4 h 25"/>
                                <a:gd name="T14" fmla="*/ 29 w 30"/>
                                <a:gd name="T15" fmla="*/ 0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25">
                                  <a:moveTo>
                                    <a:pt x="29" y="0"/>
                                  </a:moveTo>
                                  <a:lnTo>
                                    <a:pt x="20" y="0"/>
                                  </a:lnTo>
                                  <a:lnTo>
                                    <a:pt x="4" y="4"/>
                                  </a:lnTo>
                                  <a:lnTo>
                                    <a:pt x="0" y="6"/>
                                  </a:lnTo>
                                  <a:lnTo>
                                    <a:pt x="8" y="6"/>
                                  </a:lnTo>
                                  <a:lnTo>
                                    <a:pt x="12" y="4"/>
                                  </a:lnTo>
                                  <a:lnTo>
                                    <a:pt x="20" y="4"/>
                                  </a:lnTo>
                                  <a:lnTo>
                                    <a:pt x="29" y="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117"/>
                        <wpg:cNvGrpSpPr>
                          <a:grpSpLocks/>
                        </wpg:cNvGrpSpPr>
                        <wpg:grpSpPr bwMode="auto">
                          <a:xfrm>
                            <a:off x="1273" y="1326"/>
                            <a:ext cx="44" cy="58"/>
                            <a:chOff x="1273" y="1326"/>
                            <a:chExt cx="44" cy="58"/>
                          </a:xfrm>
                        </wpg:grpSpPr>
                        <wps:wsp>
                          <wps:cNvPr id="514" name="Freeform 118"/>
                          <wps:cNvSpPr>
                            <a:spLocks/>
                          </wps:cNvSpPr>
                          <wps:spPr bwMode="auto">
                            <a:xfrm>
                              <a:off x="1273" y="1326"/>
                              <a:ext cx="44" cy="58"/>
                            </a:xfrm>
                            <a:custGeom>
                              <a:avLst/>
                              <a:gdLst>
                                <a:gd name="T0" fmla="*/ 16 w 44"/>
                                <a:gd name="T1" fmla="*/ 55 h 58"/>
                                <a:gd name="T2" fmla="*/ 14 w 44"/>
                                <a:gd name="T3" fmla="*/ 53 h 58"/>
                                <a:gd name="T4" fmla="*/ 14 w 44"/>
                                <a:gd name="T5" fmla="*/ 45 h 58"/>
                                <a:gd name="T6" fmla="*/ 12 w 44"/>
                                <a:gd name="T7" fmla="*/ 41 h 58"/>
                                <a:gd name="T8" fmla="*/ 12 w 44"/>
                                <a:gd name="T9" fmla="*/ 39 h 58"/>
                                <a:gd name="T10" fmla="*/ 10 w 44"/>
                                <a:gd name="T11" fmla="*/ 37 h 58"/>
                                <a:gd name="T12" fmla="*/ 10 w 44"/>
                                <a:gd name="T13" fmla="*/ 33 h 58"/>
                                <a:gd name="T14" fmla="*/ 8 w 44"/>
                                <a:gd name="T15" fmla="*/ 31 h 58"/>
                                <a:gd name="T16" fmla="*/ 8 w 44"/>
                                <a:gd name="T17" fmla="*/ 28 h 58"/>
                                <a:gd name="T18" fmla="*/ 6 w 44"/>
                                <a:gd name="T19" fmla="*/ 22 h 58"/>
                                <a:gd name="T20" fmla="*/ 4 w 44"/>
                                <a:gd name="T21" fmla="*/ 16 h 58"/>
                                <a:gd name="T22" fmla="*/ 2 w 44"/>
                                <a:gd name="T23" fmla="*/ 12 h 58"/>
                                <a:gd name="T24" fmla="*/ 0 w 44"/>
                                <a:gd name="T25" fmla="*/ 12 h 58"/>
                                <a:gd name="T26" fmla="*/ 0 w 44"/>
                                <a:gd name="T27" fmla="*/ 22 h 58"/>
                                <a:gd name="T28" fmla="*/ 4 w 44"/>
                                <a:gd name="T29" fmla="*/ 33 h 58"/>
                                <a:gd name="T30" fmla="*/ 8 w 44"/>
                                <a:gd name="T31" fmla="*/ 43 h 58"/>
                                <a:gd name="T32" fmla="*/ 12 w 44"/>
                                <a:gd name="T33" fmla="*/ 51 h 58"/>
                                <a:gd name="T34" fmla="*/ 16 w 44"/>
                                <a:gd name="T35" fmla="*/ 57 h 58"/>
                                <a:gd name="T36" fmla="*/ 16 w 44"/>
                                <a:gd name="T37" fmla="*/ 5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4" h="58">
                                  <a:moveTo>
                                    <a:pt x="16" y="55"/>
                                  </a:moveTo>
                                  <a:lnTo>
                                    <a:pt x="14" y="53"/>
                                  </a:lnTo>
                                  <a:lnTo>
                                    <a:pt x="14" y="45"/>
                                  </a:lnTo>
                                  <a:lnTo>
                                    <a:pt x="12" y="41"/>
                                  </a:lnTo>
                                  <a:lnTo>
                                    <a:pt x="12" y="39"/>
                                  </a:lnTo>
                                  <a:lnTo>
                                    <a:pt x="10" y="37"/>
                                  </a:lnTo>
                                  <a:lnTo>
                                    <a:pt x="10" y="33"/>
                                  </a:lnTo>
                                  <a:lnTo>
                                    <a:pt x="8" y="31"/>
                                  </a:lnTo>
                                  <a:lnTo>
                                    <a:pt x="8" y="28"/>
                                  </a:lnTo>
                                  <a:lnTo>
                                    <a:pt x="6" y="22"/>
                                  </a:lnTo>
                                  <a:lnTo>
                                    <a:pt x="4" y="16"/>
                                  </a:lnTo>
                                  <a:lnTo>
                                    <a:pt x="2" y="12"/>
                                  </a:lnTo>
                                  <a:lnTo>
                                    <a:pt x="0" y="12"/>
                                  </a:lnTo>
                                  <a:lnTo>
                                    <a:pt x="0" y="22"/>
                                  </a:lnTo>
                                  <a:lnTo>
                                    <a:pt x="4" y="33"/>
                                  </a:lnTo>
                                  <a:lnTo>
                                    <a:pt x="8" y="43"/>
                                  </a:lnTo>
                                  <a:lnTo>
                                    <a:pt x="12" y="51"/>
                                  </a:lnTo>
                                  <a:lnTo>
                                    <a:pt x="16" y="57"/>
                                  </a:lnTo>
                                  <a:lnTo>
                                    <a:pt x="16" y="55"/>
                                  </a:lnTo>
                                  <a:close/>
                                </a:path>
                              </a:pathLst>
                            </a:custGeom>
                            <a:solidFill>
                              <a:srgbClr val="7ECE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119"/>
                          <wps:cNvSpPr>
                            <a:spLocks/>
                          </wps:cNvSpPr>
                          <wps:spPr bwMode="auto">
                            <a:xfrm>
                              <a:off x="1273" y="1326"/>
                              <a:ext cx="44" cy="58"/>
                            </a:xfrm>
                            <a:custGeom>
                              <a:avLst/>
                              <a:gdLst>
                                <a:gd name="T0" fmla="*/ 43 w 44"/>
                                <a:gd name="T1" fmla="*/ 0 h 58"/>
                                <a:gd name="T2" fmla="*/ 37 w 44"/>
                                <a:gd name="T3" fmla="*/ 6 h 58"/>
                                <a:gd name="T4" fmla="*/ 35 w 44"/>
                                <a:gd name="T5" fmla="*/ 10 h 58"/>
                                <a:gd name="T6" fmla="*/ 31 w 44"/>
                                <a:gd name="T7" fmla="*/ 16 h 58"/>
                                <a:gd name="T8" fmla="*/ 29 w 44"/>
                                <a:gd name="T9" fmla="*/ 18 h 58"/>
                                <a:gd name="T10" fmla="*/ 29 w 44"/>
                                <a:gd name="T11" fmla="*/ 20 h 58"/>
                                <a:gd name="T12" fmla="*/ 26 w 44"/>
                                <a:gd name="T13" fmla="*/ 22 h 58"/>
                                <a:gd name="T14" fmla="*/ 24 w 44"/>
                                <a:gd name="T15" fmla="*/ 24 h 58"/>
                                <a:gd name="T16" fmla="*/ 24 w 44"/>
                                <a:gd name="T17" fmla="*/ 26 h 58"/>
                                <a:gd name="T18" fmla="*/ 22 w 44"/>
                                <a:gd name="T19" fmla="*/ 28 h 58"/>
                                <a:gd name="T20" fmla="*/ 20 w 44"/>
                                <a:gd name="T21" fmla="*/ 33 h 58"/>
                                <a:gd name="T22" fmla="*/ 18 w 44"/>
                                <a:gd name="T23" fmla="*/ 37 h 58"/>
                                <a:gd name="T24" fmla="*/ 16 w 44"/>
                                <a:gd name="T25" fmla="*/ 39 h 58"/>
                                <a:gd name="T26" fmla="*/ 16 w 44"/>
                                <a:gd name="T27" fmla="*/ 43 h 58"/>
                                <a:gd name="T28" fmla="*/ 20 w 44"/>
                                <a:gd name="T29" fmla="*/ 39 h 58"/>
                                <a:gd name="T30" fmla="*/ 29 w 44"/>
                                <a:gd name="T31" fmla="*/ 31 h 58"/>
                                <a:gd name="T32" fmla="*/ 41 w 44"/>
                                <a:gd name="T33" fmla="*/ 10 h 58"/>
                                <a:gd name="T34" fmla="*/ 43 w 44"/>
                                <a:gd name="T35" fmla="*/ 2 h 58"/>
                                <a:gd name="T36" fmla="*/ 43 w 44"/>
                                <a:gd name="T37"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4" h="58">
                                  <a:moveTo>
                                    <a:pt x="43" y="0"/>
                                  </a:moveTo>
                                  <a:lnTo>
                                    <a:pt x="37" y="6"/>
                                  </a:lnTo>
                                  <a:lnTo>
                                    <a:pt x="35" y="10"/>
                                  </a:lnTo>
                                  <a:lnTo>
                                    <a:pt x="31" y="16"/>
                                  </a:lnTo>
                                  <a:lnTo>
                                    <a:pt x="29" y="18"/>
                                  </a:lnTo>
                                  <a:lnTo>
                                    <a:pt x="29" y="20"/>
                                  </a:lnTo>
                                  <a:lnTo>
                                    <a:pt x="26" y="22"/>
                                  </a:lnTo>
                                  <a:lnTo>
                                    <a:pt x="24" y="24"/>
                                  </a:lnTo>
                                  <a:lnTo>
                                    <a:pt x="24" y="26"/>
                                  </a:lnTo>
                                  <a:lnTo>
                                    <a:pt x="22" y="28"/>
                                  </a:lnTo>
                                  <a:lnTo>
                                    <a:pt x="20" y="33"/>
                                  </a:lnTo>
                                  <a:lnTo>
                                    <a:pt x="18" y="37"/>
                                  </a:lnTo>
                                  <a:lnTo>
                                    <a:pt x="16" y="39"/>
                                  </a:lnTo>
                                  <a:lnTo>
                                    <a:pt x="16" y="43"/>
                                  </a:lnTo>
                                  <a:lnTo>
                                    <a:pt x="20" y="39"/>
                                  </a:lnTo>
                                  <a:lnTo>
                                    <a:pt x="29" y="31"/>
                                  </a:lnTo>
                                  <a:lnTo>
                                    <a:pt x="41" y="10"/>
                                  </a:lnTo>
                                  <a:lnTo>
                                    <a:pt x="43" y="2"/>
                                  </a:lnTo>
                                  <a:lnTo>
                                    <a:pt x="43" y="0"/>
                                  </a:lnTo>
                                  <a:close/>
                                </a:path>
                              </a:pathLst>
                            </a:custGeom>
                            <a:solidFill>
                              <a:srgbClr val="7ECE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6" name="Freeform 120"/>
                        <wps:cNvSpPr>
                          <a:spLocks/>
                        </wps:cNvSpPr>
                        <wps:spPr bwMode="auto">
                          <a:xfrm>
                            <a:off x="1289" y="1357"/>
                            <a:ext cx="21" cy="46"/>
                          </a:xfrm>
                          <a:custGeom>
                            <a:avLst/>
                            <a:gdLst>
                              <a:gd name="T0" fmla="*/ 20 w 21"/>
                              <a:gd name="T1" fmla="*/ 0 h 46"/>
                              <a:gd name="T2" fmla="*/ 18 w 21"/>
                              <a:gd name="T3" fmla="*/ 0 h 46"/>
                              <a:gd name="T4" fmla="*/ 16 w 21"/>
                              <a:gd name="T5" fmla="*/ 4 h 46"/>
                              <a:gd name="T6" fmla="*/ 14 w 21"/>
                              <a:gd name="T7" fmla="*/ 10 h 46"/>
                              <a:gd name="T8" fmla="*/ 10 w 21"/>
                              <a:gd name="T9" fmla="*/ 16 h 46"/>
                              <a:gd name="T10" fmla="*/ 10 w 21"/>
                              <a:gd name="T11" fmla="*/ 18 h 46"/>
                              <a:gd name="T12" fmla="*/ 8 w 21"/>
                              <a:gd name="T13" fmla="*/ 20 h 46"/>
                              <a:gd name="T14" fmla="*/ 8 w 21"/>
                              <a:gd name="T15" fmla="*/ 24 h 46"/>
                              <a:gd name="T16" fmla="*/ 6 w 21"/>
                              <a:gd name="T17" fmla="*/ 26 h 46"/>
                              <a:gd name="T18" fmla="*/ 6 w 21"/>
                              <a:gd name="T19" fmla="*/ 28 h 46"/>
                              <a:gd name="T20" fmla="*/ 4 w 21"/>
                              <a:gd name="T21" fmla="*/ 33 h 46"/>
                              <a:gd name="T22" fmla="*/ 4 w 21"/>
                              <a:gd name="T23" fmla="*/ 37 h 46"/>
                              <a:gd name="T24" fmla="*/ 0 w 21"/>
                              <a:gd name="T25" fmla="*/ 45 h 46"/>
                              <a:gd name="T26" fmla="*/ 4 w 21"/>
                              <a:gd name="T27" fmla="*/ 39 h 46"/>
                              <a:gd name="T28" fmla="*/ 10 w 21"/>
                              <a:gd name="T29" fmla="*/ 31 h 46"/>
                              <a:gd name="T30" fmla="*/ 14 w 21"/>
                              <a:gd name="T31" fmla="*/ 20 h 46"/>
                              <a:gd name="T32" fmla="*/ 18 w 21"/>
                              <a:gd name="T33" fmla="*/ 10 h 46"/>
                              <a:gd name="T34" fmla="*/ 20 w 21"/>
                              <a:gd name="T35" fmla="*/ 2 h 46"/>
                              <a:gd name="T36" fmla="*/ 20 w 21"/>
                              <a:gd name="T3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 h="46">
                                <a:moveTo>
                                  <a:pt x="20" y="0"/>
                                </a:moveTo>
                                <a:lnTo>
                                  <a:pt x="18" y="0"/>
                                </a:lnTo>
                                <a:lnTo>
                                  <a:pt x="16" y="4"/>
                                </a:lnTo>
                                <a:lnTo>
                                  <a:pt x="14" y="10"/>
                                </a:lnTo>
                                <a:lnTo>
                                  <a:pt x="10" y="16"/>
                                </a:lnTo>
                                <a:lnTo>
                                  <a:pt x="10" y="18"/>
                                </a:lnTo>
                                <a:lnTo>
                                  <a:pt x="8" y="20"/>
                                </a:lnTo>
                                <a:lnTo>
                                  <a:pt x="8" y="24"/>
                                </a:lnTo>
                                <a:lnTo>
                                  <a:pt x="6" y="26"/>
                                </a:lnTo>
                                <a:lnTo>
                                  <a:pt x="6" y="28"/>
                                </a:lnTo>
                                <a:lnTo>
                                  <a:pt x="4" y="33"/>
                                </a:lnTo>
                                <a:lnTo>
                                  <a:pt x="4" y="37"/>
                                </a:lnTo>
                                <a:lnTo>
                                  <a:pt x="0" y="45"/>
                                </a:lnTo>
                                <a:lnTo>
                                  <a:pt x="4" y="39"/>
                                </a:lnTo>
                                <a:lnTo>
                                  <a:pt x="10" y="31"/>
                                </a:lnTo>
                                <a:lnTo>
                                  <a:pt x="14" y="20"/>
                                </a:lnTo>
                                <a:lnTo>
                                  <a:pt x="18" y="10"/>
                                </a:lnTo>
                                <a:lnTo>
                                  <a:pt x="20" y="2"/>
                                </a:lnTo>
                                <a:lnTo>
                                  <a:pt x="20" y="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7" name="Picture 1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219" y="1280"/>
                            <a:ext cx="1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Picture 1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240" y="1280"/>
                            <a:ext cx="1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9" name="Picture 1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257" y="1280"/>
                            <a:ext cx="6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0" name="Freeform 124"/>
                        <wps:cNvSpPr>
                          <a:spLocks/>
                        </wps:cNvSpPr>
                        <wps:spPr bwMode="auto">
                          <a:xfrm>
                            <a:off x="1271" y="1306"/>
                            <a:ext cx="34" cy="25"/>
                          </a:xfrm>
                          <a:custGeom>
                            <a:avLst/>
                            <a:gdLst>
                              <a:gd name="T0" fmla="*/ 33 w 34"/>
                              <a:gd name="T1" fmla="*/ 8 h 25"/>
                              <a:gd name="T2" fmla="*/ 18 w 34"/>
                              <a:gd name="T3" fmla="*/ 10 h 25"/>
                              <a:gd name="T4" fmla="*/ 18 w 34"/>
                              <a:gd name="T5" fmla="*/ 8 h 25"/>
                              <a:gd name="T6" fmla="*/ 10 w 34"/>
                              <a:gd name="T7" fmla="*/ 0 h 25"/>
                              <a:gd name="T8" fmla="*/ 12 w 34"/>
                              <a:gd name="T9" fmla="*/ 10 h 25"/>
                              <a:gd name="T10" fmla="*/ 12 w 34"/>
                              <a:gd name="T11" fmla="*/ 11 h 25"/>
                              <a:gd name="T12" fmla="*/ 0 w 34"/>
                              <a:gd name="T13" fmla="*/ 18 h 25"/>
                              <a:gd name="T14" fmla="*/ 14 w 34"/>
                              <a:gd name="T15" fmla="*/ 16 h 25"/>
                              <a:gd name="T16" fmla="*/ 22 w 34"/>
                              <a:gd name="T17" fmla="*/ 24 h 25"/>
                              <a:gd name="T18" fmla="*/ 20 w 34"/>
                              <a:gd name="T19" fmla="*/ 14 h 25"/>
                              <a:gd name="T20" fmla="*/ 33 w 34"/>
                              <a:gd name="T21" fmla="*/ 8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25">
                                <a:moveTo>
                                  <a:pt x="33" y="8"/>
                                </a:moveTo>
                                <a:lnTo>
                                  <a:pt x="18" y="10"/>
                                </a:lnTo>
                                <a:lnTo>
                                  <a:pt x="18" y="8"/>
                                </a:lnTo>
                                <a:lnTo>
                                  <a:pt x="10" y="0"/>
                                </a:lnTo>
                                <a:lnTo>
                                  <a:pt x="12" y="10"/>
                                </a:lnTo>
                                <a:lnTo>
                                  <a:pt x="12" y="11"/>
                                </a:lnTo>
                                <a:lnTo>
                                  <a:pt x="0" y="18"/>
                                </a:lnTo>
                                <a:lnTo>
                                  <a:pt x="14" y="16"/>
                                </a:lnTo>
                                <a:lnTo>
                                  <a:pt x="22" y="24"/>
                                </a:lnTo>
                                <a:lnTo>
                                  <a:pt x="20" y="14"/>
                                </a:lnTo>
                                <a:lnTo>
                                  <a:pt x="33" y="8"/>
                                </a:lnTo>
                                <a:close/>
                              </a:path>
                            </a:pathLst>
                          </a:custGeom>
                          <a:solidFill>
                            <a:srgbClr val="E3EA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125"/>
                        <wps:cNvSpPr>
                          <a:spLocks/>
                        </wps:cNvSpPr>
                        <wps:spPr bwMode="auto">
                          <a:xfrm>
                            <a:off x="1271" y="1306"/>
                            <a:ext cx="36" cy="25"/>
                          </a:xfrm>
                          <a:custGeom>
                            <a:avLst/>
                            <a:gdLst>
                              <a:gd name="T0" fmla="*/ 35 w 36"/>
                              <a:gd name="T1" fmla="*/ 14 h 25"/>
                              <a:gd name="T2" fmla="*/ 22 w 36"/>
                              <a:gd name="T3" fmla="*/ 10 h 25"/>
                              <a:gd name="T4" fmla="*/ 26 w 36"/>
                              <a:gd name="T5" fmla="*/ 0 h 25"/>
                              <a:gd name="T6" fmla="*/ 18 w 36"/>
                              <a:gd name="T7" fmla="*/ 6 h 25"/>
                              <a:gd name="T8" fmla="*/ 18 w 36"/>
                              <a:gd name="T9" fmla="*/ 12 h 25"/>
                              <a:gd name="T10" fmla="*/ 18 w 36"/>
                              <a:gd name="T11" fmla="*/ 12 h 25"/>
                              <a:gd name="T12" fmla="*/ 18 w 36"/>
                              <a:gd name="T13" fmla="*/ 12 h 25"/>
                              <a:gd name="T14" fmla="*/ 18 w 36"/>
                              <a:gd name="T15" fmla="*/ 12 h 25"/>
                              <a:gd name="T16" fmla="*/ 18 w 36"/>
                              <a:gd name="T17" fmla="*/ 6 h 25"/>
                              <a:gd name="T18" fmla="*/ 16 w 36"/>
                              <a:gd name="T19" fmla="*/ 8 h 25"/>
                              <a:gd name="T20" fmla="*/ 16 w 36"/>
                              <a:gd name="T21" fmla="*/ 10 h 25"/>
                              <a:gd name="T22" fmla="*/ 0 w 36"/>
                              <a:gd name="T23" fmla="*/ 10 h 25"/>
                              <a:gd name="T24" fmla="*/ 12 w 36"/>
                              <a:gd name="T25" fmla="*/ 14 h 25"/>
                              <a:gd name="T26" fmla="*/ 10 w 36"/>
                              <a:gd name="T27" fmla="*/ 24 h 25"/>
                              <a:gd name="T28" fmla="*/ 18 w 36"/>
                              <a:gd name="T29" fmla="*/ 16 h 25"/>
                              <a:gd name="T30" fmla="*/ 20 w 36"/>
                              <a:gd name="T31" fmla="*/ 14 h 25"/>
                              <a:gd name="T32" fmla="*/ 35 w 36"/>
                              <a:gd name="T33" fmla="*/ 14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25">
                                <a:moveTo>
                                  <a:pt x="35" y="14"/>
                                </a:moveTo>
                                <a:lnTo>
                                  <a:pt x="22" y="10"/>
                                </a:lnTo>
                                <a:lnTo>
                                  <a:pt x="26" y="0"/>
                                </a:lnTo>
                                <a:lnTo>
                                  <a:pt x="18" y="6"/>
                                </a:lnTo>
                                <a:lnTo>
                                  <a:pt x="18" y="12"/>
                                </a:lnTo>
                                <a:lnTo>
                                  <a:pt x="18" y="12"/>
                                </a:lnTo>
                                <a:lnTo>
                                  <a:pt x="18" y="12"/>
                                </a:lnTo>
                                <a:lnTo>
                                  <a:pt x="18" y="12"/>
                                </a:lnTo>
                                <a:lnTo>
                                  <a:pt x="18" y="6"/>
                                </a:lnTo>
                                <a:lnTo>
                                  <a:pt x="16" y="8"/>
                                </a:lnTo>
                                <a:lnTo>
                                  <a:pt x="16" y="10"/>
                                </a:lnTo>
                                <a:lnTo>
                                  <a:pt x="0" y="10"/>
                                </a:lnTo>
                                <a:lnTo>
                                  <a:pt x="12" y="14"/>
                                </a:lnTo>
                                <a:lnTo>
                                  <a:pt x="10" y="24"/>
                                </a:lnTo>
                                <a:lnTo>
                                  <a:pt x="18" y="16"/>
                                </a:lnTo>
                                <a:lnTo>
                                  <a:pt x="20" y="14"/>
                                </a:lnTo>
                                <a:lnTo>
                                  <a:pt x="35" y="14"/>
                                </a:lnTo>
                                <a:close/>
                              </a:path>
                            </a:pathLst>
                          </a:custGeom>
                          <a:solidFill>
                            <a:srgbClr val="F9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26"/>
                        <wps:cNvSpPr>
                          <a:spLocks/>
                        </wps:cNvSpPr>
                        <wps:spPr bwMode="auto">
                          <a:xfrm>
                            <a:off x="1277" y="1312"/>
                            <a:ext cx="21" cy="15"/>
                          </a:xfrm>
                          <a:custGeom>
                            <a:avLst/>
                            <a:gdLst>
                              <a:gd name="T0" fmla="*/ 14 w 21"/>
                              <a:gd name="T1" fmla="*/ 0 h 15"/>
                              <a:gd name="T2" fmla="*/ 10 w 21"/>
                              <a:gd name="T3" fmla="*/ 0 h 15"/>
                              <a:gd name="T4" fmla="*/ 4 w 21"/>
                              <a:gd name="T5" fmla="*/ 2 h 15"/>
                              <a:gd name="T6" fmla="*/ 2 w 21"/>
                              <a:gd name="T7" fmla="*/ 4 h 15"/>
                              <a:gd name="T8" fmla="*/ 0 w 21"/>
                              <a:gd name="T9" fmla="*/ 8 h 15"/>
                              <a:gd name="T10" fmla="*/ 2 w 21"/>
                              <a:gd name="T11" fmla="*/ 10 h 15"/>
                              <a:gd name="T12" fmla="*/ 10 w 21"/>
                              <a:gd name="T13" fmla="*/ 14 h 15"/>
                              <a:gd name="T14" fmla="*/ 16 w 21"/>
                              <a:gd name="T15" fmla="*/ 12 h 15"/>
                              <a:gd name="T16" fmla="*/ 18 w 21"/>
                              <a:gd name="T17" fmla="*/ 10 h 15"/>
                              <a:gd name="T18" fmla="*/ 20 w 21"/>
                              <a:gd name="T19" fmla="*/ 6 h 15"/>
                              <a:gd name="T20" fmla="*/ 14 w 21"/>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 h="15">
                                <a:moveTo>
                                  <a:pt x="14" y="0"/>
                                </a:moveTo>
                                <a:lnTo>
                                  <a:pt x="10" y="0"/>
                                </a:lnTo>
                                <a:lnTo>
                                  <a:pt x="4" y="2"/>
                                </a:lnTo>
                                <a:lnTo>
                                  <a:pt x="2" y="4"/>
                                </a:lnTo>
                                <a:lnTo>
                                  <a:pt x="0" y="8"/>
                                </a:lnTo>
                                <a:lnTo>
                                  <a:pt x="2" y="10"/>
                                </a:lnTo>
                                <a:lnTo>
                                  <a:pt x="10" y="14"/>
                                </a:lnTo>
                                <a:lnTo>
                                  <a:pt x="16" y="12"/>
                                </a:lnTo>
                                <a:lnTo>
                                  <a:pt x="18" y="10"/>
                                </a:lnTo>
                                <a:lnTo>
                                  <a:pt x="20" y="6"/>
                                </a:lnTo>
                                <a:lnTo>
                                  <a:pt x="14" y="0"/>
                                </a:lnTo>
                                <a:close/>
                              </a:path>
                            </a:pathLst>
                          </a:custGeom>
                          <a:solidFill>
                            <a:srgbClr val="EA9F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127"/>
                        <wps:cNvSpPr>
                          <a:spLocks/>
                        </wps:cNvSpPr>
                        <wps:spPr bwMode="auto">
                          <a:xfrm>
                            <a:off x="1281" y="1314"/>
                            <a:ext cx="15" cy="11"/>
                          </a:xfrm>
                          <a:custGeom>
                            <a:avLst/>
                            <a:gdLst>
                              <a:gd name="T0" fmla="*/ 8 w 15"/>
                              <a:gd name="T1" fmla="*/ 0 h 11"/>
                              <a:gd name="T2" fmla="*/ 4 w 15"/>
                              <a:gd name="T3" fmla="*/ 2 h 11"/>
                              <a:gd name="T4" fmla="*/ 2 w 15"/>
                              <a:gd name="T5" fmla="*/ 4 h 11"/>
                              <a:gd name="T6" fmla="*/ 0 w 15"/>
                              <a:gd name="T7" fmla="*/ 6 h 11"/>
                              <a:gd name="T8" fmla="*/ 2 w 15"/>
                              <a:gd name="T9" fmla="*/ 10 h 11"/>
                              <a:gd name="T10" fmla="*/ 4 w 15"/>
                              <a:gd name="T11" fmla="*/ 10 h 11"/>
                              <a:gd name="T12" fmla="*/ 6 w 15"/>
                              <a:gd name="T13" fmla="*/ 10 h 11"/>
                              <a:gd name="T14" fmla="*/ 10 w 15"/>
                              <a:gd name="T15" fmla="*/ 8 h 11"/>
                              <a:gd name="T16" fmla="*/ 12 w 15"/>
                              <a:gd name="T17" fmla="*/ 8 h 11"/>
                              <a:gd name="T18" fmla="*/ 14 w 15"/>
                              <a:gd name="T19" fmla="*/ 6 h 11"/>
                              <a:gd name="T20" fmla="*/ 12 w 15"/>
                              <a:gd name="T21" fmla="*/ 4 h 11"/>
                              <a:gd name="T22" fmla="*/ 8 w 15"/>
                              <a:gd name="T2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
                                <a:moveTo>
                                  <a:pt x="8" y="0"/>
                                </a:moveTo>
                                <a:lnTo>
                                  <a:pt x="4" y="2"/>
                                </a:lnTo>
                                <a:lnTo>
                                  <a:pt x="2" y="4"/>
                                </a:lnTo>
                                <a:lnTo>
                                  <a:pt x="0" y="6"/>
                                </a:lnTo>
                                <a:lnTo>
                                  <a:pt x="2" y="10"/>
                                </a:lnTo>
                                <a:lnTo>
                                  <a:pt x="4" y="10"/>
                                </a:lnTo>
                                <a:lnTo>
                                  <a:pt x="6" y="10"/>
                                </a:lnTo>
                                <a:lnTo>
                                  <a:pt x="10" y="8"/>
                                </a:lnTo>
                                <a:lnTo>
                                  <a:pt x="12" y="8"/>
                                </a:lnTo>
                                <a:lnTo>
                                  <a:pt x="14" y="6"/>
                                </a:lnTo>
                                <a:lnTo>
                                  <a:pt x="12" y="4"/>
                                </a:lnTo>
                                <a:lnTo>
                                  <a:pt x="8" y="0"/>
                                </a:lnTo>
                                <a:close/>
                              </a:path>
                            </a:pathLst>
                          </a:custGeom>
                          <a:solidFill>
                            <a:srgbClr val="E83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128"/>
                        <wps:cNvSpPr>
                          <a:spLocks/>
                        </wps:cNvSpPr>
                        <wps:spPr bwMode="auto">
                          <a:xfrm>
                            <a:off x="1155" y="1372"/>
                            <a:ext cx="63" cy="120"/>
                          </a:xfrm>
                          <a:custGeom>
                            <a:avLst/>
                            <a:gdLst>
                              <a:gd name="T0" fmla="*/ 62 w 63"/>
                              <a:gd name="T1" fmla="*/ 0 h 120"/>
                              <a:gd name="T2" fmla="*/ 58 w 63"/>
                              <a:gd name="T3" fmla="*/ 0 h 120"/>
                              <a:gd name="T4" fmla="*/ 58 w 63"/>
                              <a:gd name="T5" fmla="*/ 2 h 120"/>
                              <a:gd name="T6" fmla="*/ 60 w 63"/>
                              <a:gd name="T7" fmla="*/ 115 h 120"/>
                              <a:gd name="T8" fmla="*/ 51 w 63"/>
                              <a:gd name="T9" fmla="*/ 99 h 120"/>
                              <a:gd name="T10" fmla="*/ 47 w 63"/>
                              <a:gd name="T11" fmla="*/ 88 h 120"/>
                              <a:gd name="T12" fmla="*/ 39 w 63"/>
                              <a:gd name="T13" fmla="*/ 72 h 120"/>
                              <a:gd name="T14" fmla="*/ 35 w 63"/>
                              <a:gd name="T15" fmla="*/ 68 h 120"/>
                              <a:gd name="T16" fmla="*/ 33 w 63"/>
                              <a:gd name="T17" fmla="*/ 62 h 120"/>
                              <a:gd name="T18" fmla="*/ 31 w 63"/>
                              <a:gd name="T19" fmla="*/ 57 h 120"/>
                              <a:gd name="T20" fmla="*/ 26 w 63"/>
                              <a:gd name="T21" fmla="*/ 51 h 120"/>
                              <a:gd name="T22" fmla="*/ 18 w 63"/>
                              <a:gd name="T23" fmla="*/ 35 h 120"/>
                              <a:gd name="T24" fmla="*/ 10 w 63"/>
                              <a:gd name="T25" fmla="*/ 22 h 120"/>
                              <a:gd name="T26" fmla="*/ 4 w 63"/>
                              <a:gd name="T27" fmla="*/ 16 h 120"/>
                              <a:gd name="T28" fmla="*/ 4 w 63"/>
                              <a:gd name="T29" fmla="*/ 14 h 120"/>
                              <a:gd name="T30" fmla="*/ 2 w 63"/>
                              <a:gd name="T31" fmla="*/ 14 h 120"/>
                              <a:gd name="T32" fmla="*/ 0 w 63"/>
                              <a:gd name="T33" fmla="*/ 12 h 120"/>
                              <a:gd name="T34" fmla="*/ 3 w 63"/>
                              <a:gd name="T35" fmla="*/ 22 h 120"/>
                              <a:gd name="T36" fmla="*/ 8 w 63"/>
                              <a:gd name="T37" fmla="*/ 35 h 120"/>
                              <a:gd name="T38" fmla="*/ 16 w 63"/>
                              <a:gd name="T39" fmla="*/ 51 h 120"/>
                              <a:gd name="T40" fmla="*/ 24 w 63"/>
                              <a:gd name="T41" fmla="*/ 68 h 120"/>
                              <a:gd name="T42" fmla="*/ 35 w 63"/>
                              <a:gd name="T43" fmla="*/ 84 h 120"/>
                              <a:gd name="T44" fmla="*/ 44 w 63"/>
                              <a:gd name="T45" fmla="*/ 98 h 120"/>
                              <a:gd name="T46" fmla="*/ 53 w 63"/>
                              <a:gd name="T47" fmla="*/ 109 h 120"/>
                              <a:gd name="T48" fmla="*/ 60 w 63"/>
                              <a:gd name="T49" fmla="*/ 117 h 120"/>
                              <a:gd name="T50" fmla="*/ 60 w 63"/>
                              <a:gd name="T51" fmla="*/ 119 h 120"/>
                              <a:gd name="T52" fmla="*/ 62 w 63"/>
                              <a:gd name="T53" fmla="*/ 2 h 120"/>
                              <a:gd name="T54" fmla="*/ 62 w 63"/>
                              <a:gd name="T5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3" h="120">
                                <a:moveTo>
                                  <a:pt x="62" y="0"/>
                                </a:moveTo>
                                <a:lnTo>
                                  <a:pt x="58" y="0"/>
                                </a:lnTo>
                                <a:lnTo>
                                  <a:pt x="58" y="2"/>
                                </a:lnTo>
                                <a:lnTo>
                                  <a:pt x="60" y="115"/>
                                </a:lnTo>
                                <a:lnTo>
                                  <a:pt x="51" y="99"/>
                                </a:lnTo>
                                <a:lnTo>
                                  <a:pt x="47" y="88"/>
                                </a:lnTo>
                                <a:lnTo>
                                  <a:pt x="39" y="72"/>
                                </a:lnTo>
                                <a:lnTo>
                                  <a:pt x="35" y="68"/>
                                </a:lnTo>
                                <a:lnTo>
                                  <a:pt x="33" y="62"/>
                                </a:lnTo>
                                <a:lnTo>
                                  <a:pt x="31" y="57"/>
                                </a:lnTo>
                                <a:lnTo>
                                  <a:pt x="26" y="51"/>
                                </a:lnTo>
                                <a:lnTo>
                                  <a:pt x="18" y="35"/>
                                </a:lnTo>
                                <a:lnTo>
                                  <a:pt x="10" y="22"/>
                                </a:lnTo>
                                <a:lnTo>
                                  <a:pt x="4" y="16"/>
                                </a:lnTo>
                                <a:lnTo>
                                  <a:pt x="4" y="14"/>
                                </a:lnTo>
                                <a:lnTo>
                                  <a:pt x="2" y="14"/>
                                </a:lnTo>
                                <a:lnTo>
                                  <a:pt x="0" y="12"/>
                                </a:lnTo>
                                <a:lnTo>
                                  <a:pt x="3" y="22"/>
                                </a:lnTo>
                                <a:lnTo>
                                  <a:pt x="8" y="35"/>
                                </a:lnTo>
                                <a:lnTo>
                                  <a:pt x="16" y="51"/>
                                </a:lnTo>
                                <a:lnTo>
                                  <a:pt x="24" y="68"/>
                                </a:lnTo>
                                <a:lnTo>
                                  <a:pt x="35" y="84"/>
                                </a:lnTo>
                                <a:lnTo>
                                  <a:pt x="44" y="98"/>
                                </a:lnTo>
                                <a:lnTo>
                                  <a:pt x="53" y="109"/>
                                </a:lnTo>
                                <a:lnTo>
                                  <a:pt x="60" y="117"/>
                                </a:lnTo>
                                <a:lnTo>
                                  <a:pt x="60" y="119"/>
                                </a:lnTo>
                                <a:lnTo>
                                  <a:pt x="62" y="2"/>
                                </a:lnTo>
                                <a:lnTo>
                                  <a:pt x="62" y="0"/>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129"/>
                        <wps:cNvSpPr>
                          <a:spLocks/>
                        </wps:cNvSpPr>
                        <wps:spPr bwMode="auto">
                          <a:xfrm>
                            <a:off x="1157" y="1388"/>
                            <a:ext cx="54" cy="91"/>
                          </a:xfrm>
                          <a:custGeom>
                            <a:avLst/>
                            <a:gdLst>
                              <a:gd name="T0" fmla="*/ 0 w 54"/>
                              <a:gd name="T1" fmla="*/ 0 h 91"/>
                              <a:gd name="T2" fmla="*/ 3 w 54"/>
                              <a:gd name="T3" fmla="*/ 10 h 91"/>
                              <a:gd name="T4" fmla="*/ 9 w 54"/>
                              <a:gd name="T5" fmla="*/ 21 h 91"/>
                              <a:gd name="T6" fmla="*/ 15 w 54"/>
                              <a:gd name="T7" fmla="*/ 33 h 91"/>
                              <a:gd name="T8" fmla="*/ 22 w 54"/>
                              <a:gd name="T9" fmla="*/ 45 h 91"/>
                              <a:gd name="T10" fmla="*/ 39 w 54"/>
                              <a:gd name="T11" fmla="*/ 71 h 91"/>
                              <a:gd name="T12" fmla="*/ 47 w 54"/>
                              <a:gd name="T13" fmla="*/ 82 h 91"/>
                              <a:gd name="T14" fmla="*/ 53 w 54"/>
                              <a:gd name="T15" fmla="*/ 90 h 91"/>
                              <a:gd name="T16" fmla="*/ 51 w 54"/>
                              <a:gd name="T17" fmla="*/ 82 h 91"/>
                              <a:gd name="T18" fmla="*/ 47 w 54"/>
                              <a:gd name="T19" fmla="*/ 72 h 91"/>
                              <a:gd name="T20" fmla="*/ 37 w 54"/>
                              <a:gd name="T21" fmla="*/ 59 h 91"/>
                              <a:gd name="T22" fmla="*/ 35 w 54"/>
                              <a:gd name="T23" fmla="*/ 55 h 91"/>
                              <a:gd name="T24" fmla="*/ 31 w 54"/>
                              <a:gd name="T25" fmla="*/ 51 h 91"/>
                              <a:gd name="T26" fmla="*/ 29 w 54"/>
                              <a:gd name="T27" fmla="*/ 45 h 91"/>
                              <a:gd name="T28" fmla="*/ 26 w 54"/>
                              <a:gd name="T29" fmla="*/ 41 h 91"/>
                              <a:gd name="T30" fmla="*/ 22 w 54"/>
                              <a:gd name="T31" fmla="*/ 35 h 91"/>
                              <a:gd name="T32" fmla="*/ 14 w 54"/>
                              <a:gd name="T33" fmla="*/ 18 h 91"/>
                              <a:gd name="T34" fmla="*/ 6 w 54"/>
                              <a:gd name="T35" fmla="*/ 6 h 91"/>
                              <a:gd name="T36" fmla="*/ 0 w 54"/>
                              <a:gd name="T3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4" h="91">
                                <a:moveTo>
                                  <a:pt x="0" y="0"/>
                                </a:moveTo>
                                <a:lnTo>
                                  <a:pt x="3" y="10"/>
                                </a:lnTo>
                                <a:lnTo>
                                  <a:pt x="9" y="21"/>
                                </a:lnTo>
                                <a:lnTo>
                                  <a:pt x="15" y="33"/>
                                </a:lnTo>
                                <a:lnTo>
                                  <a:pt x="22" y="45"/>
                                </a:lnTo>
                                <a:lnTo>
                                  <a:pt x="39" y="71"/>
                                </a:lnTo>
                                <a:lnTo>
                                  <a:pt x="47" y="82"/>
                                </a:lnTo>
                                <a:lnTo>
                                  <a:pt x="53" y="90"/>
                                </a:lnTo>
                                <a:lnTo>
                                  <a:pt x="51" y="82"/>
                                </a:lnTo>
                                <a:lnTo>
                                  <a:pt x="47" y="72"/>
                                </a:lnTo>
                                <a:lnTo>
                                  <a:pt x="37" y="59"/>
                                </a:lnTo>
                                <a:lnTo>
                                  <a:pt x="35" y="55"/>
                                </a:lnTo>
                                <a:lnTo>
                                  <a:pt x="31" y="51"/>
                                </a:lnTo>
                                <a:lnTo>
                                  <a:pt x="29" y="45"/>
                                </a:lnTo>
                                <a:lnTo>
                                  <a:pt x="26" y="41"/>
                                </a:lnTo>
                                <a:lnTo>
                                  <a:pt x="22" y="35"/>
                                </a:lnTo>
                                <a:lnTo>
                                  <a:pt x="14" y="18"/>
                                </a:lnTo>
                                <a:lnTo>
                                  <a:pt x="6" y="6"/>
                                </a:lnTo>
                                <a:lnTo>
                                  <a:pt x="0" y="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6" name="Group 130"/>
                        <wpg:cNvGrpSpPr>
                          <a:grpSpLocks/>
                        </wpg:cNvGrpSpPr>
                        <wpg:grpSpPr bwMode="auto">
                          <a:xfrm>
                            <a:off x="1179" y="1380"/>
                            <a:ext cx="34" cy="104"/>
                            <a:chOff x="1179" y="1380"/>
                            <a:chExt cx="34" cy="104"/>
                          </a:xfrm>
                        </wpg:grpSpPr>
                        <wps:wsp>
                          <wps:cNvPr id="527" name="Freeform 131"/>
                          <wps:cNvSpPr>
                            <a:spLocks/>
                          </wps:cNvSpPr>
                          <wps:spPr bwMode="auto">
                            <a:xfrm>
                              <a:off x="1179" y="1380"/>
                              <a:ext cx="34" cy="104"/>
                            </a:xfrm>
                            <a:custGeom>
                              <a:avLst/>
                              <a:gdLst>
                                <a:gd name="T0" fmla="*/ 2 w 34"/>
                                <a:gd name="T1" fmla="*/ 2 h 104"/>
                                <a:gd name="T2" fmla="*/ 0 w 34"/>
                                <a:gd name="T3" fmla="*/ 2 h 104"/>
                                <a:gd name="T4" fmla="*/ 0 w 34"/>
                                <a:gd name="T5" fmla="*/ 9 h 104"/>
                                <a:gd name="T6" fmla="*/ 3 w 34"/>
                                <a:gd name="T7" fmla="*/ 22 h 104"/>
                                <a:gd name="T8" fmla="*/ 6 w 34"/>
                                <a:gd name="T9" fmla="*/ 37 h 104"/>
                                <a:gd name="T10" fmla="*/ 12 w 34"/>
                                <a:gd name="T11" fmla="*/ 53 h 104"/>
                                <a:gd name="T12" fmla="*/ 17 w 34"/>
                                <a:gd name="T13" fmla="*/ 69 h 104"/>
                                <a:gd name="T14" fmla="*/ 22 w 34"/>
                                <a:gd name="T15" fmla="*/ 83 h 104"/>
                                <a:gd name="T16" fmla="*/ 28 w 34"/>
                                <a:gd name="T17" fmla="*/ 95 h 104"/>
                                <a:gd name="T18" fmla="*/ 33 w 34"/>
                                <a:gd name="T19" fmla="*/ 103 h 104"/>
                                <a:gd name="T20" fmla="*/ 33 w 34"/>
                                <a:gd name="T21" fmla="*/ 97 h 104"/>
                                <a:gd name="T22" fmla="*/ 29 w 34"/>
                                <a:gd name="T23" fmla="*/ 93 h 104"/>
                                <a:gd name="T24" fmla="*/ 28 w 34"/>
                                <a:gd name="T25" fmla="*/ 83 h 104"/>
                                <a:gd name="T26" fmla="*/ 26 w 34"/>
                                <a:gd name="T27" fmla="*/ 74 h 104"/>
                                <a:gd name="T28" fmla="*/ 22 w 34"/>
                                <a:gd name="T29" fmla="*/ 64 h 104"/>
                                <a:gd name="T30" fmla="*/ 22 w 34"/>
                                <a:gd name="T31" fmla="*/ 59 h 104"/>
                                <a:gd name="T32" fmla="*/ 18 w 34"/>
                                <a:gd name="T33" fmla="*/ 53 h 104"/>
                                <a:gd name="T34" fmla="*/ 18 w 34"/>
                                <a:gd name="T35" fmla="*/ 45 h 104"/>
                                <a:gd name="T36" fmla="*/ 16 w 34"/>
                                <a:gd name="T37" fmla="*/ 39 h 104"/>
                                <a:gd name="T38" fmla="*/ 14 w 34"/>
                                <a:gd name="T39" fmla="*/ 35 h 104"/>
                                <a:gd name="T40" fmla="*/ 10 w 34"/>
                                <a:gd name="T41" fmla="*/ 22 h 104"/>
                                <a:gd name="T42" fmla="*/ 6 w 34"/>
                                <a:gd name="T43" fmla="*/ 12 h 104"/>
                                <a:gd name="T44" fmla="*/ 2 w 34"/>
                                <a:gd name="T45" fmla="*/ 4 h 104"/>
                                <a:gd name="T46" fmla="*/ 2 w 34"/>
                                <a:gd name="T47" fmla="*/ 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4" h="104">
                                  <a:moveTo>
                                    <a:pt x="2" y="2"/>
                                  </a:moveTo>
                                  <a:lnTo>
                                    <a:pt x="0" y="2"/>
                                  </a:lnTo>
                                  <a:lnTo>
                                    <a:pt x="0" y="9"/>
                                  </a:lnTo>
                                  <a:lnTo>
                                    <a:pt x="3" y="22"/>
                                  </a:lnTo>
                                  <a:lnTo>
                                    <a:pt x="6" y="37"/>
                                  </a:lnTo>
                                  <a:lnTo>
                                    <a:pt x="12" y="53"/>
                                  </a:lnTo>
                                  <a:lnTo>
                                    <a:pt x="17" y="69"/>
                                  </a:lnTo>
                                  <a:lnTo>
                                    <a:pt x="22" y="83"/>
                                  </a:lnTo>
                                  <a:lnTo>
                                    <a:pt x="28" y="95"/>
                                  </a:lnTo>
                                  <a:lnTo>
                                    <a:pt x="33" y="103"/>
                                  </a:lnTo>
                                  <a:lnTo>
                                    <a:pt x="33" y="97"/>
                                  </a:lnTo>
                                  <a:lnTo>
                                    <a:pt x="29" y="93"/>
                                  </a:lnTo>
                                  <a:lnTo>
                                    <a:pt x="28" y="83"/>
                                  </a:lnTo>
                                  <a:lnTo>
                                    <a:pt x="26" y="74"/>
                                  </a:lnTo>
                                  <a:lnTo>
                                    <a:pt x="22" y="64"/>
                                  </a:lnTo>
                                  <a:lnTo>
                                    <a:pt x="22" y="59"/>
                                  </a:lnTo>
                                  <a:lnTo>
                                    <a:pt x="18" y="53"/>
                                  </a:lnTo>
                                  <a:lnTo>
                                    <a:pt x="18" y="45"/>
                                  </a:lnTo>
                                  <a:lnTo>
                                    <a:pt x="16" y="39"/>
                                  </a:lnTo>
                                  <a:lnTo>
                                    <a:pt x="14" y="35"/>
                                  </a:lnTo>
                                  <a:lnTo>
                                    <a:pt x="10" y="22"/>
                                  </a:lnTo>
                                  <a:lnTo>
                                    <a:pt x="6" y="12"/>
                                  </a:lnTo>
                                  <a:lnTo>
                                    <a:pt x="2" y="4"/>
                                  </a:lnTo>
                                  <a:lnTo>
                                    <a:pt x="2" y="2"/>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132"/>
                          <wps:cNvSpPr>
                            <a:spLocks/>
                          </wps:cNvSpPr>
                          <wps:spPr bwMode="auto">
                            <a:xfrm>
                              <a:off x="1179" y="1380"/>
                              <a:ext cx="34" cy="104"/>
                            </a:xfrm>
                            <a:custGeom>
                              <a:avLst/>
                              <a:gdLst>
                                <a:gd name="T0" fmla="*/ 0 w 34"/>
                                <a:gd name="T1" fmla="*/ 0 h 104"/>
                                <a:gd name="T2" fmla="*/ 0 w 34"/>
                                <a:gd name="T3" fmla="*/ 2 h 104"/>
                                <a:gd name="T4" fmla="*/ 0 w 34"/>
                                <a:gd name="T5" fmla="*/ 2 h 104"/>
                                <a:gd name="T6" fmla="*/ 0 w 34"/>
                                <a:gd name="T7" fmla="*/ 0 h 104"/>
                              </a:gdLst>
                              <a:ahLst/>
                              <a:cxnLst>
                                <a:cxn ang="0">
                                  <a:pos x="T0" y="T1"/>
                                </a:cxn>
                                <a:cxn ang="0">
                                  <a:pos x="T2" y="T3"/>
                                </a:cxn>
                                <a:cxn ang="0">
                                  <a:pos x="T4" y="T5"/>
                                </a:cxn>
                                <a:cxn ang="0">
                                  <a:pos x="T6" y="T7"/>
                                </a:cxn>
                              </a:cxnLst>
                              <a:rect l="0" t="0" r="r" b="b"/>
                              <a:pathLst>
                                <a:path w="34" h="104">
                                  <a:moveTo>
                                    <a:pt x="0" y="0"/>
                                  </a:moveTo>
                                  <a:lnTo>
                                    <a:pt x="0" y="2"/>
                                  </a:lnTo>
                                  <a:lnTo>
                                    <a:pt x="0" y="2"/>
                                  </a:lnTo>
                                  <a:lnTo>
                                    <a:pt x="0" y="0"/>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133"/>
                        <wpg:cNvGrpSpPr>
                          <a:grpSpLocks/>
                        </wpg:cNvGrpSpPr>
                        <wpg:grpSpPr bwMode="auto">
                          <a:xfrm>
                            <a:off x="1157" y="1386"/>
                            <a:ext cx="61" cy="104"/>
                            <a:chOff x="1157" y="1386"/>
                            <a:chExt cx="61" cy="104"/>
                          </a:xfrm>
                        </wpg:grpSpPr>
                        <wps:wsp>
                          <wps:cNvPr id="530" name="Freeform 134"/>
                          <wps:cNvSpPr>
                            <a:spLocks/>
                          </wps:cNvSpPr>
                          <wps:spPr bwMode="auto">
                            <a:xfrm>
                              <a:off x="1157" y="1386"/>
                              <a:ext cx="61" cy="104"/>
                            </a:xfrm>
                            <a:custGeom>
                              <a:avLst/>
                              <a:gdLst>
                                <a:gd name="T0" fmla="*/ 55 w 61"/>
                                <a:gd name="T1" fmla="*/ 68 h 104"/>
                                <a:gd name="T2" fmla="*/ 51 w 61"/>
                                <a:gd name="T3" fmla="*/ 57 h 104"/>
                                <a:gd name="T4" fmla="*/ 51 w 61"/>
                                <a:gd name="T5" fmla="*/ 53 h 104"/>
                                <a:gd name="T6" fmla="*/ 49 w 61"/>
                                <a:gd name="T7" fmla="*/ 47 h 104"/>
                                <a:gd name="T8" fmla="*/ 47 w 61"/>
                                <a:gd name="T9" fmla="*/ 43 h 104"/>
                                <a:gd name="T10" fmla="*/ 47 w 61"/>
                                <a:gd name="T11" fmla="*/ 39 h 104"/>
                                <a:gd name="T12" fmla="*/ 45 w 61"/>
                                <a:gd name="T13" fmla="*/ 33 h 104"/>
                                <a:gd name="T14" fmla="*/ 43 w 61"/>
                                <a:gd name="T15" fmla="*/ 28 h 104"/>
                                <a:gd name="T16" fmla="*/ 39 w 61"/>
                                <a:gd name="T17" fmla="*/ 16 h 104"/>
                                <a:gd name="T18" fmla="*/ 31 w 61"/>
                                <a:gd name="T19" fmla="*/ 8 h 104"/>
                                <a:gd name="T20" fmla="*/ 26 w 61"/>
                                <a:gd name="T21" fmla="*/ 0 h 104"/>
                                <a:gd name="T22" fmla="*/ 27 w 61"/>
                                <a:gd name="T23" fmla="*/ 8 h 104"/>
                                <a:gd name="T24" fmla="*/ 29 w 61"/>
                                <a:gd name="T25" fmla="*/ 19 h 104"/>
                                <a:gd name="T26" fmla="*/ 33 w 61"/>
                                <a:gd name="T27" fmla="*/ 31 h 104"/>
                                <a:gd name="T28" fmla="*/ 41 w 61"/>
                                <a:gd name="T29" fmla="*/ 56 h 104"/>
                                <a:gd name="T30" fmla="*/ 46 w 61"/>
                                <a:gd name="T31" fmla="*/ 69 h 104"/>
                                <a:gd name="T32" fmla="*/ 51 w 61"/>
                                <a:gd name="T33" fmla="*/ 80 h 104"/>
                                <a:gd name="T34" fmla="*/ 55 w 61"/>
                                <a:gd name="T35" fmla="*/ 88 h 104"/>
                                <a:gd name="T36" fmla="*/ 53 w 61"/>
                                <a:gd name="T37" fmla="*/ 80 h 104"/>
                                <a:gd name="T38" fmla="*/ 55 w 61"/>
                                <a:gd name="T39" fmla="*/ 6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1" h="104">
                                  <a:moveTo>
                                    <a:pt x="55" y="68"/>
                                  </a:moveTo>
                                  <a:lnTo>
                                    <a:pt x="51" y="57"/>
                                  </a:lnTo>
                                  <a:lnTo>
                                    <a:pt x="51" y="53"/>
                                  </a:lnTo>
                                  <a:lnTo>
                                    <a:pt x="49" y="47"/>
                                  </a:lnTo>
                                  <a:lnTo>
                                    <a:pt x="47" y="43"/>
                                  </a:lnTo>
                                  <a:lnTo>
                                    <a:pt x="47" y="39"/>
                                  </a:lnTo>
                                  <a:lnTo>
                                    <a:pt x="45" y="33"/>
                                  </a:lnTo>
                                  <a:lnTo>
                                    <a:pt x="43" y="28"/>
                                  </a:lnTo>
                                  <a:lnTo>
                                    <a:pt x="39" y="16"/>
                                  </a:lnTo>
                                  <a:lnTo>
                                    <a:pt x="31" y="8"/>
                                  </a:lnTo>
                                  <a:lnTo>
                                    <a:pt x="26" y="0"/>
                                  </a:lnTo>
                                  <a:lnTo>
                                    <a:pt x="27" y="8"/>
                                  </a:lnTo>
                                  <a:lnTo>
                                    <a:pt x="29" y="19"/>
                                  </a:lnTo>
                                  <a:lnTo>
                                    <a:pt x="33" y="31"/>
                                  </a:lnTo>
                                  <a:lnTo>
                                    <a:pt x="41" y="56"/>
                                  </a:lnTo>
                                  <a:lnTo>
                                    <a:pt x="46" y="69"/>
                                  </a:lnTo>
                                  <a:lnTo>
                                    <a:pt x="51" y="80"/>
                                  </a:lnTo>
                                  <a:lnTo>
                                    <a:pt x="55" y="88"/>
                                  </a:lnTo>
                                  <a:lnTo>
                                    <a:pt x="53" y="80"/>
                                  </a:lnTo>
                                  <a:lnTo>
                                    <a:pt x="55" y="68"/>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135"/>
                          <wps:cNvSpPr>
                            <a:spLocks/>
                          </wps:cNvSpPr>
                          <wps:spPr bwMode="auto">
                            <a:xfrm>
                              <a:off x="1157" y="1386"/>
                              <a:ext cx="61" cy="104"/>
                            </a:xfrm>
                            <a:custGeom>
                              <a:avLst/>
                              <a:gdLst>
                                <a:gd name="T0" fmla="*/ 60 w 61"/>
                                <a:gd name="T1" fmla="*/ 103 h 104"/>
                                <a:gd name="T2" fmla="*/ 47 w 61"/>
                                <a:gd name="T3" fmla="*/ 84 h 104"/>
                                <a:gd name="T4" fmla="*/ 35 w 61"/>
                                <a:gd name="T5" fmla="*/ 74 h 104"/>
                                <a:gd name="T6" fmla="*/ 25 w 61"/>
                                <a:gd name="T7" fmla="*/ 67 h 104"/>
                                <a:gd name="T8" fmla="*/ 16 w 61"/>
                                <a:gd name="T9" fmla="*/ 60 h 104"/>
                                <a:gd name="T10" fmla="*/ 7 w 61"/>
                                <a:gd name="T11" fmla="*/ 55 h 104"/>
                                <a:gd name="T12" fmla="*/ 0 w 61"/>
                                <a:gd name="T13" fmla="*/ 51 h 104"/>
                                <a:gd name="T14" fmla="*/ 0 w 61"/>
                                <a:gd name="T15" fmla="*/ 55 h 104"/>
                                <a:gd name="T16" fmla="*/ 4 w 61"/>
                                <a:gd name="T17" fmla="*/ 55 h 104"/>
                                <a:gd name="T18" fmla="*/ 8 w 61"/>
                                <a:gd name="T19" fmla="*/ 59 h 104"/>
                                <a:gd name="T20" fmla="*/ 18 w 61"/>
                                <a:gd name="T21" fmla="*/ 70 h 104"/>
                                <a:gd name="T22" fmla="*/ 20 w 61"/>
                                <a:gd name="T23" fmla="*/ 74 h 104"/>
                                <a:gd name="T24" fmla="*/ 24 w 61"/>
                                <a:gd name="T25" fmla="*/ 76 h 104"/>
                                <a:gd name="T26" fmla="*/ 26 w 61"/>
                                <a:gd name="T27" fmla="*/ 78 h 104"/>
                                <a:gd name="T28" fmla="*/ 29 w 61"/>
                                <a:gd name="T29" fmla="*/ 82 h 104"/>
                                <a:gd name="T30" fmla="*/ 33 w 61"/>
                                <a:gd name="T31" fmla="*/ 84 h 104"/>
                                <a:gd name="T32" fmla="*/ 41 w 61"/>
                                <a:gd name="T33" fmla="*/ 93 h 104"/>
                                <a:gd name="T34" fmla="*/ 49 w 61"/>
                                <a:gd name="T35" fmla="*/ 97 h 104"/>
                                <a:gd name="T36" fmla="*/ 55 w 61"/>
                                <a:gd name="T37" fmla="*/ 101 h 104"/>
                                <a:gd name="T38" fmla="*/ 58 w 61"/>
                                <a:gd name="T39" fmla="*/ 101 h 104"/>
                                <a:gd name="T40" fmla="*/ 58 w 61"/>
                                <a:gd name="T41" fmla="*/ 103 h 104"/>
                                <a:gd name="T42" fmla="*/ 60 w 61"/>
                                <a:gd name="T43" fmla="*/ 10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1" h="104">
                                  <a:moveTo>
                                    <a:pt x="60" y="103"/>
                                  </a:moveTo>
                                  <a:lnTo>
                                    <a:pt x="47" y="84"/>
                                  </a:lnTo>
                                  <a:lnTo>
                                    <a:pt x="35" y="74"/>
                                  </a:lnTo>
                                  <a:lnTo>
                                    <a:pt x="25" y="67"/>
                                  </a:lnTo>
                                  <a:lnTo>
                                    <a:pt x="16" y="60"/>
                                  </a:lnTo>
                                  <a:lnTo>
                                    <a:pt x="7" y="55"/>
                                  </a:lnTo>
                                  <a:lnTo>
                                    <a:pt x="0" y="51"/>
                                  </a:lnTo>
                                  <a:lnTo>
                                    <a:pt x="0" y="55"/>
                                  </a:lnTo>
                                  <a:lnTo>
                                    <a:pt x="4" y="55"/>
                                  </a:lnTo>
                                  <a:lnTo>
                                    <a:pt x="8" y="59"/>
                                  </a:lnTo>
                                  <a:lnTo>
                                    <a:pt x="18" y="70"/>
                                  </a:lnTo>
                                  <a:lnTo>
                                    <a:pt x="20" y="74"/>
                                  </a:lnTo>
                                  <a:lnTo>
                                    <a:pt x="24" y="76"/>
                                  </a:lnTo>
                                  <a:lnTo>
                                    <a:pt x="26" y="78"/>
                                  </a:lnTo>
                                  <a:lnTo>
                                    <a:pt x="29" y="82"/>
                                  </a:lnTo>
                                  <a:lnTo>
                                    <a:pt x="33" y="84"/>
                                  </a:lnTo>
                                  <a:lnTo>
                                    <a:pt x="41" y="93"/>
                                  </a:lnTo>
                                  <a:lnTo>
                                    <a:pt x="49" y="97"/>
                                  </a:lnTo>
                                  <a:lnTo>
                                    <a:pt x="55" y="101"/>
                                  </a:lnTo>
                                  <a:lnTo>
                                    <a:pt x="58" y="101"/>
                                  </a:lnTo>
                                  <a:lnTo>
                                    <a:pt x="58" y="103"/>
                                  </a:lnTo>
                                  <a:lnTo>
                                    <a:pt x="60" y="103"/>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2" name="Freeform 136"/>
                        <wps:cNvSpPr>
                          <a:spLocks/>
                        </wps:cNvSpPr>
                        <wps:spPr bwMode="auto">
                          <a:xfrm>
                            <a:off x="1159" y="1444"/>
                            <a:ext cx="54" cy="46"/>
                          </a:xfrm>
                          <a:custGeom>
                            <a:avLst/>
                            <a:gdLst>
                              <a:gd name="T0" fmla="*/ 0 w 54"/>
                              <a:gd name="T1" fmla="*/ 0 h 46"/>
                              <a:gd name="T2" fmla="*/ 8 w 54"/>
                              <a:gd name="T3" fmla="*/ 8 h 46"/>
                              <a:gd name="T4" fmla="*/ 16 w 54"/>
                              <a:gd name="T5" fmla="*/ 14 h 46"/>
                              <a:gd name="T6" fmla="*/ 18 w 54"/>
                              <a:gd name="T7" fmla="*/ 18 h 46"/>
                              <a:gd name="T8" fmla="*/ 22 w 54"/>
                              <a:gd name="T9" fmla="*/ 20 h 46"/>
                              <a:gd name="T10" fmla="*/ 24 w 54"/>
                              <a:gd name="T11" fmla="*/ 22 h 46"/>
                              <a:gd name="T12" fmla="*/ 26 w 54"/>
                              <a:gd name="T13" fmla="*/ 26 h 46"/>
                              <a:gd name="T14" fmla="*/ 31 w 54"/>
                              <a:gd name="T15" fmla="*/ 28 h 46"/>
                              <a:gd name="T16" fmla="*/ 39 w 54"/>
                              <a:gd name="T17" fmla="*/ 37 h 46"/>
                              <a:gd name="T18" fmla="*/ 47 w 54"/>
                              <a:gd name="T19" fmla="*/ 41 h 46"/>
                              <a:gd name="T20" fmla="*/ 53 w 54"/>
                              <a:gd name="T21" fmla="*/ 45 h 46"/>
                              <a:gd name="T22" fmla="*/ 49 w 54"/>
                              <a:gd name="T23" fmla="*/ 39 h 46"/>
                              <a:gd name="T24" fmla="*/ 41 w 54"/>
                              <a:gd name="T25" fmla="*/ 31 h 46"/>
                              <a:gd name="T26" fmla="*/ 31 w 54"/>
                              <a:gd name="T27" fmla="*/ 22 h 46"/>
                              <a:gd name="T28" fmla="*/ 18 w 54"/>
                              <a:gd name="T29" fmla="*/ 12 h 46"/>
                              <a:gd name="T30" fmla="*/ 8 w 54"/>
                              <a:gd name="T31" fmla="*/ 4 h 46"/>
                              <a:gd name="T32" fmla="*/ 0 w 54"/>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46">
                                <a:moveTo>
                                  <a:pt x="0" y="0"/>
                                </a:moveTo>
                                <a:lnTo>
                                  <a:pt x="8" y="8"/>
                                </a:lnTo>
                                <a:lnTo>
                                  <a:pt x="16" y="14"/>
                                </a:lnTo>
                                <a:lnTo>
                                  <a:pt x="18" y="18"/>
                                </a:lnTo>
                                <a:lnTo>
                                  <a:pt x="22" y="20"/>
                                </a:lnTo>
                                <a:lnTo>
                                  <a:pt x="24" y="22"/>
                                </a:lnTo>
                                <a:lnTo>
                                  <a:pt x="26" y="26"/>
                                </a:lnTo>
                                <a:lnTo>
                                  <a:pt x="31" y="28"/>
                                </a:lnTo>
                                <a:lnTo>
                                  <a:pt x="39" y="37"/>
                                </a:lnTo>
                                <a:lnTo>
                                  <a:pt x="47" y="41"/>
                                </a:lnTo>
                                <a:lnTo>
                                  <a:pt x="53" y="45"/>
                                </a:lnTo>
                                <a:lnTo>
                                  <a:pt x="49" y="39"/>
                                </a:lnTo>
                                <a:lnTo>
                                  <a:pt x="41" y="31"/>
                                </a:lnTo>
                                <a:lnTo>
                                  <a:pt x="31" y="22"/>
                                </a:lnTo>
                                <a:lnTo>
                                  <a:pt x="18" y="12"/>
                                </a:lnTo>
                                <a:lnTo>
                                  <a:pt x="8" y="4"/>
                                </a:lnTo>
                                <a:lnTo>
                                  <a:pt x="0" y="0"/>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3" name="Group 137"/>
                        <wpg:cNvGrpSpPr>
                          <a:grpSpLocks/>
                        </wpg:cNvGrpSpPr>
                        <wpg:grpSpPr bwMode="auto">
                          <a:xfrm>
                            <a:off x="1155" y="1463"/>
                            <a:ext cx="61" cy="29"/>
                            <a:chOff x="1155" y="1463"/>
                            <a:chExt cx="61" cy="29"/>
                          </a:xfrm>
                        </wpg:grpSpPr>
                        <wps:wsp>
                          <wps:cNvPr id="534" name="Freeform 138"/>
                          <wps:cNvSpPr>
                            <a:spLocks/>
                          </wps:cNvSpPr>
                          <wps:spPr bwMode="auto">
                            <a:xfrm>
                              <a:off x="1155" y="1463"/>
                              <a:ext cx="61" cy="29"/>
                            </a:xfrm>
                            <a:custGeom>
                              <a:avLst/>
                              <a:gdLst>
                                <a:gd name="T0" fmla="*/ 2 w 61"/>
                                <a:gd name="T1" fmla="*/ 0 h 29"/>
                                <a:gd name="T2" fmla="*/ 2 w 61"/>
                                <a:gd name="T3" fmla="*/ 2 h 29"/>
                                <a:gd name="T4" fmla="*/ 4 w 61"/>
                                <a:gd name="T5" fmla="*/ 2 h 29"/>
                                <a:gd name="T6" fmla="*/ 12 w 61"/>
                                <a:gd name="T7" fmla="*/ 6 h 29"/>
                                <a:gd name="T8" fmla="*/ 18 w 61"/>
                                <a:gd name="T9" fmla="*/ 10 h 29"/>
                                <a:gd name="T10" fmla="*/ 20 w 61"/>
                                <a:gd name="T11" fmla="*/ 12 h 29"/>
                                <a:gd name="T12" fmla="*/ 24 w 61"/>
                                <a:gd name="T13" fmla="*/ 12 h 29"/>
                                <a:gd name="T14" fmla="*/ 29 w 61"/>
                                <a:gd name="T15" fmla="*/ 16 h 29"/>
                                <a:gd name="T16" fmla="*/ 33 w 61"/>
                                <a:gd name="T17" fmla="*/ 16 h 29"/>
                                <a:gd name="T18" fmla="*/ 35 w 61"/>
                                <a:gd name="T19" fmla="*/ 18 h 29"/>
                                <a:gd name="T20" fmla="*/ 41 w 61"/>
                                <a:gd name="T21" fmla="*/ 22 h 29"/>
                                <a:gd name="T22" fmla="*/ 49 w 61"/>
                                <a:gd name="T23" fmla="*/ 24 h 29"/>
                                <a:gd name="T24" fmla="*/ 55 w 61"/>
                                <a:gd name="T25" fmla="*/ 26 h 29"/>
                                <a:gd name="T26" fmla="*/ 58 w 61"/>
                                <a:gd name="T27" fmla="*/ 28 h 29"/>
                                <a:gd name="T28" fmla="*/ 60 w 61"/>
                                <a:gd name="T29" fmla="*/ 28 h 29"/>
                                <a:gd name="T30" fmla="*/ 58 w 61"/>
                                <a:gd name="T31" fmla="*/ 26 h 29"/>
                                <a:gd name="T32" fmla="*/ 49 w 61"/>
                                <a:gd name="T33" fmla="*/ 20 h 29"/>
                                <a:gd name="T34" fmla="*/ 20 w 61"/>
                                <a:gd name="T35" fmla="*/ 8 h 29"/>
                                <a:gd name="T36" fmla="*/ 8 w 61"/>
                                <a:gd name="T37" fmla="*/ 2 h 29"/>
                                <a:gd name="T38" fmla="*/ 2 w 61"/>
                                <a:gd name="T39"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1" h="29">
                                  <a:moveTo>
                                    <a:pt x="2" y="0"/>
                                  </a:moveTo>
                                  <a:lnTo>
                                    <a:pt x="2" y="2"/>
                                  </a:lnTo>
                                  <a:lnTo>
                                    <a:pt x="4" y="2"/>
                                  </a:lnTo>
                                  <a:lnTo>
                                    <a:pt x="12" y="6"/>
                                  </a:lnTo>
                                  <a:lnTo>
                                    <a:pt x="18" y="10"/>
                                  </a:lnTo>
                                  <a:lnTo>
                                    <a:pt x="20" y="12"/>
                                  </a:lnTo>
                                  <a:lnTo>
                                    <a:pt x="24" y="12"/>
                                  </a:lnTo>
                                  <a:lnTo>
                                    <a:pt x="29" y="16"/>
                                  </a:lnTo>
                                  <a:lnTo>
                                    <a:pt x="33" y="16"/>
                                  </a:lnTo>
                                  <a:lnTo>
                                    <a:pt x="35" y="18"/>
                                  </a:lnTo>
                                  <a:lnTo>
                                    <a:pt x="41" y="22"/>
                                  </a:lnTo>
                                  <a:lnTo>
                                    <a:pt x="49" y="24"/>
                                  </a:lnTo>
                                  <a:lnTo>
                                    <a:pt x="55" y="26"/>
                                  </a:lnTo>
                                  <a:lnTo>
                                    <a:pt x="58" y="28"/>
                                  </a:lnTo>
                                  <a:lnTo>
                                    <a:pt x="60" y="28"/>
                                  </a:lnTo>
                                  <a:lnTo>
                                    <a:pt x="58" y="26"/>
                                  </a:lnTo>
                                  <a:lnTo>
                                    <a:pt x="49" y="20"/>
                                  </a:lnTo>
                                  <a:lnTo>
                                    <a:pt x="20" y="8"/>
                                  </a:lnTo>
                                  <a:lnTo>
                                    <a:pt x="8" y="2"/>
                                  </a:lnTo>
                                  <a:lnTo>
                                    <a:pt x="2" y="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139"/>
                          <wps:cNvSpPr>
                            <a:spLocks/>
                          </wps:cNvSpPr>
                          <wps:spPr bwMode="auto">
                            <a:xfrm>
                              <a:off x="1155" y="1463"/>
                              <a:ext cx="61" cy="29"/>
                            </a:xfrm>
                            <a:custGeom>
                              <a:avLst/>
                              <a:gdLst>
                                <a:gd name="T0" fmla="*/ 2 w 61"/>
                                <a:gd name="T1" fmla="*/ 0 h 29"/>
                                <a:gd name="T2" fmla="*/ 0 w 61"/>
                                <a:gd name="T3" fmla="*/ 0 h 29"/>
                                <a:gd name="T4" fmla="*/ 2 w 61"/>
                                <a:gd name="T5" fmla="*/ 0 h 29"/>
                                <a:gd name="T6" fmla="*/ 2 w 61"/>
                                <a:gd name="T7" fmla="*/ 0 h 29"/>
                              </a:gdLst>
                              <a:ahLst/>
                              <a:cxnLst>
                                <a:cxn ang="0">
                                  <a:pos x="T0" y="T1"/>
                                </a:cxn>
                                <a:cxn ang="0">
                                  <a:pos x="T2" y="T3"/>
                                </a:cxn>
                                <a:cxn ang="0">
                                  <a:pos x="T4" y="T5"/>
                                </a:cxn>
                                <a:cxn ang="0">
                                  <a:pos x="T6" y="T7"/>
                                </a:cxn>
                              </a:cxnLst>
                              <a:rect l="0" t="0" r="r" b="b"/>
                              <a:pathLst>
                                <a:path w="61" h="29">
                                  <a:moveTo>
                                    <a:pt x="2" y="0"/>
                                  </a:moveTo>
                                  <a:lnTo>
                                    <a:pt x="0" y="0"/>
                                  </a:lnTo>
                                  <a:lnTo>
                                    <a:pt x="2" y="0"/>
                                  </a:lnTo>
                                  <a:lnTo>
                                    <a:pt x="2" y="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140"/>
                        <wpg:cNvGrpSpPr>
                          <a:grpSpLocks/>
                        </wpg:cNvGrpSpPr>
                        <wpg:grpSpPr bwMode="auto">
                          <a:xfrm>
                            <a:off x="1159" y="1390"/>
                            <a:ext cx="127" cy="100"/>
                            <a:chOff x="1159" y="1390"/>
                            <a:chExt cx="127" cy="100"/>
                          </a:xfrm>
                        </wpg:grpSpPr>
                        <wps:wsp>
                          <wps:cNvPr id="537" name="Freeform 141"/>
                          <wps:cNvSpPr>
                            <a:spLocks/>
                          </wps:cNvSpPr>
                          <wps:spPr bwMode="auto">
                            <a:xfrm>
                              <a:off x="1159" y="1390"/>
                              <a:ext cx="127" cy="100"/>
                            </a:xfrm>
                            <a:custGeom>
                              <a:avLst/>
                              <a:gdLst>
                                <a:gd name="T0" fmla="*/ 53 w 127"/>
                                <a:gd name="T1" fmla="*/ 99 h 100"/>
                                <a:gd name="T2" fmla="*/ 49 w 127"/>
                                <a:gd name="T3" fmla="*/ 95 h 100"/>
                                <a:gd name="T4" fmla="*/ 41 w 127"/>
                                <a:gd name="T5" fmla="*/ 90 h 100"/>
                                <a:gd name="T6" fmla="*/ 31 w 127"/>
                                <a:gd name="T7" fmla="*/ 86 h 100"/>
                                <a:gd name="T8" fmla="*/ 18 w 127"/>
                                <a:gd name="T9" fmla="*/ 80 h 100"/>
                                <a:gd name="T10" fmla="*/ 8 w 127"/>
                                <a:gd name="T11" fmla="*/ 76 h 100"/>
                                <a:gd name="T12" fmla="*/ 0 w 127"/>
                                <a:gd name="T13" fmla="*/ 74 h 100"/>
                                <a:gd name="T14" fmla="*/ 2 w 127"/>
                                <a:gd name="T15" fmla="*/ 76 h 100"/>
                                <a:gd name="T16" fmla="*/ 8 w 127"/>
                                <a:gd name="T17" fmla="*/ 80 h 100"/>
                                <a:gd name="T18" fmla="*/ 16 w 127"/>
                                <a:gd name="T19" fmla="*/ 82 h 100"/>
                                <a:gd name="T20" fmla="*/ 18 w 127"/>
                                <a:gd name="T21" fmla="*/ 84 h 100"/>
                                <a:gd name="T22" fmla="*/ 22 w 127"/>
                                <a:gd name="T23" fmla="*/ 84 h 100"/>
                                <a:gd name="T24" fmla="*/ 26 w 127"/>
                                <a:gd name="T25" fmla="*/ 88 h 100"/>
                                <a:gd name="T26" fmla="*/ 31 w 127"/>
                                <a:gd name="T27" fmla="*/ 88 h 100"/>
                                <a:gd name="T28" fmla="*/ 33 w 127"/>
                                <a:gd name="T29" fmla="*/ 90 h 100"/>
                                <a:gd name="T30" fmla="*/ 39 w 127"/>
                                <a:gd name="T31" fmla="*/ 95 h 100"/>
                                <a:gd name="T32" fmla="*/ 47 w 127"/>
                                <a:gd name="T33" fmla="*/ 97 h 100"/>
                                <a:gd name="T34" fmla="*/ 53 w 127"/>
                                <a:gd name="T35" fmla="*/ 99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7" h="100">
                                  <a:moveTo>
                                    <a:pt x="53" y="99"/>
                                  </a:moveTo>
                                  <a:lnTo>
                                    <a:pt x="49" y="95"/>
                                  </a:lnTo>
                                  <a:lnTo>
                                    <a:pt x="41" y="90"/>
                                  </a:lnTo>
                                  <a:lnTo>
                                    <a:pt x="31" y="86"/>
                                  </a:lnTo>
                                  <a:lnTo>
                                    <a:pt x="18" y="80"/>
                                  </a:lnTo>
                                  <a:lnTo>
                                    <a:pt x="8" y="76"/>
                                  </a:lnTo>
                                  <a:lnTo>
                                    <a:pt x="0" y="74"/>
                                  </a:lnTo>
                                  <a:lnTo>
                                    <a:pt x="2" y="76"/>
                                  </a:lnTo>
                                  <a:lnTo>
                                    <a:pt x="8" y="80"/>
                                  </a:lnTo>
                                  <a:lnTo>
                                    <a:pt x="16" y="82"/>
                                  </a:lnTo>
                                  <a:lnTo>
                                    <a:pt x="18" y="84"/>
                                  </a:lnTo>
                                  <a:lnTo>
                                    <a:pt x="22" y="84"/>
                                  </a:lnTo>
                                  <a:lnTo>
                                    <a:pt x="26" y="88"/>
                                  </a:lnTo>
                                  <a:lnTo>
                                    <a:pt x="31" y="88"/>
                                  </a:lnTo>
                                  <a:lnTo>
                                    <a:pt x="33" y="90"/>
                                  </a:lnTo>
                                  <a:lnTo>
                                    <a:pt x="39" y="95"/>
                                  </a:lnTo>
                                  <a:lnTo>
                                    <a:pt x="47" y="97"/>
                                  </a:lnTo>
                                  <a:lnTo>
                                    <a:pt x="53" y="99"/>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142"/>
                          <wps:cNvSpPr>
                            <a:spLocks/>
                          </wps:cNvSpPr>
                          <wps:spPr bwMode="auto">
                            <a:xfrm>
                              <a:off x="1159" y="1390"/>
                              <a:ext cx="127" cy="100"/>
                            </a:xfrm>
                            <a:custGeom>
                              <a:avLst/>
                              <a:gdLst>
                                <a:gd name="T0" fmla="*/ 126 w 127"/>
                                <a:gd name="T1" fmla="*/ 0 h 100"/>
                                <a:gd name="T2" fmla="*/ 115 w 127"/>
                                <a:gd name="T3" fmla="*/ 10 h 100"/>
                                <a:gd name="T4" fmla="*/ 107 w 127"/>
                                <a:gd name="T5" fmla="*/ 20 h 100"/>
                                <a:gd name="T6" fmla="*/ 97 w 127"/>
                                <a:gd name="T7" fmla="*/ 33 h 100"/>
                                <a:gd name="T8" fmla="*/ 93 w 127"/>
                                <a:gd name="T9" fmla="*/ 37 h 100"/>
                                <a:gd name="T10" fmla="*/ 91 w 127"/>
                                <a:gd name="T11" fmla="*/ 41 h 100"/>
                                <a:gd name="T12" fmla="*/ 86 w 127"/>
                                <a:gd name="T13" fmla="*/ 47 h 100"/>
                                <a:gd name="T14" fmla="*/ 82 w 127"/>
                                <a:gd name="T15" fmla="*/ 51 h 100"/>
                                <a:gd name="T16" fmla="*/ 80 w 127"/>
                                <a:gd name="T17" fmla="*/ 57 h 100"/>
                                <a:gd name="T18" fmla="*/ 76 w 127"/>
                                <a:gd name="T19" fmla="*/ 62 h 100"/>
                                <a:gd name="T20" fmla="*/ 64 w 127"/>
                                <a:gd name="T21" fmla="*/ 82 h 100"/>
                                <a:gd name="T22" fmla="*/ 60 w 127"/>
                                <a:gd name="T23" fmla="*/ 90 h 100"/>
                                <a:gd name="T24" fmla="*/ 57 w 127"/>
                                <a:gd name="T25" fmla="*/ 93 h 100"/>
                                <a:gd name="T26" fmla="*/ 55 w 127"/>
                                <a:gd name="T27" fmla="*/ 97 h 100"/>
                                <a:gd name="T28" fmla="*/ 55 w 127"/>
                                <a:gd name="T29" fmla="*/ 99 h 100"/>
                                <a:gd name="T30" fmla="*/ 64 w 127"/>
                                <a:gd name="T31" fmla="*/ 91 h 100"/>
                                <a:gd name="T32" fmla="*/ 74 w 127"/>
                                <a:gd name="T33" fmla="*/ 81 h 100"/>
                                <a:gd name="T34" fmla="*/ 84 w 127"/>
                                <a:gd name="T35" fmla="*/ 68 h 100"/>
                                <a:gd name="T36" fmla="*/ 95 w 127"/>
                                <a:gd name="T37" fmla="*/ 53 h 100"/>
                                <a:gd name="T38" fmla="*/ 105 w 127"/>
                                <a:gd name="T39" fmla="*/ 37 h 100"/>
                                <a:gd name="T40" fmla="*/ 114 w 127"/>
                                <a:gd name="T41" fmla="*/ 23 h 100"/>
                                <a:gd name="T42" fmla="*/ 121 w 127"/>
                                <a:gd name="T43" fmla="*/ 10 h 100"/>
                                <a:gd name="T44" fmla="*/ 126 w 127"/>
                                <a:gd name="T45"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7" h="100">
                                  <a:moveTo>
                                    <a:pt x="126" y="0"/>
                                  </a:moveTo>
                                  <a:lnTo>
                                    <a:pt x="115" y="10"/>
                                  </a:lnTo>
                                  <a:lnTo>
                                    <a:pt x="107" y="20"/>
                                  </a:lnTo>
                                  <a:lnTo>
                                    <a:pt x="97" y="33"/>
                                  </a:lnTo>
                                  <a:lnTo>
                                    <a:pt x="93" y="37"/>
                                  </a:lnTo>
                                  <a:lnTo>
                                    <a:pt x="91" y="41"/>
                                  </a:lnTo>
                                  <a:lnTo>
                                    <a:pt x="86" y="47"/>
                                  </a:lnTo>
                                  <a:lnTo>
                                    <a:pt x="82" y="51"/>
                                  </a:lnTo>
                                  <a:lnTo>
                                    <a:pt x="80" y="57"/>
                                  </a:lnTo>
                                  <a:lnTo>
                                    <a:pt x="76" y="62"/>
                                  </a:lnTo>
                                  <a:lnTo>
                                    <a:pt x="64" y="82"/>
                                  </a:lnTo>
                                  <a:lnTo>
                                    <a:pt x="60" y="90"/>
                                  </a:lnTo>
                                  <a:lnTo>
                                    <a:pt x="57" y="93"/>
                                  </a:lnTo>
                                  <a:lnTo>
                                    <a:pt x="55" y="97"/>
                                  </a:lnTo>
                                  <a:lnTo>
                                    <a:pt x="55" y="99"/>
                                  </a:lnTo>
                                  <a:lnTo>
                                    <a:pt x="64" y="91"/>
                                  </a:lnTo>
                                  <a:lnTo>
                                    <a:pt x="74" y="81"/>
                                  </a:lnTo>
                                  <a:lnTo>
                                    <a:pt x="84" y="68"/>
                                  </a:lnTo>
                                  <a:lnTo>
                                    <a:pt x="95" y="53"/>
                                  </a:lnTo>
                                  <a:lnTo>
                                    <a:pt x="105" y="37"/>
                                  </a:lnTo>
                                  <a:lnTo>
                                    <a:pt x="114" y="23"/>
                                  </a:lnTo>
                                  <a:lnTo>
                                    <a:pt x="121" y="10"/>
                                  </a:lnTo>
                                  <a:lnTo>
                                    <a:pt x="126" y="0"/>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9" name="Freeform 143"/>
                        <wps:cNvSpPr>
                          <a:spLocks/>
                        </wps:cNvSpPr>
                        <wps:spPr bwMode="auto">
                          <a:xfrm>
                            <a:off x="1219" y="1395"/>
                            <a:ext cx="63" cy="85"/>
                          </a:xfrm>
                          <a:custGeom>
                            <a:avLst/>
                            <a:gdLst>
                              <a:gd name="T0" fmla="*/ 62 w 63"/>
                              <a:gd name="T1" fmla="*/ 0 h 85"/>
                              <a:gd name="T2" fmla="*/ 55 w 63"/>
                              <a:gd name="T3" fmla="*/ 6 h 85"/>
                              <a:gd name="T4" fmla="*/ 47 w 63"/>
                              <a:gd name="T5" fmla="*/ 16 h 85"/>
                              <a:gd name="T6" fmla="*/ 37 w 63"/>
                              <a:gd name="T7" fmla="*/ 28 h 85"/>
                              <a:gd name="T8" fmla="*/ 33 w 63"/>
                              <a:gd name="T9" fmla="*/ 33 h 85"/>
                              <a:gd name="T10" fmla="*/ 31 w 63"/>
                              <a:gd name="T11" fmla="*/ 37 h 85"/>
                              <a:gd name="T12" fmla="*/ 26 w 63"/>
                              <a:gd name="T13" fmla="*/ 43 h 85"/>
                              <a:gd name="T14" fmla="*/ 22 w 63"/>
                              <a:gd name="T15" fmla="*/ 47 h 85"/>
                              <a:gd name="T16" fmla="*/ 20 w 63"/>
                              <a:gd name="T17" fmla="*/ 53 h 85"/>
                              <a:gd name="T18" fmla="*/ 8 w 63"/>
                              <a:gd name="T19" fmla="*/ 66 h 85"/>
                              <a:gd name="T20" fmla="*/ 4 w 63"/>
                              <a:gd name="T21" fmla="*/ 76 h 85"/>
                              <a:gd name="T22" fmla="*/ 0 w 63"/>
                              <a:gd name="T23" fmla="*/ 84 h 85"/>
                              <a:gd name="T24" fmla="*/ 7 w 63"/>
                              <a:gd name="T25" fmla="*/ 77 h 85"/>
                              <a:gd name="T26" fmla="*/ 16 w 63"/>
                              <a:gd name="T27" fmla="*/ 67 h 85"/>
                              <a:gd name="T28" fmla="*/ 25 w 63"/>
                              <a:gd name="T29" fmla="*/ 55 h 85"/>
                              <a:gd name="T30" fmla="*/ 35 w 63"/>
                              <a:gd name="T31" fmla="*/ 43 h 85"/>
                              <a:gd name="T32" fmla="*/ 43 w 63"/>
                              <a:gd name="T33" fmla="*/ 31 h 85"/>
                              <a:gd name="T34" fmla="*/ 51 w 63"/>
                              <a:gd name="T35" fmla="*/ 20 h 85"/>
                              <a:gd name="T36" fmla="*/ 57 w 63"/>
                              <a:gd name="T37" fmla="*/ 9 h 85"/>
                              <a:gd name="T38" fmla="*/ 62 w 63"/>
                              <a:gd name="T39"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 h="85">
                                <a:moveTo>
                                  <a:pt x="62" y="0"/>
                                </a:moveTo>
                                <a:lnTo>
                                  <a:pt x="55" y="6"/>
                                </a:lnTo>
                                <a:lnTo>
                                  <a:pt x="47" y="16"/>
                                </a:lnTo>
                                <a:lnTo>
                                  <a:pt x="37" y="28"/>
                                </a:lnTo>
                                <a:lnTo>
                                  <a:pt x="33" y="33"/>
                                </a:lnTo>
                                <a:lnTo>
                                  <a:pt x="31" y="37"/>
                                </a:lnTo>
                                <a:lnTo>
                                  <a:pt x="26" y="43"/>
                                </a:lnTo>
                                <a:lnTo>
                                  <a:pt x="22" y="47"/>
                                </a:lnTo>
                                <a:lnTo>
                                  <a:pt x="20" y="53"/>
                                </a:lnTo>
                                <a:lnTo>
                                  <a:pt x="8" y="66"/>
                                </a:lnTo>
                                <a:lnTo>
                                  <a:pt x="4" y="76"/>
                                </a:lnTo>
                                <a:lnTo>
                                  <a:pt x="0" y="84"/>
                                </a:lnTo>
                                <a:lnTo>
                                  <a:pt x="7" y="77"/>
                                </a:lnTo>
                                <a:lnTo>
                                  <a:pt x="16" y="67"/>
                                </a:lnTo>
                                <a:lnTo>
                                  <a:pt x="25" y="55"/>
                                </a:lnTo>
                                <a:lnTo>
                                  <a:pt x="35" y="43"/>
                                </a:lnTo>
                                <a:lnTo>
                                  <a:pt x="43" y="31"/>
                                </a:lnTo>
                                <a:lnTo>
                                  <a:pt x="51" y="20"/>
                                </a:lnTo>
                                <a:lnTo>
                                  <a:pt x="57" y="9"/>
                                </a:lnTo>
                                <a:lnTo>
                                  <a:pt x="62" y="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0" name="Group 144"/>
                        <wpg:cNvGrpSpPr>
                          <a:grpSpLocks/>
                        </wpg:cNvGrpSpPr>
                        <wpg:grpSpPr bwMode="auto">
                          <a:xfrm>
                            <a:off x="1215" y="1384"/>
                            <a:ext cx="42" cy="100"/>
                            <a:chOff x="1215" y="1384"/>
                            <a:chExt cx="42" cy="100"/>
                          </a:xfrm>
                        </wpg:grpSpPr>
                        <wps:wsp>
                          <wps:cNvPr id="541" name="Freeform 145"/>
                          <wps:cNvSpPr>
                            <a:spLocks/>
                          </wps:cNvSpPr>
                          <wps:spPr bwMode="auto">
                            <a:xfrm>
                              <a:off x="1215" y="1384"/>
                              <a:ext cx="42" cy="100"/>
                            </a:xfrm>
                            <a:custGeom>
                              <a:avLst/>
                              <a:gdLst>
                                <a:gd name="T0" fmla="*/ 2 w 42"/>
                                <a:gd name="T1" fmla="*/ 96 h 100"/>
                                <a:gd name="T2" fmla="*/ 0 w 42"/>
                                <a:gd name="T3" fmla="*/ 99 h 100"/>
                                <a:gd name="T4" fmla="*/ 2 w 42"/>
                                <a:gd name="T5" fmla="*/ 97 h 100"/>
                                <a:gd name="T6" fmla="*/ 2 w 42"/>
                                <a:gd name="T7" fmla="*/ 96 h 100"/>
                              </a:gdLst>
                              <a:ahLst/>
                              <a:cxnLst>
                                <a:cxn ang="0">
                                  <a:pos x="T0" y="T1"/>
                                </a:cxn>
                                <a:cxn ang="0">
                                  <a:pos x="T2" y="T3"/>
                                </a:cxn>
                                <a:cxn ang="0">
                                  <a:pos x="T4" y="T5"/>
                                </a:cxn>
                                <a:cxn ang="0">
                                  <a:pos x="T6" y="T7"/>
                                </a:cxn>
                              </a:cxnLst>
                              <a:rect l="0" t="0" r="r" b="b"/>
                              <a:pathLst>
                                <a:path w="42" h="100">
                                  <a:moveTo>
                                    <a:pt x="2" y="96"/>
                                  </a:moveTo>
                                  <a:lnTo>
                                    <a:pt x="0" y="99"/>
                                  </a:lnTo>
                                  <a:lnTo>
                                    <a:pt x="2" y="97"/>
                                  </a:lnTo>
                                  <a:lnTo>
                                    <a:pt x="2" y="96"/>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146"/>
                          <wps:cNvSpPr>
                            <a:spLocks/>
                          </wps:cNvSpPr>
                          <wps:spPr bwMode="auto">
                            <a:xfrm>
                              <a:off x="1215" y="1384"/>
                              <a:ext cx="42" cy="100"/>
                            </a:xfrm>
                            <a:custGeom>
                              <a:avLst/>
                              <a:gdLst>
                                <a:gd name="T0" fmla="*/ 41 w 42"/>
                                <a:gd name="T1" fmla="*/ 2 h 100"/>
                                <a:gd name="T2" fmla="*/ 39 w 42"/>
                                <a:gd name="T3" fmla="*/ 2 h 100"/>
                                <a:gd name="T4" fmla="*/ 39 w 42"/>
                                <a:gd name="T5" fmla="*/ 4 h 100"/>
                                <a:gd name="T6" fmla="*/ 35 w 42"/>
                                <a:gd name="T7" fmla="*/ 10 h 100"/>
                                <a:gd name="T8" fmla="*/ 28 w 42"/>
                                <a:gd name="T9" fmla="*/ 20 h 100"/>
                                <a:gd name="T10" fmla="*/ 22 w 42"/>
                                <a:gd name="T11" fmla="*/ 33 h 100"/>
                                <a:gd name="T12" fmla="*/ 18 w 42"/>
                                <a:gd name="T13" fmla="*/ 41 h 100"/>
                                <a:gd name="T14" fmla="*/ 16 w 42"/>
                                <a:gd name="T15" fmla="*/ 47 h 100"/>
                                <a:gd name="T16" fmla="*/ 14 w 42"/>
                                <a:gd name="T17" fmla="*/ 51 h 100"/>
                                <a:gd name="T18" fmla="*/ 12 w 42"/>
                                <a:gd name="T19" fmla="*/ 57 h 100"/>
                                <a:gd name="T20" fmla="*/ 10 w 42"/>
                                <a:gd name="T21" fmla="*/ 62 h 100"/>
                                <a:gd name="T22" fmla="*/ 6 w 42"/>
                                <a:gd name="T23" fmla="*/ 72 h 100"/>
                                <a:gd name="T24" fmla="*/ 2 w 42"/>
                                <a:gd name="T25" fmla="*/ 82 h 100"/>
                                <a:gd name="T26" fmla="*/ 0 w 42"/>
                                <a:gd name="T27" fmla="*/ 90 h 100"/>
                                <a:gd name="T28" fmla="*/ 2 w 42"/>
                                <a:gd name="T29" fmla="*/ 93 h 100"/>
                                <a:gd name="T30" fmla="*/ 2 w 42"/>
                                <a:gd name="T31" fmla="*/ 96 h 100"/>
                                <a:gd name="T32" fmla="*/ 5 w 42"/>
                                <a:gd name="T33" fmla="*/ 91 h 100"/>
                                <a:gd name="T34" fmla="*/ 11 w 42"/>
                                <a:gd name="T35" fmla="*/ 80 h 100"/>
                                <a:gd name="T36" fmla="*/ 18 w 42"/>
                                <a:gd name="T37" fmla="*/ 66 h 100"/>
                                <a:gd name="T38" fmla="*/ 24 w 42"/>
                                <a:gd name="T39" fmla="*/ 51 h 100"/>
                                <a:gd name="T40" fmla="*/ 31 w 42"/>
                                <a:gd name="T41" fmla="*/ 35 h 100"/>
                                <a:gd name="T42" fmla="*/ 36 w 42"/>
                                <a:gd name="T43" fmla="*/ 21 h 100"/>
                                <a:gd name="T44" fmla="*/ 40 w 42"/>
                                <a:gd name="T45" fmla="*/ 9 h 100"/>
                                <a:gd name="T46" fmla="*/ 41 w 42"/>
                                <a:gd name="T47" fmla="*/ 2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 h="100">
                                  <a:moveTo>
                                    <a:pt x="41" y="2"/>
                                  </a:moveTo>
                                  <a:lnTo>
                                    <a:pt x="39" y="2"/>
                                  </a:lnTo>
                                  <a:lnTo>
                                    <a:pt x="39" y="4"/>
                                  </a:lnTo>
                                  <a:lnTo>
                                    <a:pt x="35" y="10"/>
                                  </a:lnTo>
                                  <a:lnTo>
                                    <a:pt x="28" y="20"/>
                                  </a:lnTo>
                                  <a:lnTo>
                                    <a:pt x="22" y="33"/>
                                  </a:lnTo>
                                  <a:lnTo>
                                    <a:pt x="18" y="41"/>
                                  </a:lnTo>
                                  <a:lnTo>
                                    <a:pt x="16" y="47"/>
                                  </a:lnTo>
                                  <a:lnTo>
                                    <a:pt x="14" y="51"/>
                                  </a:lnTo>
                                  <a:lnTo>
                                    <a:pt x="12" y="57"/>
                                  </a:lnTo>
                                  <a:lnTo>
                                    <a:pt x="10" y="62"/>
                                  </a:lnTo>
                                  <a:lnTo>
                                    <a:pt x="6" y="72"/>
                                  </a:lnTo>
                                  <a:lnTo>
                                    <a:pt x="2" y="82"/>
                                  </a:lnTo>
                                  <a:lnTo>
                                    <a:pt x="0" y="90"/>
                                  </a:lnTo>
                                  <a:lnTo>
                                    <a:pt x="2" y="93"/>
                                  </a:lnTo>
                                  <a:lnTo>
                                    <a:pt x="2" y="96"/>
                                  </a:lnTo>
                                  <a:lnTo>
                                    <a:pt x="5" y="91"/>
                                  </a:lnTo>
                                  <a:lnTo>
                                    <a:pt x="11" y="80"/>
                                  </a:lnTo>
                                  <a:lnTo>
                                    <a:pt x="18" y="66"/>
                                  </a:lnTo>
                                  <a:lnTo>
                                    <a:pt x="24" y="51"/>
                                  </a:lnTo>
                                  <a:lnTo>
                                    <a:pt x="31" y="35"/>
                                  </a:lnTo>
                                  <a:lnTo>
                                    <a:pt x="36" y="21"/>
                                  </a:lnTo>
                                  <a:lnTo>
                                    <a:pt x="40" y="9"/>
                                  </a:lnTo>
                                  <a:lnTo>
                                    <a:pt x="41" y="2"/>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147"/>
                          <wps:cNvSpPr>
                            <a:spLocks/>
                          </wps:cNvSpPr>
                          <wps:spPr bwMode="auto">
                            <a:xfrm>
                              <a:off x="1215" y="1384"/>
                              <a:ext cx="42" cy="100"/>
                            </a:xfrm>
                            <a:custGeom>
                              <a:avLst/>
                              <a:gdLst>
                                <a:gd name="T0" fmla="*/ 41 w 42"/>
                                <a:gd name="T1" fmla="*/ 0 h 100"/>
                                <a:gd name="T2" fmla="*/ 41 w 42"/>
                                <a:gd name="T3" fmla="*/ 2 h 100"/>
                                <a:gd name="T4" fmla="*/ 41 w 42"/>
                                <a:gd name="T5" fmla="*/ 2 h 100"/>
                                <a:gd name="T6" fmla="*/ 41 w 42"/>
                                <a:gd name="T7" fmla="*/ 0 h 100"/>
                              </a:gdLst>
                              <a:ahLst/>
                              <a:cxnLst>
                                <a:cxn ang="0">
                                  <a:pos x="T0" y="T1"/>
                                </a:cxn>
                                <a:cxn ang="0">
                                  <a:pos x="T2" y="T3"/>
                                </a:cxn>
                                <a:cxn ang="0">
                                  <a:pos x="T4" y="T5"/>
                                </a:cxn>
                                <a:cxn ang="0">
                                  <a:pos x="T6" y="T7"/>
                                </a:cxn>
                              </a:cxnLst>
                              <a:rect l="0" t="0" r="r" b="b"/>
                              <a:pathLst>
                                <a:path w="42" h="100">
                                  <a:moveTo>
                                    <a:pt x="41" y="0"/>
                                  </a:moveTo>
                                  <a:lnTo>
                                    <a:pt x="41" y="2"/>
                                  </a:lnTo>
                                  <a:lnTo>
                                    <a:pt x="41" y="2"/>
                                  </a:lnTo>
                                  <a:lnTo>
                                    <a:pt x="41" y="0"/>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148"/>
                        <wpg:cNvGrpSpPr>
                          <a:grpSpLocks/>
                        </wpg:cNvGrpSpPr>
                        <wpg:grpSpPr bwMode="auto">
                          <a:xfrm>
                            <a:off x="1213" y="1388"/>
                            <a:ext cx="65" cy="102"/>
                            <a:chOff x="1213" y="1388"/>
                            <a:chExt cx="65" cy="102"/>
                          </a:xfrm>
                        </wpg:grpSpPr>
                        <wps:wsp>
                          <wps:cNvPr id="545" name="Freeform 149"/>
                          <wps:cNvSpPr>
                            <a:spLocks/>
                          </wps:cNvSpPr>
                          <wps:spPr bwMode="auto">
                            <a:xfrm>
                              <a:off x="1213" y="1388"/>
                              <a:ext cx="65" cy="102"/>
                            </a:xfrm>
                            <a:custGeom>
                              <a:avLst/>
                              <a:gdLst>
                                <a:gd name="T0" fmla="*/ 41 w 65"/>
                                <a:gd name="T1" fmla="*/ 0 h 102"/>
                                <a:gd name="T2" fmla="*/ 37 w 65"/>
                                <a:gd name="T3" fmla="*/ 6 h 102"/>
                                <a:gd name="T4" fmla="*/ 26 w 65"/>
                                <a:gd name="T5" fmla="*/ 14 h 102"/>
                                <a:gd name="T6" fmla="*/ 16 w 65"/>
                                <a:gd name="T7" fmla="*/ 35 h 102"/>
                                <a:gd name="T8" fmla="*/ 14 w 65"/>
                                <a:gd name="T9" fmla="*/ 41 h 102"/>
                                <a:gd name="T10" fmla="*/ 12 w 65"/>
                                <a:gd name="T11" fmla="*/ 45 h 102"/>
                                <a:gd name="T12" fmla="*/ 10 w 65"/>
                                <a:gd name="T13" fmla="*/ 51 h 102"/>
                                <a:gd name="T14" fmla="*/ 8 w 65"/>
                                <a:gd name="T15" fmla="*/ 55 h 102"/>
                                <a:gd name="T16" fmla="*/ 6 w 65"/>
                                <a:gd name="T17" fmla="*/ 66 h 102"/>
                                <a:gd name="T18" fmla="*/ 6 w 65"/>
                                <a:gd name="T19" fmla="*/ 78 h 102"/>
                                <a:gd name="T20" fmla="*/ 4 w 65"/>
                                <a:gd name="T21" fmla="*/ 86 h 102"/>
                                <a:gd name="T22" fmla="*/ 9 w 65"/>
                                <a:gd name="T23" fmla="*/ 78 h 102"/>
                                <a:gd name="T24" fmla="*/ 14 w 65"/>
                                <a:gd name="T25" fmla="*/ 68 h 102"/>
                                <a:gd name="T26" fmla="*/ 20 w 65"/>
                                <a:gd name="T27" fmla="*/ 56 h 102"/>
                                <a:gd name="T28" fmla="*/ 26 w 65"/>
                                <a:gd name="T29" fmla="*/ 43 h 102"/>
                                <a:gd name="T30" fmla="*/ 35 w 65"/>
                                <a:gd name="T31" fmla="*/ 20 h 102"/>
                                <a:gd name="T32" fmla="*/ 39 w 65"/>
                                <a:gd name="T33" fmla="*/ 9 h 102"/>
                                <a:gd name="T34" fmla="*/ 41 w 65"/>
                                <a:gd name="T35"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5" h="102">
                                  <a:moveTo>
                                    <a:pt x="41" y="0"/>
                                  </a:moveTo>
                                  <a:lnTo>
                                    <a:pt x="37" y="6"/>
                                  </a:lnTo>
                                  <a:lnTo>
                                    <a:pt x="26" y="14"/>
                                  </a:lnTo>
                                  <a:lnTo>
                                    <a:pt x="16" y="35"/>
                                  </a:lnTo>
                                  <a:lnTo>
                                    <a:pt x="14" y="41"/>
                                  </a:lnTo>
                                  <a:lnTo>
                                    <a:pt x="12" y="45"/>
                                  </a:lnTo>
                                  <a:lnTo>
                                    <a:pt x="10" y="51"/>
                                  </a:lnTo>
                                  <a:lnTo>
                                    <a:pt x="8" y="55"/>
                                  </a:lnTo>
                                  <a:lnTo>
                                    <a:pt x="6" y="66"/>
                                  </a:lnTo>
                                  <a:lnTo>
                                    <a:pt x="6" y="78"/>
                                  </a:lnTo>
                                  <a:lnTo>
                                    <a:pt x="4" y="86"/>
                                  </a:lnTo>
                                  <a:lnTo>
                                    <a:pt x="9" y="78"/>
                                  </a:lnTo>
                                  <a:lnTo>
                                    <a:pt x="14" y="68"/>
                                  </a:lnTo>
                                  <a:lnTo>
                                    <a:pt x="20" y="56"/>
                                  </a:lnTo>
                                  <a:lnTo>
                                    <a:pt x="26" y="43"/>
                                  </a:lnTo>
                                  <a:lnTo>
                                    <a:pt x="35" y="20"/>
                                  </a:lnTo>
                                  <a:lnTo>
                                    <a:pt x="39" y="9"/>
                                  </a:lnTo>
                                  <a:lnTo>
                                    <a:pt x="41" y="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150"/>
                          <wps:cNvSpPr>
                            <a:spLocks/>
                          </wps:cNvSpPr>
                          <wps:spPr bwMode="auto">
                            <a:xfrm>
                              <a:off x="1213" y="1388"/>
                              <a:ext cx="65" cy="102"/>
                            </a:xfrm>
                            <a:custGeom>
                              <a:avLst/>
                              <a:gdLst>
                                <a:gd name="T0" fmla="*/ 64 w 65"/>
                                <a:gd name="T1" fmla="*/ 55 h 102"/>
                                <a:gd name="T2" fmla="*/ 56 w 65"/>
                                <a:gd name="T3" fmla="*/ 59 h 102"/>
                                <a:gd name="T4" fmla="*/ 47 w 65"/>
                                <a:gd name="T5" fmla="*/ 63 h 102"/>
                                <a:gd name="T6" fmla="*/ 37 w 65"/>
                                <a:gd name="T7" fmla="*/ 69 h 102"/>
                                <a:gd name="T8" fmla="*/ 26 w 65"/>
                                <a:gd name="T9" fmla="*/ 76 h 102"/>
                                <a:gd name="T10" fmla="*/ 12 w 65"/>
                                <a:gd name="T11" fmla="*/ 86 h 102"/>
                                <a:gd name="T12" fmla="*/ 2 w 65"/>
                                <a:gd name="T13" fmla="*/ 97 h 102"/>
                                <a:gd name="T14" fmla="*/ 0 w 65"/>
                                <a:gd name="T15" fmla="*/ 101 h 102"/>
                                <a:gd name="T16" fmla="*/ 2 w 65"/>
                                <a:gd name="T17" fmla="*/ 101 h 102"/>
                                <a:gd name="T18" fmla="*/ 4 w 65"/>
                                <a:gd name="T19" fmla="*/ 99 h 102"/>
                                <a:gd name="T20" fmla="*/ 10 w 65"/>
                                <a:gd name="T21" fmla="*/ 97 h 102"/>
                                <a:gd name="T22" fmla="*/ 18 w 65"/>
                                <a:gd name="T23" fmla="*/ 93 h 102"/>
                                <a:gd name="T24" fmla="*/ 26 w 65"/>
                                <a:gd name="T25" fmla="*/ 86 h 102"/>
                                <a:gd name="T26" fmla="*/ 31 w 65"/>
                                <a:gd name="T27" fmla="*/ 84 h 102"/>
                                <a:gd name="T28" fmla="*/ 33 w 65"/>
                                <a:gd name="T29" fmla="*/ 82 h 102"/>
                                <a:gd name="T30" fmla="*/ 41 w 65"/>
                                <a:gd name="T31" fmla="*/ 78 h 102"/>
                                <a:gd name="T32" fmla="*/ 45 w 65"/>
                                <a:gd name="T33" fmla="*/ 74 h 102"/>
                                <a:gd name="T34" fmla="*/ 51 w 65"/>
                                <a:gd name="T35" fmla="*/ 70 h 102"/>
                                <a:gd name="T36" fmla="*/ 64 w 65"/>
                                <a:gd name="T37" fmla="*/ 57 h 102"/>
                                <a:gd name="T38" fmla="*/ 64 w 65"/>
                                <a:gd name="T39" fmla="*/ 55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5" h="102">
                                  <a:moveTo>
                                    <a:pt x="64" y="55"/>
                                  </a:moveTo>
                                  <a:lnTo>
                                    <a:pt x="56" y="59"/>
                                  </a:lnTo>
                                  <a:lnTo>
                                    <a:pt x="47" y="63"/>
                                  </a:lnTo>
                                  <a:lnTo>
                                    <a:pt x="37" y="69"/>
                                  </a:lnTo>
                                  <a:lnTo>
                                    <a:pt x="26" y="76"/>
                                  </a:lnTo>
                                  <a:lnTo>
                                    <a:pt x="12" y="86"/>
                                  </a:lnTo>
                                  <a:lnTo>
                                    <a:pt x="2" y="97"/>
                                  </a:lnTo>
                                  <a:lnTo>
                                    <a:pt x="0" y="101"/>
                                  </a:lnTo>
                                  <a:lnTo>
                                    <a:pt x="2" y="101"/>
                                  </a:lnTo>
                                  <a:lnTo>
                                    <a:pt x="4" y="99"/>
                                  </a:lnTo>
                                  <a:lnTo>
                                    <a:pt x="10" y="97"/>
                                  </a:lnTo>
                                  <a:lnTo>
                                    <a:pt x="18" y="93"/>
                                  </a:lnTo>
                                  <a:lnTo>
                                    <a:pt x="26" y="86"/>
                                  </a:lnTo>
                                  <a:lnTo>
                                    <a:pt x="31" y="84"/>
                                  </a:lnTo>
                                  <a:lnTo>
                                    <a:pt x="33" y="82"/>
                                  </a:lnTo>
                                  <a:lnTo>
                                    <a:pt x="41" y="78"/>
                                  </a:lnTo>
                                  <a:lnTo>
                                    <a:pt x="45" y="74"/>
                                  </a:lnTo>
                                  <a:lnTo>
                                    <a:pt x="51" y="70"/>
                                  </a:lnTo>
                                  <a:lnTo>
                                    <a:pt x="64" y="57"/>
                                  </a:lnTo>
                                  <a:lnTo>
                                    <a:pt x="64" y="55"/>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47" name="Freeform 151"/>
                        <wps:cNvSpPr>
                          <a:spLocks/>
                        </wps:cNvSpPr>
                        <wps:spPr bwMode="auto">
                          <a:xfrm>
                            <a:off x="1217" y="1448"/>
                            <a:ext cx="59" cy="40"/>
                          </a:xfrm>
                          <a:custGeom>
                            <a:avLst/>
                            <a:gdLst>
                              <a:gd name="T0" fmla="*/ 58 w 59"/>
                              <a:gd name="T1" fmla="*/ 0 h 40"/>
                              <a:gd name="T2" fmla="*/ 37 w 59"/>
                              <a:gd name="T3" fmla="*/ 10 h 40"/>
                              <a:gd name="T4" fmla="*/ 24 w 59"/>
                              <a:gd name="T5" fmla="*/ 18 h 40"/>
                              <a:gd name="T6" fmla="*/ 14 w 59"/>
                              <a:gd name="T7" fmla="*/ 26 h 40"/>
                              <a:gd name="T8" fmla="*/ 6 w 59"/>
                              <a:gd name="T9" fmla="*/ 33 h 40"/>
                              <a:gd name="T10" fmla="*/ 0 w 59"/>
                              <a:gd name="T11" fmla="*/ 39 h 40"/>
                              <a:gd name="T12" fmla="*/ 6 w 59"/>
                              <a:gd name="T13" fmla="*/ 37 h 40"/>
                              <a:gd name="T14" fmla="*/ 14 w 59"/>
                              <a:gd name="T15" fmla="*/ 33 h 40"/>
                              <a:gd name="T16" fmla="*/ 22 w 59"/>
                              <a:gd name="T17" fmla="*/ 26 h 40"/>
                              <a:gd name="T18" fmla="*/ 26 w 59"/>
                              <a:gd name="T19" fmla="*/ 24 h 40"/>
                              <a:gd name="T20" fmla="*/ 29 w 59"/>
                              <a:gd name="T21" fmla="*/ 22 h 40"/>
                              <a:gd name="T22" fmla="*/ 37 w 59"/>
                              <a:gd name="T23" fmla="*/ 18 h 40"/>
                              <a:gd name="T24" fmla="*/ 47 w 59"/>
                              <a:gd name="T25" fmla="*/ 8 h 40"/>
                              <a:gd name="T26" fmla="*/ 53 w 59"/>
                              <a:gd name="T27" fmla="*/ 4 h 40"/>
                              <a:gd name="T28" fmla="*/ 58 w 59"/>
                              <a:gd name="T29"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9" h="40">
                                <a:moveTo>
                                  <a:pt x="58" y="0"/>
                                </a:moveTo>
                                <a:lnTo>
                                  <a:pt x="37" y="10"/>
                                </a:lnTo>
                                <a:lnTo>
                                  <a:pt x="24" y="18"/>
                                </a:lnTo>
                                <a:lnTo>
                                  <a:pt x="14" y="26"/>
                                </a:lnTo>
                                <a:lnTo>
                                  <a:pt x="6" y="33"/>
                                </a:lnTo>
                                <a:lnTo>
                                  <a:pt x="0" y="39"/>
                                </a:lnTo>
                                <a:lnTo>
                                  <a:pt x="6" y="37"/>
                                </a:lnTo>
                                <a:lnTo>
                                  <a:pt x="14" y="33"/>
                                </a:lnTo>
                                <a:lnTo>
                                  <a:pt x="22" y="26"/>
                                </a:lnTo>
                                <a:lnTo>
                                  <a:pt x="26" y="24"/>
                                </a:lnTo>
                                <a:lnTo>
                                  <a:pt x="29" y="22"/>
                                </a:lnTo>
                                <a:lnTo>
                                  <a:pt x="37" y="18"/>
                                </a:lnTo>
                                <a:lnTo>
                                  <a:pt x="47" y="8"/>
                                </a:lnTo>
                                <a:lnTo>
                                  <a:pt x="53" y="4"/>
                                </a:lnTo>
                                <a:lnTo>
                                  <a:pt x="58" y="0"/>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152"/>
                        <wps:cNvSpPr>
                          <a:spLocks/>
                        </wps:cNvSpPr>
                        <wps:spPr bwMode="auto">
                          <a:xfrm>
                            <a:off x="1213" y="1467"/>
                            <a:ext cx="63" cy="23"/>
                          </a:xfrm>
                          <a:custGeom>
                            <a:avLst/>
                            <a:gdLst>
                              <a:gd name="T0" fmla="*/ 62 w 63"/>
                              <a:gd name="T1" fmla="*/ 0 h 23"/>
                              <a:gd name="T2" fmla="*/ 53 w 63"/>
                              <a:gd name="T3" fmla="*/ 2 h 23"/>
                              <a:gd name="T4" fmla="*/ 39 w 63"/>
                              <a:gd name="T5" fmla="*/ 4 h 23"/>
                              <a:gd name="T6" fmla="*/ 26 w 63"/>
                              <a:gd name="T7" fmla="*/ 8 h 23"/>
                              <a:gd name="T8" fmla="*/ 12 w 63"/>
                              <a:gd name="T9" fmla="*/ 12 h 23"/>
                              <a:gd name="T10" fmla="*/ 4 w 63"/>
                              <a:gd name="T11" fmla="*/ 18 h 23"/>
                              <a:gd name="T12" fmla="*/ 0 w 63"/>
                              <a:gd name="T13" fmla="*/ 22 h 23"/>
                              <a:gd name="T14" fmla="*/ 4 w 63"/>
                              <a:gd name="T15" fmla="*/ 22 h 23"/>
                              <a:gd name="T16" fmla="*/ 10 w 63"/>
                              <a:gd name="T17" fmla="*/ 20 h 23"/>
                              <a:gd name="T18" fmla="*/ 26 w 63"/>
                              <a:gd name="T19" fmla="*/ 16 h 23"/>
                              <a:gd name="T20" fmla="*/ 29 w 63"/>
                              <a:gd name="T21" fmla="*/ 16 h 23"/>
                              <a:gd name="T22" fmla="*/ 33 w 63"/>
                              <a:gd name="T23" fmla="*/ 14 h 23"/>
                              <a:gd name="T24" fmla="*/ 37 w 63"/>
                              <a:gd name="T25" fmla="*/ 10 h 23"/>
                              <a:gd name="T26" fmla="*/ 41 w 63"/>
                              <a:gd name="T27" fmla="*/ 10 h 23"/>
                              <a:gd name="T28" fmla="*/ 43 w 63"/>
                              <a:gd name="T29" fmla="*/ 8 h 23"/>
                              <a:gd name="T30" fmla="*/ 49 w 63"/>
                              <a:gd name="T31" fmla="*/ 6 h 23"/>
                              <a:gd name="T32" fmla="*/ 58 w 63"/>
                              <a:gd name="T33" fmla="*/ 2 h 23"/>
                              <a:gd name="T34" fmla="*/ 62 w 63"/>
                              <a:gd name="T35" fmla="*/ 2 h 23"/>
                              <a:gd name="T36" fmla="*/ 62 w 63"/>
                              <a:gd name="T3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23">
                                <a:moveTo>
                                  <a:pt x="62" y="0"/>
                                </a:moveTo>
                                <a:lnTo>
                                  <a:pt x="53" y="2"/>
                                </a:lnTo>
                                <a:lnTo>
                                  <a:pt x="39" y="4"/>
                                </a:lnTo>
                                <a:lnTo>
                                  <a:pt x="26" y="8"/>
                                </a:lnTo>
                                <a:lnTo>
                                  <a:pt x="12" y="12"/>
                                </a:lnTo>
                                <a:lnTo>
                                  <a:pt x="4" y="18"/>
                                </a:lnTo>
                                <a:lnTo>
                                  <a:pt x="0" y="22"/>
                                </a:lnTo>
                                <a:lnTo>
                                  <a:pt x="4" y="22"/>
                                </a:lnTo>
                                <a:lnTo>
                                  <a:pt x="10" y="20"/>
                                </a:lnTo>
                                <a:lnTo>
                                  <a:pt x="26" y="16"/>
                                </a:lnTo>
                                <a:lnTo>
                                  <a:pt x="29" y="16"/>
                                </a:lnTo>
                                <a:lnTo>
                                  <a:pt x="33" y="14"/>
                                </a:lnTo>
                                <a:lnTo>
                                  <a:pt x="37" y="10"/>
                                </a:lnTo>
                                <a:lnTo>
                                  <a:pt x="41" y="10"/>
                                </a:lnTo>
                                <a:lnTo>
                                  <a:pt x="43" y="8"/>
                                </a:lnTo>
                                <a:lnTo>
                                  <a:pt x="49" y="6"/>
                                </a:lnTo>
                                <a:lnTo>
                                  <a:pt x="58" y="2"/>
                                </a:lnTo>
                                <a:lnTo>
                                  <a:pt x="62" y="2"/>
                                </a:lnTo>
                                <a:lnTo>
                                  <a:pt x="62" y="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9" name="Group 153"/>
                        <wpg:cNvGrpSpPr>
                          <a:grpSpLocks/>
                        </wpg:cNvGrpSpPr>
                        <wpg:grpSpPr bwMode="auto">
                          <a:xfrm>
                            <a:off x="1213" y="1471"/>
                            <a:ext cx="61" cy="42"/>
                            <a:chOff x="1213" y="1471"/>
                            <a:chExt cx="61" cy="42"/>
                          </a:xfrm>
                        </wpg:grpSpPr>
                        <wps:wsp>
                          <wps:cNvPr id="550" name="Freeform 154"/>
                          <wps:cNvSpPr>
                            <a:spLocks/>
                          </wps:cNvSpPr>
                          <wps:spPr bwMode="auto">
                            <a:xfrm>
                              <a:off x="1213" y="1471"/>
                              <a:ext cx="61" cy="42"/>
                            </a:xfrm>
                            <a:custGeom>
                              <a:avLst/>
                              <a:gdLst>
                                <a:gd name="T0" fmla="*/ 4 w 61"/>
                                <a:gd name="T1" fmla="*/ 26 h 42"/>
                                <a:gd name="T2" fmla="*/ 2 w 61"/>
                                <a:gd name="T3" fmla="*/ 20 h 42"/>
                                <a:gd name="T4" fmla="*/ 0 w 61"/>
                                <a:gd name="T5" fmla="*/ 22 h 42"/>
                                <a:gd name="T6" fmla="*/ 2 w 61"/>
                                <a:gd name="T7" fmla="*/ 22 h 42"/>
                                <a:gd name="T8" fmla="*/ 2 w 61"/>
                                <a:gd name="T9" fmla="*/ 41 h 42"/>
                                <a:gd name="T10" fmla="*/ 4 w 61"/>
                                <a:gd name="T11" fmla="*/ 37 h 42"/>
                                <a:gd name="T12" fmla="*/ 4 w 61"/>
                                <a:gd name="T13" fmla="*/ 26 h 42"/>
                              </a:gdLst>
                              <a:ahLst/>
                              <a:cxnLst>
                                <a:cxn ang="0">
                                  <a:pos x="T0" y="T1"/>
                                </a:cxn>
                                <a:cxn ang="0">
                                  <a:pos x="T2" y="T3"/>
                                </a:cxn>
                                <a:cxn ang="0">
                                  <a:pos x="T4" y="T5"/>
                                </a:cxn>
                                <a:cxn ang="0">
                                  <a:pos x="T6" y="T7"/>
                                </a:cxn>
                                <a:cxn ang="0">
                                  <a:pos x="T8" y="T9"/>
                                </a:cxn>
                                <a:cxn ang="0">
                                  <a:pos x="T10" y="T11"/>
                                </a:cxn>
                                <a:cxn ang="0">
                                  <a:pos x="T12" y="T13"/>
                                </a:cxn>
                              </a:cxnLst>
                              <a:rect l="0" t="0" r="r" b="b"/>
                              <a:pathLst>
                                <a:path w="61" h="42">
                                  <a:moveTo>
                                    <a:pt x="4" y="26"/>
                                  </a:moveTo>
                                  <a:lnTo>
                                    <a:pt x="2" y="20"/>
                                  </a:lnTo>
                                  <a:lnTo>
                                    <a:pt x="0" y="22"/>
                                  </a:lnTo>
                                  <a:lnTo>
                                    <a:pt x="2" y="22"/>
                                  </a:lnTo>
                                  <a:lnTo>
                                    <a:pt x="2" y="41"/>
                                  </a:lnTo>
                                  <a:lnTo>
                                    <a:pt x="4" y="37"/>
                                  </a:lnTo>
                                  <a:lnTo>
                                    <a:pt x="4" y="26"/>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155"/>
                          <wps:cNvSpPr>
                            <a:spLocks/>
                          </wps:cNvSpPr>
                          <wps:spPr bwMode="auto">
                            <a:xfrm>
                              <a:off x="1213" y="1471"/>
                              <a:ext cx="61" cy="42"/>
                            </a:xfrm>
                            <a:custGeom>
                              <a:avLst/>
                              <a:gdLst>
                                <a:gd name="T0" fmla="*/ 39 w 61"/>
                                <a:gd name="T1" fmla="*/ 6 h 42"/>
                                <a:gd name="T2" fmla="*/ 29 w 61"/>
                                <a:gd name="T3" fmla="*/ 8 h 42"/>
                                <a:gd name="T4" fmla="*/ 18 w 61"/>
                                <a:gd name="T5" fmla="*/ 12 h 42"/>
                                <a:gd name="T6" fmla="*/ 6 w 61"/>
                                <a:gd name="T7" fmla="*/ 18 h 42"/>
                                <a:gd name="T8" fmla="*/ 12 w 61"/>
                                <a:gd name="T9" fmla="*/ 16 h 42"/>
                                <a:gd name="T10" fmla="*/ 29 w 61"/>
                                <a:gd name="T11" fmla="*/ 12 h 42"/>
                                <a:gd name="T12" fmla="*/ 31 w 61"/>
                                <a:gd name="T13" fmla="*/ 12 h 42"/>
                                <a:gd name="T14" fmla="*/ 35 w 61"/>
                                <a:gd name="T15" fmla="*/ 10 h 42"/>
                                <a:gd name="T16" fmla="*/ 39 w 61"/>
                                <a:gd name="T17" fmla="*/ 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42">
                                  <a:moveTo>
                                    <a:pt x="39" y="6"/>
                                  </a:moveTo>
                                  <a:lnTo>
                                    <a:pt x="29" y="8"/>
                                  </a:lnTo>
                                  <a:lnTo>
                                    <a:pt x="18" y="12"/>
                                  </a:lnTo>
                                  <a:lnTo>
                                    <a:pt x="6" y="18"/>
                                  </a:lnTo>
                                  <a:lnTo>
                                    <a:pt x="12" y="16"/>
                                  </a:lnTo>
                                  <a:lnTo>
                                    <a:pt x="29" y="12"/>
                                  </a:lnTo>
                                  <a:lnTo>
                                    <a:pt x="31" y="12"/>
                                  </a:lnTo>
                                  <a:lnTo>
                                    <a:pt x="35" y="10"/>
                                  </a:lnTo>
                                  <a:lnTo>
                                    <a:pt x="39" y="6"/>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156"/>
                          <wps:cNvSpPr>
                            <a:spLocks/>
                          </wps:cNvSpPr>
                          <wps:spPr bwMode="auto">
                            <a:xfrm>
                              <a:off x="1213" y="1471"/>
                              <a:ext cx="61" cy="42"/>
                            </a:xfrm>
                            <a:custGeom>
                              <a:avLst/>
                              <a:gdLst>
                                <a:gd name="T0" fmla="*/ 45 w 61"/>
                                <a:gd name="T1" fmla="*/ 4 h 42"/>
                                <a:gd name="T2" fmla="*/ 39 w 61"/>
                                <a:gd name="T3" fmla="*/ 6 h 42"/>
                                <a:gd name="T4" fmla="*/ 43 w 61"/>
                                <a:gd name="T5" fmla="*/ 6 h 42"/>
                                <a:gd name="T6" fmla="*/ 45 w 61"/>
                                <a:gd name="T7" fmla="*/ 4 h 42"/>
                              </a:gdLst>
                              <a:ahLst/>
                              <a:cxnLst>
                                <a:cxn ang="0">
                                  <a:pos x="T0" y="T1"/>
                                </a:cxn>
                                <a:cxn ang="0">
                                  <a:pos x="T2" y="T3"/>
                                </a:cxn>
                                <a:cxn ang="0">
                                  <a:pos x="T4" y="T5"/>
                                </a:cxn>
                                <a:cxn ang="0">
                                  <a:pos x="T6" y="T7"/>
                                </a:cxn>
                              </a:cxnLst>
                              <a:rect l="0" t="0" r="r" b="b"/>
                              <a:pathLst>
                                <a:path w="61" h="42">
                                  <a:moveTo>
                                    <a:pt x="45" y="4"/>
                                  </a:moveTo>
                                  <a:lnTo>
                                    <a:pt x="39" y="6"/>
                                  </a:lnTo>
                                  <a:lnTo>
                                    <a:pt x="43" y="6"/>
                                  </a:lnTo>
                                  <a:lnTo>
                                    <a:pt x="45" y="4"/>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157"/>
                          <wps:cNvSpPr>
                            <a:spLocks/>
                          </wps:cNvSpPr>
                          <wps:spPr bwMode="auto">
                            <a:xfrm>
                              <a:off x="1213" y="1471"/>
                              <a:ext cx="61" cy="42"/>
                            </a:xfrm>
                            <a:custGeom>
                              <a:avLst/>
                              <a:gdLst>
                                <a:gd name="T0" fmla="*/ 60 w 61"/>
                                <a:gd name="T1" fmla="*/ 0 h 42"/>
                                <a:gd name="T2" fmla="*/ 51 w 61"/>
                                <a:gd name="T3" fmla="*/ 2 h 42"/>
                                <a:gd name="T4" fmla="*/ 45 w 61"/>
                                <a:gd name="T5" fmla="*/ 4 h 42"/>
                                <a:gd name="T6" fmla="*/ 51 w 61"/>
                                <a:gd name="T7" fmla="*/ 4 h 42"/>
                                <a:gd name="T8" fmla="*/ 60 w 61"/>
                                <a:gd name="T9" fmla="*/ 0 h 42"/>
                              </a:gdLst>
                              <a:ahLst/>
                              <a:cxnLst>
                                <a:cxn ang="0">
                                  <a:pos x="T0" y="T1"/>
                                </a:cxn>
                                <a:cxn ang="0">
                                  <a:pos x="T2" y="T3"/>
                                </a:cxn>
                                <a:cxn ang="0">
                                  <a:pos x="T4" y="T5"/>
                                </a:cxn>
                                <a:cxn ang="0">
                                  <a:pos x="T6" y="T7"/>
                                </a:cxn>
                                <a:cxn ang="0">
                                  <a:pos x="T8" y="T9"/>
                                </a:cxn>
                              </a:cxnLst>
                              <a:rect l="0" t="0" r="r" b="b"/>
                              <a:pathLst>
                                <a:path w="61" h="42">
                                  <a:moveTo>
                                    <a:pt x="60" y="0"/>
                                  </a:moveTo>
                                  <a:lnTo>
                                    <a:pt x="51" y="2"/>
                                  </a:lnTo>
                                  <a:lnTo>
                                    <a:pt x="45" y="4"/>
                                  </a:lnTo>
                                  <a:lnTo>
                                    <a:pt x="51" y="4"/>
                                  </a:lnTo>
                                  <a:lnTo>
                                    <a:pt x="60" y="0"/>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158"/>
                        <wpg:cNvGrpSpPr>
                          <a:grpSpLocks/>
                        </wpg:cNvGrpSpPr>
                        <wpg:grpSpPr bwMode="auto">
                          <a:xfrm>
                            <a:off x="1215" y="1490"/>
                            <a:ext cx="23" cy="23"/>
                            <a:chOff x="1215" y="1490"/>
                            <a:chExt cx="23" cy="23"/>
                          </a:xfrm>
                        </wpg:grpSpPr>
                        <wps:wsp>
                          <wps:cNvPr id="555" name="Freeform 159"/>
                          <wps:cNvSpPr>
                            <a:spLocks/>
                          </wps:cNvSpPr>
                          <wps:spPr bwMode="auto">
                            <a:xfrm>
                              <a:off x="1215" y="1490"/>
                              <a:ext cx="23" cy="23"/>
                            </a:xfrm>
                            <a:custGeom>
                              <a:avLst/>
                              <a:gdLst>
                                <a:gd name="T0" fmla="*/ 7 w 23"/>
                                <a:gd name="T1" fmla="*/ 10 h 23"/>
                                <a:gd name="T2" fmla="*/ 6 w 23"/>
                                <a:gd name="T3" fmla="*/ 8 h 23"/>
                                <a:gd name="T4" fmla="*/ 6 w 23"/>
                                <a:gd name="T5" fmla="*/ 10 h 23"/>
                                <a:gd name="T6" fmla="*/ 7 w 23"/>
                                <a:gd name="T7" fmla="*/ 10 h 23"/>
                              </a:gdLst>
                              <a:ahLst/>
                              <a:cxnLst>
                                <a:cxn ang="0">
                                  <a:pos x="T0" y="T1"/>
                                </a:cxn>
                                <a:cxn ang="0">
                                  <a:pos x="T2" y="T3"/>
                                </a:cxn>
                                <a:cxn ang="0">
                                  <a:pos x="T4" y="T5"/>
                                </a:cxn>
                                <a:cxn ang="0">
                                  <a:pos x="T6" y="T7"/>
                                </a:cxn>
                              </a:cxnLst>
                              <a:rect l="0" t="0" r="r" b="b"/>
                              <a:pathLst>
                                <a:path w="23" h="23">
                                  <a:moveTo>
                                    <a:pt x="7" y="10"/>
                                  </a:moveTo>
                                  <a:lnTo>
                                    <a:pt x="6" y="8"/>
                                  </a:lnTo>
                                  <a:lnTo>
                                    <a:pt x="6" y="10"/>
                                  </a:lnTo>
                                  <a:lnTo>
                                    <a:pt x="7" y="1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160"/>
                          <wps:cNvSpPr>
                            <a:spLocks/>
                          </wps:cNvSpPr>
                          <wps:spPr bwMode="auto">
                            <a:xfrm>
                              <a:off x="1215" y="1490"/>
                              <a:ext cx="23" cy="23"/>
                            </a:xfrm>
                            <a:custGeom>
                              <a:avLst/>
                              <a:gdLst>
                                <a:gd name="T0" fmla="*/ 8 w 23"/>
                                <a:gd name="T1" fmla="*/ 10 h 23"/>
                                <a:gd name="T2" fmla="*/ 7 w 23"/>
                                <a:gd name="T3" fmla="*/ 10 h 23"/>
                                <a:gd name="T4" fmla="*/ 8 w 23"/>
                                <a:gd name="T5" fmla="*/ 12 h 23"/>
                                <a:gd name="T6" fmla="*/ 8 w 23"/>
                                <a:gd name="T7" fmla="*/ 10 h 23"/>
                              </a:gdLst>
                              <a:ahLst/>
                              <a:cxnLst>
                                <a:cxn ang="0">
                                  <a:pos x="T0" y="T1"/>
                                </a:cxn>
                                <a:cxn ang="0">
                                  <a:pos x="T2" y="T3"/>
                                </a:cxn>
                                <a:cxn ang="0">
                                  <a:pos x="T4" y="T5"/>
                                </a:cxn>
                                <a:cxn ang="0">
                                  <a:pos x="T6" y="T7"/>
                                </a:cxn>
                              </a:cxnLst>
                              <a:rect l="0" t="0" r="r" b="b"/>
                              <a:pathLst>
                                <a:path w="23" h="23">
                                  <a:moveTo>
                                    <a:pt x="8" y="10"/>
                                  </a:moveTo>
                                  <a:lnTo>
                                    <a:pt x="7" y="10"/>
                                  </a:lnTo>
                                  <a:lnTo>
                                    <a:pt x="8" y="12"/>
                                  </a:lnTo>
                                  <a:lnTo>
                                    <a:pt x="8" y="1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161"/>
                          <wps:cNvSpPr>
                            <a:spLocks/>
                          </wps:cNvSpPr>
                          <wps:spPr bwMode="auto">
                            <a:xfrm>
                              <a:off x="1215" y="1490"/>
                              <a:ext cx="23" cy="23"/>
                            </a:xfrm>
                            <a:custGeom>
                              <a:avLst/>
                              <a:gdLst>
                                <a:gd name="T0" fmla="*/ 10 w 23"/>
                                <a:gd name="T1" fmla="*/ 18 h 23"/>
                                <a:gd name="T2" fmla="*/ 8 w 23"/>
                                <a:gd name="T3" fmla="*/ 12 h 23"/>
                                <a:gd name="T4" fmla="*/ 8 w 23"/>
                                <a:gd name="T5" fmla="*/ 16 h 23"/>
                                <a:gd name="T6" fmla="*/ 10 w 23"/>
                                <a:gd name="T7" fmla="*/ 18 h 23"/>
                              </a:gdLst>
                              <a:ahLst/>
                              <a:cxnLst>
                                <a:cxn ang="0">
                                  <a:pos x="T0" y="T1"/>
                                </a:cxn>
                                <a:cxn ang="0">
                                  <a:pos x="T2" y="T3"/>
                                </a:cxn>
                                <a:cxn ang="0">
                                  <a:pos x="T4" y="T5"/>
                                </a:cxn>
                                <a:cxn ang="0">
                                  <a:pos x="T6" y="T7"/>
                                </a:cxn>
                              </a:cxnLst>
                              <a:rect l="0" t="0" r="r" b="b"/>
                              <a:pathLst>
                                <a:path w="23" h="23">
                                  <a:moveTo>
                                    <a:pt x="10" y="18"/>
                                  </a:moveTo>
                                  <a:lnTo>
                                    <a:pt x="8" y="12"/>
                                  </a:lnTo>
                                  <a:lnTo>
                                    <a:pt x="8" y="16"/>
                                  </a:lnTo>
                                  <a:lnTo>
                                    <a:pt x="10" y="18"/>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162"/>
                          <wps:cNvSpPr>
                            <a:spLocks/>
                          </wps:cNvSpPr>
                          <wps:spPr bwMode="auto">
                            <a:xfrm>
                              <a:off x="1215" y="1490"/>
                              <a:ext cx="23" cy="23"/>
                            </a:xfrm>
                            <a:custGeom>
                              <a:avLst/>
                              <a:gdLst>
                                <a:gd name="T0" fmla="*/ 12 w 23"/>
                                <a:gd name="T1" fmla="*/ 20 h 23"/>
                                <a:gd name="T2" fmla="*/ 10 w 23"/>
                                <a:gd name="T3" fmla="*/ 18 h 23"/>
                                <a:gd name="T4" fmla="*/ 12 w 23"/>
                                <a:gd name="T5" fmla="*/ 22 h 23"/>
                                <a:gd name="T6" fmla="*/ 12 w 23"/>
                                <a:gd name="T7" fmla="*/ 20 h 23"/>
                              </a:gdLst>
                              <a:ahLst/>
                              <a:cxnLst>
                                <a:cxn ang="0">
                                  <a:pos x="T0" y="T1"/>
                                </a:cxn>
                                <a:cxn ang="0">
                                  <a:pos x="T2" y="T3"/>
                                </a:cxn>
                                <a:cxn ang="0">
                                  <a:pos x="T4" y="T5"/>
                                </a:cxn>
                                <a:cxn ang="0">
                                  <a:pos x="T6" y="T7"/>
                                </a:cxn>
                              </a:cxnLst>
                              <a:rect l="0" t="0" r="r" b="b"/>
                              <a:pathLst>
                                <a:path w="23" h="23">
                                  <a:moveTo>
                                    <a:pt x="12" y="20"/>
                                  </a:moveTo>
                                  <a:lnTo>
                                    <a:pt x="10" y="18"/>
                                  </a:lnTo>
                                  <a:lnTo>
                                    <a:pt x="12" y="22"/>
                                  </a:lnTo>
                                  <a:lnTo>
                                    <a:pt x="12" y="2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163"/>
                          <wps:cNvSpPr>
                            <a:spLocks/>
                          </wps:cNvSpPr>
                          <wps:spPr bwMode="auto">
                            <a:xfrm>
                              <a:off x="1215" y="1490"/>
                              <a:ext cx="23" cy="23"/>
                            </a:xfrm>
                            <a:custGeom>
                              <a:avLst/>
                              <a:gdLst>
                                <a:gd name="T0" fmla="*/ 22 w 23"/>
                                <a:gd name="T1" fmla="*/ 12 h 23"/>
                                <a:gd name="T2" fmla="*/ 18 w 23"/>
                                <a:gd name="T3" fmla="*/ 10 h 23"/>
                                <a:gd name="T4" fmla="*/ 14 w 23"/>
                                <a:gd name="T5" fmla="*/ 6 h 23"/>
                                <a:gd name="T6" fmla="*/ 8 w 23"/>
                                <a:gd name="T7" fmla="*/ 4 h 23"/>
                                <a:gd name="T8" fmla="*/ 0 w 23"/>
                                <a:gd name="T9" fmla="*/ 0 h 23"/>
                                <a:gd name="T10" fmla="*/ 0 w 23"/>
                                <a:gd name="T11" fmla="*/ 4 h 23"/>
                                <a:gd name="T12" fmla="*/ 2 w 23"/>
                                <a:gd name="T13" fmla="*/ 6 h 23"/>
                                <a:gd name="T14" fmla="*/ 3 w 23"/>
                                <a:gd name="T15" fmla="*/ 4 h 23"/>
                                <a:gd name="T16" fmla="*/ 2 w 23"/>
                                <a:gd name="T17" fmla="*/ 2 h 23"/>
                                <a:gd name="T18" fmla="*/ 4 w 23"/>
                                <a:gd name="T19" fmla="*/ 4 h 23"/>
                                <a:gd name="T20" fmla="*/ 3 w 23"/>
                                <a:gd name="T21" fmla="*/ 4 h 23"/>
                                <a:gd name="T22" fmla="*/ 4 w 23"/>
                                <a:gd name="T23" fmla="*/ 5 h 23"/>
                                <a:gd name="T24" fmla="*/ 4 w 23"/>
                                <a:gd name="T25" fmla="*/ 6 h 23"/>
                                <a:gd name="T26" fmla="*/ 4 w 23"/>
                                <a:gd name="T27" fmla="*/ 6 h 23"/>
                                <a:gd name="T28" fmla="*/ 6 w 23"/>
                                <a:gd name="T29" fmla="*/ 8 h 23"/>
                                <a:gd name="T30" fmla="*/ 10 w 23"/>
                                <a:gd name="T31" fmla="*/ 8 h 23"/>
                                <a:gd name="T32" fmla="*/ 10 w 23"/>
                                <a:gd name="T33" fmla="*/ 10 h 23"/>
                                <a:gd name="T34" fmla="*/ 12 w 23"/>
                                <a:gd name="T35" fmla="*/ 10 h 23"/>
                                <a:gd name="T36" fmla="*/ 14 w 23"/>
                                <a:gd name="T37" fmla="*/ 12 h 23"/>
                                <a:gd name="T38" fmla="*/ 18 w 23"/>
                                <a:gd name="T39" fmla="*/ 12 h 23"/>
                                <a:gd name="T40" fmla="*/ 20 w 23"/>
                                <a:gd name="T41" fmla="*/ 14 h 23"/>
                                <a:gd name="T42" fmla="*/ 22 w 23"/>
                                <a:gd name="T43" fmla="*/ 14 h 23"/>
                                <a:gd name="T44" fmla="*/ 22 w 23"/>
                                <a:gd name="T45" fmla="*/ 1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3" h="23">
                                  <a:moveTo>
                                    <a:pt x="22" y="12"/>
                                  </a:moveTo>
                                  <a:lnTo>
                                    <a:pt x="18" y="10"/>
                                  </a:lnTo>
                                  <a:lnTo>
                                    <a:pt x="14" y="6"/>
                                  </a:lnTo>
                                  <a:lnTo>
                                    <a:pt x="8" y="4"/>
                                  </a:lnTo>
                                  <a:lnTo>
                                    <a:pt x="0" y="0"/>
                                  </a:lnTo>
                                  <a:lnTo>
                                    <a:pt x="0" y="4"/>
                                  </a:lnTo>
                                  <a:lnTo>
                                    <a:pt x="2" y="6"/>
                                  </a:lnTo>
                                  <a:lnTo>
                                    <a:pt x="3" y="4"/>
                                  </a:lnTo>
                                  <a:lnTo>
                                    <a:pt x="2" y="2"/>
                                  </a:lnTo>
                                  <a:lnTo>
                                    <a:pt x="4" y="4"/>
                                  </a:lnTo>
                                  <a:lnTo>
                                    <a:pt x="3" y="4"/>
                                  </a:lnTo>
                                  <a:lnTo>
                                    <a:pt x="4" y="5"/>
                                  </a:lnTo>
                                  <a:lnTo>
                                    <a:pt x="4" y="6"/>
                                  </a:lnTo>
                                  <a:lnTo>
                                    <a:pt x="4" y="6"/>
                                  </a:lnTo>
                                  <a:lnTo>
                                    <a:pt x="6" y="8"/>
                                  </a:lnTo>
                                  <a:lnTo>
                                    <a:pt x="10" y="8"/>
                                  </a:lnTo>
                                  <a:lnTo>
                                    <a:pt x="10" y="10"/>
                                  </a:lnTo>
                                  <a:lnTo>
                                    <a:pt x="12" y="10"/>
                                  </a:lnTo>
                                  <a:lnTo>
                                    <a:pt x="14" y="12"/>
                                  </a:lnTo>
                                  <a:lnTo>
                                    <a:pt x="18" y="12"/>
                                  </a:lnTo>
                                  <a:lnTo>
                                    <a:pt x="20" y="14"/>
                                  </a:lnTo>
                                  <a:lnTo>
                                    <a:pt x="22" y="14"/>
                                  </a:lnTo>
                                  <a:lnTo>
                                    <a:pt x="22" y="12"/>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164"/>
                        <wpg:cNvGrpSpPr>
                          <a:grpSpLocks/>
                        </wpg:cNvGrpSpPr>
                        <wpg:grpSpPr bwMode="auto">
                          <a:xfrm>
                            <a:off x="1184" y="1485"/>
                            <a:ext cx="56" cy="23"/>
                            <a:chOff x="1184" y="1485"/>
                            <a:chExt cx="56" cy="23"/>
                          </a:xfrm>
                        </wpg:grpSpPr>
                        <wps:wsp>
                          <wps:cNvPr id="561" name="Freeform 165"/>
                          <wps:cNvSpPr>
                            <a:spLocks/>
                          </wps:cNvSpPr>
                          <wps:spPr bwMode="auto">
                            <a:xfrm>
                              <a:off x="1184" y="1485"/>
                              <a:ext cx="56" cy="23"/>
                            </a:xfrm>
                            <a:custGeom>
                              <a:avLst/>
                              <a:gdLst>
                                <a:gd name="T0" fmla="*/ 26 w 56"/>
                                <a:gd name="T1" fmla="*/ 2 h 23"/>
                                <a:gd name="T2" fmla="*/ 18 w 56"/>
                                <a:gd name="T3" fmla="*/ 0 h 23"/>
                                <a:gd name="T4" fmla="*/ 2 w 56"/>
                                <a:gd name="T5" fmla="*/ 0 h 23"/>
                                <a:gd name="T6" fmla="*/ 6 w 56"/>
                                <a:gd name="T7" fmla="*/ 2 h 23"/>
                                <a:gd name="T8" fmla="*/ 26 w 56"/>
                                <a:gd name="T9" fmla="*/ 2 h 23"/>
                              </a:gdLst>
                              <a:ahLst/>
                              <a:cxnLst>
                                <a:cxn ang="0">
                                  <a:pos x="T0" y="T1"/>
                                </a:cxn>
                                <a:cxn ang="0">
                                  <a:pos x="T2" y="T3"/>
                                </a:cxn>
                                <a:cxn ang="0">
                                  <a:pos x="T4" y="T5"/>
                                </a:cxn>
                                <a:cxn ang="0">
                                  <a:pos x="T6" y="T7"/>
                                </a:cxn>
                                <a:cxn ang="0">
                                  <a:pos x="T8" y="T9"/>
                                </a:cxn>
                              </a:cxnLst>
                              <a:rect l="0" t="0" r="r" b="b"/>
                              <a:pathLst>
                                <a:path w="56" h="23">
                                  <a:moveTo>
                                    <a:pt x="26" y="2"/>
                                  </a:moveTo>
                                  <a:lnTo>
                                    <a:pt x="18" y="0"/>
                                  </a:lnTo>
                                  <a:lnTo>
                                    <a:pt x="2" y="0"/>
                                  </a:lnTo>
                                  <a:lnTo>
                                    <a:pt x="6" y="2"/>
                                  </a:lnTo>
                                  <a:lnTo>
                                    <a:pt x="26" y="2"/>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166"/>
                          <wps:cNvSpPr>
                            <a:spLocks/>
                          </wps:cNvSpPr>
                          <wps:spPr bwMode="auto">
                            <a:xfrm>
                              <a:off x="1184" y="1485"/>
                              <a:ext cx="56" cy="23"/>
                            </a:xfrm>
                            <a:custGeom>
                              <a:avLst/>
                              <a:gdLst>
                                <a:gd name="T0" fmla="*/ 31 w 56"/>
                                <a:gd name="T1" fmla="*/ 4 h 23"/>
                                <a:gd name="T2" fmla="*/ 29 w 56"/>
                                <a:gd name="T3" fmla="*/ 2 h 23"/>
                                <a:gd name="T4" fmla="*/ 26 w 56"/>
                                <a:gd name="T5" fmla="*/ 2 h 23"/>
                                <a:gd name="T6" fmla="*/ 31 w 56"/>
                                <a:gd name="T7" fmla="*/ 4 h 23"/>
                              </a:gdLst>
                              <a:ahLst/>
                              <a:cxnLst>
                                <a:cxn ang="0">
                                  <a:pos x="T0" y="T1"/>
                                </a:cxn>
                                <a:cxn ang="0">
                                  <a:pos x="T2" y="T3"/>
                                </a:cxn>
                                <a:cxn ang="0">
                                  <a:pos x="T4" y="T5"/>
                                </a:cxn>
                                <a:cxn ang="0">
                                  <a:pos x="T6" y="T7"/>
                                </a:cxn>
                              </a:cxnLst>
                              <a:rect l="0" t="0" r="r" b="b"/>
                              <a:pathLst>
                                <a:path w="56" h="23">
                                  <a:moveTo>
                                    <a:pt x="31" y="4"/>
                                  </a:moveTo>
                                  <a:lnTo>
                                    <a:pt x="29" y="2"/>
                                  </a:lnTo>
                                  <a:lnTo>
                                    <a:pt x="26" y="2"/>
                                  </a:lnTo>
                                  <a:lnTo>
                                    <a:pt x="31" y="4"/>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167"/>
                          <wps:cNvSpPr>
                            <a:spLocks/>
                          </wps:cNvSpPr>
                          <wps:spPr bwMode="auto">
                            <a:xfrm>
                              <a:off x="1184" y="1485"/>
                              <a:ext cx="56" cy="23"/>
                            </a:xfrm>
                            <a:custGeom>
                              <a:avLst/>
                              <a:gdLst>
                                <a:gd name="T0" fmla="*/ 31 w 56"/>
                                <a:gd name="T1" fmla="*/ 4 h 23"/>
                                <a:gd name="T2" fmla="*/ 26 w 56"/>
                                <a:gd name="T3" fmla="*/ 6 h 23"/>
                                <a:gd name="T4" fmla="*/ 18 w 56"/>
                                <a:gd name="T5" fmla="*/ 8 h 23"/>
                                <a:gd name="T6" fmla="*/ 12 w 56"/>
                                <a:gd name="T7" fmla="*/ 10 h 23"/>
                                <a:gd name="T8" fmla="*/ 6 w 56"/>
                                <a:gd name="T9" fmla="*/ 14 h 23"/>
                                <a:gd name="T10" fmla="*/ 0 w 56"/>
                                <a:gd name="T11" fmla="*/ 16 h 23"/>
                                <a:gd name="T12" fmla="*/ 0 w 56"/>
                                <a:gd name="T13" fmla="*/ 18 h 23"/>
                                <a:gd name="T14" fmla="*/ 2 w 56"/>
                                <a:gd name="T15" fmla="*/ 18 h 23"/>
                                <a:gd name="T16" fmla="*/ 6 w 56"/>
                                <a:gd name="T17" fmla="*/ 16 h 23"/>
                                <a:gd name="T18" fmla="*/ 10 w 56"/>
                                <a:gd name="T19" fmla="*/ 16 h 23"/>
                                <a:gd name="T20" fmla="*/ 14 w 56"/>
                                <a:gd name="T21" fmla="*/ 14 h 23"/>
                                <a:gd name="T22" fmla="*/ 16 w 56"/>
                                <a:gd name="T23" fmla="*/ 14 h 23"/>
                                <a:gd name="T24" fmla="*/ 18 w 56"/>
                                <a:gd name="T25" fmla="*/ 12 h 23"/>
                                <a:gd name="T26" fmla="*/ 20 w 56"/>
                                <a:gd name="T27" fmla="*/ 12 h 23"/>
                                <a:gd name="T28" fmla="*/ 20 w 56"/>
                                <a:gd name="T29" fmla="*/ 10 h 23"/>
                                <a:gd name="T30" fmla="*/ 22 w 56"/>
                                <a:gd name="T31" fmla="*/ 10 h 23"/>
                                <a:gd name="T32" fmla="*/ 24 w 56"/>
                                <a:gd name="T33" fmla="*/ 8 h 23"/>
                                <a:gd name="T34" fmla="*/ 29 w 56"/>
                                <a:gd name="T35" fmla="*/ 6 h 23"/>
                                <a:gd name="T36" fmla="*/ 31 w 56"/>
                                <a:gd name="T37" fmla="*/ 4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 h="23">
                                  <a:moveTo>
                                    <a:pt x="31" y="4"/>
                                  </a:moveTo>
                                  <a:lnTo>
                                    <a:pt x="26" y="6"/>
                                  </a:lnTo>
                                  <a:lnTo>
                                    <a:pt x="18" y="8"/>
                                  </a:lnTo>
                                  <a:lnTo>
                                    <a:pt x="12" y="10"/>
                                  </a:lnTo>
                                  <a:lnTo>
                                    <a:pt x="6" y="14"/>
                                  </a:lnTo>
                                  <a:lnTo>
                                    <a:pt x="0" y="16"/>
                                  </a:lnTo>
                                  <a:lnTo>
                                    <a:pt x="0" y="18"/>
                                  </a:lnTo>
                                  <a:lnTo>
                                    <a:pt x="2" y="18"/>
                                  </a:lnTo>
                                  <a:lnTo>
                                    <a:pt x="6" y="16"/>
                                  </a:lnTo>
                                  <a:lnTo>
                                    <a:pt x="10" y="16"/>
                                  </a:lnTo>
                                  <a:lnTo>
                                    <a:pt x="14" y="14"/>
                                  </a:lnTo>
                                  <a:lnTo>
                                    <a:pt x="16" y="14"/>
                                  </a:lnTo>
                                  <a:lnTo>
                                    <a:pt x="18" y="12"/>
                                  </a:lnTo>
                                  <a:lnTo>
                                    <a:pt x="20" y="12"/>
                                  </a:lnTo>
                                  <a:lnTo>
                                    <a:pt x="20" y="10"/>
                                  </a:lnTo>
                                  <a:lnTo>
                                    <a:pt x="22" y="10"/>
                                  </a:lnTo>
                                  <a:lnTo>
                                    <a:pt x="24" y="8"/>
                                  </a:lnTo>
                                  <a:lnTo>
                                    <a:pt x="29" y="6"/>
                                  </a:lnTo>
                                  <a:lnTo>
                                    <a:pt x="31" y="4"/>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168"/>
                          <wps:cNvSpPr>
                            <a:spLocks/>
                          </wps:cNvSpPr>
                          <wps:spPr bwMode="auto">
                            <a:xfrm>
                              <a:off x="1184" y="1485"/>
                              <a:ext cx="56" cy="23"/>
                            </a:xfrm>
                            <a:custGeom>
                              <a:avLst/>
                              <a:gdLst>
                                <a:gd name="T0" fmla="*/ 55 w 56"/>
                                <a:gd name="T1" fmla="*/ 10 h 23"/>
                                <a:gd name="T2" fmla="*/ 51 w 56"/>
                                <a:gd name="T3" fmla="*/ 8 h 23"/>
                                <a:gd name="T4" fmla="*/ 45 w 56"/>
                                <a:gd name="T5" fmla="*/ 6 h 23"/>
                                <a:gd name="T6" fmla="*/ 41 w 56"/>
                                <a:gd name="T7" fmla="*/ 4 h 23"/>
                                <a:gd name="T8" fmla="*/ 31 w 56"/>
                                <a:gd name="T9" fmla="*/ 4 h 23"/>
                                <a:gd name="T10" fmla="*/ 33 w 56"/>
                                <a:gd name="T11" fmla="*/ 6 h 23"/>
                                <a:gd name="T12" fmla="*/ 35 w 56"/>
                                <a:gd name="T13" fmla="*/ 6 h 23"/>
                                <a:gd name="T14" fmla="*/ 35 w 56"/>
                                <a:gd name="T15" fmla="*/ 7 h 23"/>
                                <a:gd name="T16" fmla="*/ 33 w 56"/>
                                <a:gd name="T17" fmla="*/ 6 h 23"/>
                                <a:gd name="T18" fmla="*/ 33 w 56"/>
                                <a:gd name="T19" fmla="*/ 8 h 23"/>
                                <a:gd name="T20" fmla="*/ 41 w 56"/>
                                <a:gd name="T21" fmla="*/ 16 h 23"/>
                                <a:gd name="T22" fmla="*/ 45 w 56"/>
                                <a:gd name="T23" fmla="*/ 18 h 23"/>
                                <a:gd name="T24" fmla="*/ 49 w 56"/>
                                <a:gd name="T25" fmla="*/ 22 h 23"/>
                                <a:gd name="T26" fmla="*/ 47 w 56"/>
                                <a:gd name="T27" fmla="*/ 18 h 23"/>
                                <a:gd name="T28" fmla="*/ 39 w 56"/>
                                <a:gd name="T29" fmla="*/ 10 h 23"/>
                                <a:gd name="T30" fmla="*/ 36 w 56"/>
                                <a:gd name="T31" fmla="*/ 8 h 23"/>
                                <a:gd name="T32" fmla="*/ 43 w 56"/>
                                <a:gd name="T33" fmla="*/ 8 h 23"/>
                                <a:gd name="T34" fmla="*/ 47 w 56"/>
                                <a:gd name="T35" fmla="*/ 10 h 23"/>
                                <a:gd name="T36" fmla="*/ 55 w 56"/>
                                <a:gd name="T37" fmla="*/ 1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 h="23">
                                  <a:moveTo>
                                    <a:pt x="55" y="10"/>
                                  </a:moveTo>
                                  <a:lnTo>
                                    <a:pt x="51" y="8"/>
                                  </a:lnTo>
                                  <a:lnTo>
                                    <a:pt x="45" y="6"/>
                                  </a:lnTo>
                                  <a:lnTo>
                                    <a:pt x="41" y="4"/>
                                  </a:lnTo>
                                  <a:lnTo>
                                    <a:pt x="31" y="4"/>
                                  </a:lnTo>
                                  <a:lnTo>
                                    <a:pt x="33" y="6"/>
                                  </a:lnTo>
                                  <a:lnTo>
                                    <a:pt x="35" y="6"/>
                                  </a:lnTo>
                                  <a:lnTo>
                                    <a:pt x="35" y="7"/>
                                  </a:lnTo>
                                  <a:lnTo>
                                    <a:pt x="33" y="6"/>
                                  </a:lnTo>
                                  <a:lnTo>
                                    <a:pt x="33" y="8"/>
                                  </a:lnTo>
                                  <a:lnTo>
                                    <a:pt x="41" y="16"/>
                                  </a:lnTo>
                                  <a:lnTo>
                                    <a:pt x="45" y="18"/>
                                  </a:lnTo>
                                  <a:lnTo>
                                    <a:pt x="49" y="22"/>
                                  </a:lnTo>
                                  <a:lnTo>
                                    <a:pt x="47" y="18"/>
                                  </a:lnTo>
                                  <a:lnTo>
                                    <a:pt x="39" y="10"/>
                                  </a:lnTo>
                                  <a:lnTo>
                                    <a:pt x="36" y="8"/>
                                  </a:lnTo>
                                  <a:lnTo>
                                    <a:pt x="43" y="8"/>
                                  </a:lnTo>
                                  <a:lnTo>
                                    <a:pt x="47" y="10"/>
                                  </a:lnTo>
                                  <a:lnTo>
                                    <a:pt x="55" y="10"/>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169"/>
                        <wpg:cNvGrpSpPr>
                          <a:grpSpLocks/>
                        </wpg:cNvGrpSpPr>
                        <wpg:grpSpPr bwMode="auto">
                          <a:xfrm>
                            <a:off x="1182" y="1490"/>
                            <a:ext cx="34" cy="25"/>
                            <a:chOff x="1182" y="1490"/>
                            <a:chExt cx="34" cy="25"/>
                          </a:xfrm>
                        </wpg:grpSpPr>
                        <wps:wsp>
                          <wps:cNvPr id="566" name="Freeform 170"/>
                          <wps:cNvSpPr>
                            <a:spLocks/>
                          </wps:cNvSpPr>
                          <wps:spPr bwMode="auto">
                            <a:xfrm>
                              <a:off x="1182" y="1490"/>
                              <a:ext cx="34" cy="25"/>
                            </a:xfrm>
                            <a:custGeom>
                              <a:avLst/>
                              <a:gdLst>
                                <a:gd name="T0" fmla="*/ 8 w 34"/>
                                <a:gd name="T1" fmla="*/ 22 h 25"/>
                                <a:gd name="T2" fmla="*/ 6 w 34"/>
                                <a:gd name="T3" fmla="*/ 24 h 25"/>
                                <a:gd name="T4" fmla="*/ 8 w 34"/>
                                <a:gd name="T5" fmla="*/ 24 h 25"/>
                                <a:gd name="T6" fmla="*/ 8 w 34"/>
                                <a:gd name="T7" fmla="*/ 22 h 25"/>
                              </a:gdLst>
                              <a:ahLst/>
                              <a:cxnLst>
                                <a:cxn ang="0">
                                  <a:pos x="T0" y="T1"/>
                                </a:cxn>
                                <a:cxn ang="0">
                                  <a:pos x="T2" y="T3"/>
                                </a:cxn>
                                <a:cxn ang="0">
                                  <a:pos x="T4" y="T5"/>
                                </a:cxn>
                                <a:cxn ang="0">
                                  <a:pos x="T6" y="T7"/>
                                </a:cxn>
                              </a:cxnLst>
                              <a:rect l="0" t="0" r="r" b="b"/>
                              <a:pathLst>
                                <a:path w="34" h="25">
                                  <a:moveTo>
                                    <a:pt x="8" y="22"/>
                                  </a:moveTo>
                                  <a:lnTo>
                                    <a:pt x="6" y="24"/>
                                  </a:lnTo>
                                  <a:lnTo>
                                    <a:pt x="8" y="24"/>
                                  </a:lnTo>
                                  <a:lnTo>
                                    <a:pt x="8" y="22"/>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171"/>
                          <wps:cNvSpPr>
                            <a:spLocks/>
                          </wps:cNvSpPr>
                          <wps:spPr bwMode="auto">
                            <a:xfrm>
                              <a:off x="1182" y="1490"/>
                              <a:ext cx="34" cy="25"/>
                            </a:xfrm>
                            <a:custGeom>
                              <a:avLst/>
                              <a:gdLst>
                                <a:gd name="T0" fmla="*/ 33 w 34"/>
                                <a:gd name="T1" fmla="*/ 0 h 25"/>
                                <a:gd name="T2" fmla="*/ 31 w 34"/>
                                <a:gd name="T3" fmla="*/ 0 h 25"/>
                                <a:gd name="T4" fmla="*/ 20 w 34"/>
                                <a:gd name="T5" fmla="*/ 0 h 25"/>
                                <a:gd name="T6" fmla="*/ 4 w 34"/>
                                <a:gd name="T7" fmla="*/ 4 h 25"/>
                                <a:gd name="T8" fmla="*/ 0 w 34"/>
                                <a:gd name="T9" fmla="*/ 6 h 25"/>
                                <a:gd name="T10" fmla="*/ 8 w 34"/>
                                <a:gd name="T11" fmla="*/ 6 h 25"/>
                                <a:gd name="T12" fmla="*/ 12 w 34"/>
                                <a:gd name="T13" fmla="*/ 4 h 25"/>
                                <a:gd name="T14" fmla="*/ 20 w 34"/>
                                <a:gd name="T15" fmla="*/ 4 h 25"/>
                                <a:gd name="T16" fmla="*/ 24 w 34"/>
                                <a:gd name="T17" fmla="*/ 2 h 25"/>
                                <a:gd name="T18" fmla="*/ 28 w 34"/>
                                <a:gd name="T19" fmla="*/ 2 h 25"/>
                                <a:gd name="T20" fmla="*/ 22 w 34"/>
                                <a:gd name="T21" fmla="*/ 6 h 25"/>
                                <a:gd name="T22" fmla="*/ 10 w 34"/>
                                <a:gd name="T23" fmla="*/ 18 h 25"/>
                                <a:gd name="T24" fmla="*/ 8 w 34"/>
                                <a:gd name="T25" fmla="*/ 22 h 25"/>
                                <a:gd name="T26" fmla="*/ 10 w 34"/>
                                <a:gd name="T27" fmla="*/ 20 h 25"/>
                                <a:gd name="T28" fmla="*/ 14 w 34"/>
                                <a:gd name="T29" fmla="*/ 18 h 25"/>
                                <a:gd name="T30" fmla="*/ 26 w 34"/>
                                <a:gd name="T31" fmla="*/ 6 h 25"/>
                                <a:gd name="T32" fmla="*/ 28 w 34"/>
                                <a:gd name="T33" fmla="*/ 4 h 25"/>
                                <a:gd name="T34" fmla="*/ 31 w 34"/>
                                <a:gd name="T35" fmla="*/ 2 h 25"/>
                                <a:gd name="T36" fmla="*/ 31 w 34"/>
                                <a:gd name="T37" fmla="*/ 1 h 25"/>
                                <a:gd name="T38" fmla="*/ 33 w 34"/>
                                <a:gd name="T3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4" h="25">
                                  <a:moveTo>
                                    <a:pt x="33" y="0"/>
                                  </a:moveTo>
                                  <a:lnTo>
                                    <a:pt x="31" y="0"/>
                                  </a:lnTo>
                                  <a:lnTo>
                                    <a:pt x="20" y="0"/>
                                  </a:lnTo>
                                  <a:lnTo>
                                    <a:pt x="4" y="4"/>
                                  </a:lnTo>
                                  <a:lnTo>
                                    <a:pt x="0" y="6"/>
                                  </a:lnTo>
                                  <a:lnTo>
                                    <a:pt x="8" y="6"/>
                                  </a:lnTo>
                                  <a:lnTo>
                                    <a:pt x="12" y="4"/>
                                  </a:lnTo>
                                  <a:lnTo>
                                    <a:pt x="20" y="4"/>
                                  </a:lnTo>
                                  <a:lnTo>
                                    <a:pt x="24" y="2"/>
                                  </a:lnTo>
                                  <a:lnTo>
                                    <a:pt x="28" y="2"/>
                                  </a:lnTo>
                                  <a:lnTo>
                                    <a:pt x="22" y="6"/>
                                  </a:lnTo>
                                  <a:lnTo>
                                    <a:pt x="10" y="18"/>
                                  </a:lnTo>
                                  <a:lnTo>
                                    <a:pt x="8" y="22"/>
                                  </a:lnTo>
                                  <a:lnTo>
                                    <a:pt x="10" y="20"/>
                                  </a:lnTo>
                                  <a:lnTo>
                                    <a:pt x="14" y="18"/>
                                  </a:lnTo>
                                  <a:lnTo>
                                    <a:pt x="26" y="6"/>
                                  </a:lnTo>
                                  <a:lnTo>
                                    <a:pt x="28" y="4"/>
                                  </a:lnTo>
                                  <a:lnTo>
                                    <a:pt x="31" y="2"/>
                                  </a:lnTo>
                                  <a:lnTo>
                                    <a:pt x="31" y="1"/>
                                  </a:lnTo>
                                  <a:lnTo>
                                    <a:pt x="33" y="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172"/>
                        <wpg:cNvGrpSpPr>
                          <a:grpSpLocks/>
                        </wpg:cNvGrpSpPr>
                        <wpg:grpSpPr bwMode="auto">
                          <a:xfrm>
                            <a:off x="1198" y="1374"/>
                            <a:ext cx="44" cy="56"/>
                            <a:chOff x="1198" y="1374"/>
                            <a:chExt cx="44" cy="56"/>
                          </a:xfrm>
                        </wpg:grpSpPr>
                        <wps:wsp>
                          <wps:cNvPr id="569" name="Freeform 173"/>
                          <wps:cNvSpPr>
                            <a:spLocks/>
                          </wps:cNvSpPr>
                          <wps:spPr bwMode="auto">
                            <a:xfrm>
                              <a:off x="1198" y="1374"/>
                              <a:ext cx="44" cy="56"/>
                            </a:xfrm>
                            <a:custGeom>
                              <a:avLst/>
                              <a:gdLst>
                                <a:gd name="T0" fmla="*/ 16 w 44"/>
                                <a:gd name="T1" fmla="*/ 55 h 56"/>
                                <a:gd name="T2" fmla="*/ 14 w 44"/>
                                <a:gd name="T3" fmla="*/ 51 h 56"/>
                                <a:gd name="T4" fmla="*/ 14 w 44"/>
                                <a:gd name="T5" fmla="*/ 43 h 56"/>
                                <a:gd name="T6" fmla="*/ 12 w 44"/>
                                <a:gd name="T7" fmla="*/ 39 h 56"/>
                                <a:gd name="T8" fmla="*/ 12 w 44"/>
                                <a:gd name="T9" fmla="*/ 37 h 56"/>
                                <a:gd name="T10" fmla="*/ 10 w 44"/>
                                <a:gd name="T11" fmla="*/ 35 h 56"/>
                                <a:gd name="T12" fmla="*/ 10 w 44"/>
                                <a:gd name="T13" fmla="*/ 31 h 56"/>
                                <a:gd name="T14" fmla="*/ 8 w 44"/>
                                <a:gd name="T15" fmla="*/ 28 h 56"/>
                                <a:gd name="T16" fmla="*/ 8 w 44"/>
                                <a:gd name="T17" fmla="*/ 26 h 56"/>
                                <a:gd name="T18" fmla="*/ 6 w 44"/>
                                <a:gd name="T19" fmla="*/ 20 h 56"/>
                                <a:gd name="T20" fmla="*/ 4 w 44"/>
                                <a:gd name="T21" fmla="*/ 14 h 56"/>
                                <a:gd name="T22" fmla="*/ 2 w 44"/>
                                <a:gd name="T23" fmla="*/ 10 h 56"/>
                                <a:gd name="T24" fmla="*/ 0 w 44"/>
                                <a:gd name="T25" fmla="*/ 10 h 56"/>
                                <a:gd name="T26" fmla="*/ 0 w 44"/>
                                <a:gd name="T27" fmla="*/ 20 h 56"/>
                                <a:gd name="T28" fmla="*/ 8 w 44"/>
                                <a:gd name="T29" fmla="*/ 41 h 56"/>
                                <a:gd name="T30" fmla="*/ 12 w 44"/>
                                <a:gd name="T31" fmla="*/ 49 h 56"/>
                                <a:gd name="T32" fmla="*/ 16 w 44"/>
                                <a:gd name="T33" fmla="*/ 55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56">
                                  <a:moveTo>
                                    <a:pt x="16" y="55"/>
                                  </a:moveTo>
                                  <a:lnTo>
                                    <a:pt x="14" y="51"/>
                                  </a:lnTo>
                                  <a:lnTo>
                                    <a:pt x="14" y="43"/>
                                  </a:lnTo>
                                  <a:lnTo>
                                    <a:pt x="12" y="39"/>
                                  </a:lnTo>
                                  <a:lnTo>
                                    <a:pt x="12" y="37"/>
                                  </a:lnTo>
                                  <a:lnTo>
                                    <a:pt x="10" y="35"/>
                                  </a:lnTo>
                                  <a:lnTo>
                                    <a:pt x="10" y="31"/>
                                  </a:lnTo>
                                  <a:lnTo>
                                    <a:pt x="8" y="28"/>
                                  </a:lnTo>
                                  <a:lnTo>
                                    <a:pt x="8" y="26"/>
                                  </a:lnTo>
                                  <a:lnTo>
                                    <a:pt x="6" y="20"/>
                                  </a:lnTo>
                                  <a:lnTo>
                                    <a:pt x="4" y="14"/>
                                  </a:lnTo>
                                  <a:lnTo>
                                    <a:pt x="2" y="10"/>
                                  </a:lnTo>
                                  <a:lnTo>
                                    <a:pt x="0" y="10"/>
                                  </a:lnTo>
                                  <a:lnTo>
                                    <a:pt x="0" y="20"/>
                                  </a:lnTo>
                                  <a:lnTo>
                                    <a:pt x="8" y="41"/>
                                  </a:lnTo>
                                  <a:lnTo>
                                    <a:pt x="12" y="49"/>
                                  </a:lnTo>
                                  <a:lnTo>
                                    <a:pt x="16" y="55"/>
                                  </a:lnTo>
                                  <a:close/>
                                </a:path>
                              </a:pathLst>
                            </a:custGeom>
                            <a:solidFill>
                              <a:srgbClr val="7ECE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174"/>
                          <wps:cNvSpPr>
                            <a:spLocks/>
                          </wps:cNvSpPr>
                          <wps:spPr bwMode="auto">
                            <a:xfrm>
                              <a:off x="1198" y="1374"/>
                              <a:ext cx="44" cy="56"/>
                            </a:xfrm>
                            <a:custGeom>
                              <a:avLst/>
                              <a:gdLst>
                                <a:gd name="T0" fmla="*/ 43 w 44"/>
                                <a:gd name="T1" fmla="*/ 0 h 56"/>
                                <a:gd name="T2" fmla="*/ 37 w 44"/>
                                <a:gd name="T3" fmla="*/ 6 h 56"/>
                                <a:gd name="T4" fmla="*/ 35 w 44"/>
                                <a:gd name="T5" fmla="*/ 10 h 56"/>
                                <a:gd name="T6" fmla="*/ 31 w 44"/>
                                <a:gd name="T7" fmla="*/ 16 h 56"/>
                                <a:gd name="T8" fmla="*/ 28 w 44"/>
                                <a:gd name="T9" fmla="*/ 18 h 56"/>
                                <a:gd name="T10" fmla="*/ 28 w 44"/>
                                <a:gd name="T11" fmla="*/ 20 h 56"/>
                                <a:gd name="T12" fmla="*/ 24 w 44"/>
                                <a:gd name="T13" fmla="*/ 24 h 56"/>
                                <a:gd name="T14" fmla="*/ 24 w 44"/>
                                <a:gd name="T15" fmla="*/ 26 h 56"/>
                                <a:gd name="T16" fmla="*/ 22 w 44"/>
                                <a:gd name="T17" fmla="*/ 28 h 56"/>
                                <a:gd name="T18" fmla="*/ 18 w 44"/>
                                <a:gd name="T19" fmla="*/ 37 h 56"/>
                                <a:gd name="T20" fmla="*/ 16 w 44"/>
                                <a:gd name="T21" fmla="*/ 39 h 56"/>
                                <a:gd name="T22" fmla="*/ 16 w 44"/>
                                <a:gd name="T23" fmla="*/ 43 h 56"/>
                                <a:gd name="T24" fmla="*/ 28 w 44"/>
                                <a:gd name="T25" fmla="*/ 31 h 56"/>
                                <a:gd name="T26" fmla="*/ 41 w 44"/>
                                <a:gd name="T27" fmla="*/ 10 h 56"/>
                                <a:gd name="T28" fmla="*/ 43 w 44"/>
                                <a:gd name="T29" fmla="*/ 2 h 56"/>
                                <a:gd name="T30" fmla="*/ 43 w 44"/>
                                <a:gd name="T3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4" h="56">
                                  <a:moveTo>
                                    <a:pt x="43" y="0"/>
                                  </a:moveTo>
                                  <a:lnTo>
                                    <a:pt x="37" y="6"/>
                                  </a:lnTo>
                                  <a:lnTo>
                                    <a:pt x="35" y="10"/>
                                  </a:lnTo>
                                  <a:lnTo>
                                    <a:pt x="31" y="16"/>
                                  </a:lnTo>
                                  <a:lnTo>
                                    <a:pt x="28" y="18"/>
                                  </a:lnTo>
                                  <a:lnTo>
                                    <a:pt x="28" y="20"/>
                                  </a:lnTo>
                                  <a:lnTo>
                                    <a:pt x="24" y="24"/>
                                  </a:lnTo>
                                  <a:lnTo>
                                    <a:pt x="24" y="26"/>
                                  </a:lnTo>
                                  <a:lnTo>
                                    <a:pt x="22" y="28"/>
                                  </a:lnTo>
                                  <a:lnTo>
                                    <a:pt x="18" y="37"/>
                                  </a:lnTo>
                                  <a:lnTo>
                                    <a:pt x="16" y="39"/>
                                  </a:lnTo>
                                  <a:lnTo>
                                    <a:pt x="16" y="43"/>
                                  </a:lnTo>
                                  <a:lnTo>
                                    <a:pt x="28" y="31"/>
                                  </a:lnTo>
                                  <a:lnTo>
                                    <a:pt x="41" y="10"/>
                                  </a:lnTo>
                                  <a:lnTo>
                                    <a:pt x="43" y="2"/>
                                  </a:lnTo>
                                  <a:lnTo>
                                    <a:pt x="43" y="0"/>
                                  </a:lnTo>
                                  <a:close/>
                                </a:path>
                              </a:pathLst>
                            </a:custGeom>
                            <a:solidFill>
                              <a:srgbClr val="7ECE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71" name="Freeform 175"/>
                        <wps:cNvSpPr>
                          <a:spLocks/>
                        </wps:cNvSpPr>
                        <wps:spPr bwMode="auto">
                          <a:xfrm>
                            <a:off x="1215" y="1405"/>
                            <a:ext cx="21" cy="46"/>
                          </a:xfrm>
                          <a:custGeom>
                            <a:avLst/>
                            <a:gdLst>
                              <a:gd name="T0" fmla="*/ 20 w 21"/>
                              <a:gd name="T1" fmla="*/ 0 h 46"/>
                              <a:gd name="T2" fmla="*/ 18 w 21"/>
                              <a:gd name="T3" fmla="*/ 0 h 46"/>
                              <a:gd name="T4" fmla="*/ 16 w 21"/>
                              <a:gd name="T5" fmla="*/ 4 h 46"/>
                              <a:gd name="T6" fmla="*/ 14 w 21"/>
                              <a:gd name="T7" fmla="*/ 10 h 46"/>
                              <a:gd name="T8" fmla="*/ 10 w 21"/>
                              <a:gd name="T9" fmla="*/ 16 h 46"/>
                              <a:gd name="T10" fmla="*/ 10 w 21"/>
                              <a:gd name="T11" fmla="*/ 18 h 46"/>
                              <a:gd name="T12" fmla="*/ 8 w 21"/>
                              <a:gd name="T13" fmla="*/ 20 h 46"/>
                              <a:gd name="T14" fmla="*/ 8 w 21"/>
                              <a:gd name="T15" fmla="*/ 24 h 46"/>
                              <a:gd name="T16" fmla="*/ 6 w 21"/>
                              <a:gd name="T17" fmla="*/ 26 h 46"/>
                              <a:gd name="T18" fmla="*/ 6 w 21"/>
                              <a:gd name="T19" fmla="*/ 28 h 46"/>
                              <a:gd name="T20" fmla="*/ 4 w 21"/>
                              <a:gd name="T21" fmla="*/ 33 h 46"/>
                              <a:gd name="T22" fmla="*/ 4 w 21"/>
                              <a:gd name="T23" fmla="*/ 37 h 46"/>
                              <a:gd name="T24" fmla="*/ 2 w 21"/>
                              <a:gd name="T25" fmla="*/ 41 h 46"/>
                              <a:gd name="T26" fmla="*/ 0 w 21"/>
                              <a:gd name="T27" fmla="*/ 43 h 46"/>
                              <a:gd name="T28" fmla="*/ 0 w 21"/>
                              <a:gd name="T29" fmla="*/ 45 h 46"/>
                              <a:gd name="T30" fmla="*/ 4 w 21"/>
                              <a:gd name="T31" fmla="*/ 39 h 46"/>
                              <a:gd name="T32" fmla="*/ 10 w 21"/>
                              <a:gd name="T33" fmla="*/ 31 h 46"/>
                              <a:gd name="T34" fmla="*/ 18 w 21"/>
                              <a:gd name="T35" fmla="*/ 10 h 46"/>
                              <a:gd name="T36" fmla="*/ 20 w 21"/>
                              <a:gd name="T37" fmla="*/ 2 h 46"/>
                              <a:gd name="T38" fmla="*/ 20 w 21"/>
                              <a:gd name="T39"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1" h="46">
                                <a:moveTo>
                                  <a:pt x="20" y="0"/>
                                </a:moveTo>
                                <a:lnTo>
                                  <a:pt x="18" y="0"/>
                                </a:lnTo>
                                <a:lnTo>
                                  <a:pt x="16" y="4"/>
                                </a:lnTo>
                                <a:lnTo>
                                  <a:pt x="14" y="10"/>
                                </a:lnTo>
                                <a:lnTo>
                                  <a:pt x="10" y="16"/>
                                </a:lnTo>
                                <a:lnTo>
                                  <a:pt x="10" y="18"/>
                                </a:lnTo>
                                <a:lnTo>
                                  <a:pt x="8" y="20"/>
                                </a:lnTo>
                                <a:lnTo>
                                  <a:pt x="8" y="24"/>
                                </a:lnTo>
                                <a:lnTo>
                                  <a:pt x="6" y="26"/>
                                </a:lnTo>
                                <a:lnTo>
                                  <a:pt x="6" y="28"/>
                                </a:lnTo>
                                <a:lnTo>
                                  <a:pt x="4" y="33"/>
                                </a:lnTo>
                                <a:lnTo>
                                  <a:pt x="4" y="37"/>
                                </a:lnTo>
                                <a:lnTo>
                                  <a:pt x="2" y="41"/>
                                </a:lnTo>
                                <a:lnTo>
                                  <a:pt x="0" y="43"/>
                                </a:lnTo>
                                <a:lnTo>
                                  <a:pt x="0" y="45"/>
                                </a:lnTo>
                                <a:lnTo>
                                  <a:pt x="4" y="39"/>
                                </a:lnTo>
                                <a:lnTo>
                                  <a:pt x="10" y="31"/>
                                </a:lnTo>
                                <a:lnTo>
                                  <a:pt x="18" y="10"/>
                                </a:lnTo>
                                <a:lnTo>
                                  <a:pt x="20" y="2"/>
                                </a:lnTo>
                                <a:lnTo>
                                  <a:pt x="20" y="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2" name="Picture 1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57" y="1321"/>
                            <a:ext cx="12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3" name="Picture 1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57" y="1321"/>
                            <a:ext cx="1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4" name="Picture 1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78" y="1341"/>
                            <a:ext cx="8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5" name="Picture 1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87" y="1352"/>
                            <a:ext cx="1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6" name="Picture 1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095" y="1362"/>
                            <a:ext cx="1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7" name="Picture 18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116" y="1383"/>
                            <a:ext cx="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8" name="Freeform 182"/>
                        <wps:cNvSpPr>
                          <a:spLocks/>
                        </wps:cNvSpPr>
                        <wps:spPr bwMode="auto">
                          <a:xfrm>
                            <a:off x="1130" y="1392"/>
                            <a:ext cx="34" cy="25"/>
                          </a:xfrm>
                          <a:custGeom>
                            <a:avLst/>
                            <a:gdLst>
                              <a:gd name="T0" fmla="*/ 33 w 34"/>
                              <a:gd name="T1" fmla="*/ 8 h 25"/>
                              <a:gd name="T2" fmla="*/ 18 w 34"/>
                              <a:gd name="T3" fmla="*/ 10 h 25"/>
                              <a:gd name="T4" fmla="*/ 18 w 34"/>
                              <a:gd name="T5" fmla="*/ 8 h 25"/>
                              <a:gd name="T6" fmla="*/ 10 w 34"/>
                              <a:gd name="T7" fmla="*/ 0 h 25"/>
                              <a:gd name="T8" fmla="*/ 12 w 34"/>
                              <a:gd name="T9" fmla="*/ 10 h 25"/>
                              <a:gd name="T10" fmla="*/ 0 w 34"/>
                              <a:gd name="T11" fmla="*/ 16 h 25"/>
                              <a:gd name="T12" fmla="*/ 14 w 34"/>
                              <a:gd name="T13" fmla="*/ 14 h 25"/>
                              <a:gd name="T14" fmla="*/ 22 w 34"/>
                              <a:gd name="T15" fmla="*/ 24 h 25"/>
                              <a:gd name="T16" fmla="*/ 20 w 34"/>
                              <a:gd name="T17" fmla="*/ 14 h 25"/>
                              <a:gd name="T18" fmla="*/ 33 w 34"/>
                              <a:gd name="T19" fmla="*/ 8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25">
                                <a:moveTo>
                                  <a:pt x="33" y="8"/>
                                </a:moveTo>
                                <a:lnTo>
                                  <a:pt x="18" y="10"/>
                                </a:lnTo>
                                <a:lnTo>
                                  <a:pt x="18" y="8"/>
                                </a:lnTo>
                                <a:lnTo>
                                  <a:pt x="10" y="0"/>
                                </a:lnTo>
                                <a:lnTo>
                                  <a:pt x="12" y="10"/>
                                </a:lnTo>
                                <a:lnTo>
                                  <a:pt x="0" y="16"/>
                                </a:lnTo>
                                <a:lnTo>
                                  <a:pt x="14" y="14"/>
                                </a:lnTo>
                                <a:lnTo>
                                  <a:pt x="22" y="24"/>
                                </a:lnTo>
                                <a:lnTo>
                                  <a:pt x="20" y="14"/>
                                </a:lnTo>
                                <a:lnTo>
                                  <a:pt x="33" y="8"/>
                                </a:lnTo>
                                <a:close/>
                              </a:path>
                            </a:pathLst>
                          </a:custGeom>
                          <a:solidFill>
                            <a:srgbClr val="E3EA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183"/>
                        <wps:cNvSpPr>
                          <a:spLocks/>
                        </wps:cNvSpPr>
                        <wps:spPr bwMode="auto">
                          <a:xfrm>
                            <a:off x="1128" y="1392"/>
                            <a:ext cx="36" cy="25"/>
                          </a:xfrm>
                          <a:custGeom>
                            <a:avLst/>
                            <a:gdLst>
                              <a:gd name="T0" fmla="*/ 35 w 36"/>
                              <a:gd name="T1" fmla="*/ 14 h 25"/>
                              <a:gd name="T2" fmla="*/ 22 w 36"/>
                              <a:gd name="T3" fmla="*/ 10 h 25"/>
                              <a:gd name="T4" fmla="*/ 26 w 36"/>
                              <a:gd name="T5" fmla="*/ 0 h 25"/>
                              <a:gd name="T6" fmla="*/ 18 w 36"/>
                              <a:gd name="T7" fmla="*/ 6 h 25"/>
                              <a:gd name="T8" fmla="*/ 18 w 36"/>
                              <a:gd name="T9" fmla="*/ 12 h 25"/>
                              <a:gd name="T10" fmla="*/ 16 w 36"/>
                              <a:gd name="T11" fmla="*/ 12 h 25"/>
                              <a:gd name="T12" fmla="*/ 17 w 36"/>
                              <a:gd name="T13" fmla="*/ 11 h 25"/>
                              <a:gd name="T14" fmla="*/ 18 w 36"/>
                              <a:gd name="T15" fmla="*/ 12 h 25"/>
                              <a:gd name="T16" fmla="*/ 18 w 36"/>
                              <a:gd name="T17" fmla="*/ 6 h 25"/>
                              <a:gd name="T18" fmla="*/ 16 w 36"/>
                              <a:gd name="T19" fmla="*/ 8 h 25"/>
                              <a:gd name="T20" fmla="*/ 16 w 36"/>
                              <a:gd name="T21" fmla="*/ 10 h 25"/>
                              <a:gd name="T22" fmla="*/ 0 w 36"/>
                              <a:gd name="T23" fmla="*/ 10 h 25"/>
                              <a:gd name="T24" fmla="*/ 12 w 36"/>
                              <a:gd name="T25" fmla="*/ 14 h 25"/>
                              <a:gd name="T26" fmla="*/ 10 w 36"/>
                              <a:gd name="T27" fmla="*/ 24 h 25"/>
                              <a:gd name="T28" fmla="*/ 20 w 36"/>
                              <a:gd name="T29" fmla="*/ 16 h 25"/>
                              <a:gd name="T30" fmla="*/ 20 w 36"/>
                              <a:gd name="T31" fmla="*/ 14 h 25"/>
                              <a:gd name="T32" fmla="*/ 35 w 36"/>
                              <a:gd name="T33" fmla="*/ 14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25">
                                <a:moveTo>
                                  <a:pt x="35" y="14"/>
                                </a:moveTo>
                                <a:lnTo>
                                  <a:pt x="22" y="10"/>
                                </a:lnTo>
                                <a:lnTo>
                                  <a:pt x="26" y="0"/>
                                </a:lnTo>
                                <a:lnTo>
                                  <a:pt x="18" y="6"/>
                                </a:lnTo>
                                <a:lnTo>
                                  <a:pt x="18" y="12"/>
                                </a:lnTo>
                                <a:lnTo>
                                  <a:pt x="16" y="12"/>
                                </a:lnTo>
                                <a:lnTo>
                                  <a:pt x="17" y="11"/>
                                </a:lnTo>
                                <a:lnTo>
                                  <a:pt x="18" y="12"/>
                                </a:lnTo>
                                <a:lnTo>
                                  <a:pt x="18" y="6"/>
                                </a:lnTo>
                                <a:lnTo>
                                  <a:pt x="16" y="8"/>
                                </a:lnTo>
                                <a:lnTo>
                                  <a:pt x="16" y="10"/>
                                </a:lnTo>
                                <a:lnTo>
                                  <a:pt x="0" y="10"/>
                                </a:lnTo>
                                <a:lnTo>
                                  <a:pt x="12" y="14"/>
                                </a:lnTo>
                                <a:lnTo>
                                  <a:pt x="10" y="24"/>
                                </a:lnTo>
                                <a:lnTo>
                                  <a:pt x="20" y="16"/>
                                </a:lnTo>
                                <a:lnTo>
                                  <a:pt x="20" y="14"/>
                                </a:lnTo>
                                <a:lnTo>
                                  <a:pt x="35" y="14"/>
                                </a:lnTo>
                                <a:close/>
                              </a:path>
                            </a:pathLst>
                          </a:custGeom>
                          <a:solidFill>
                            <a:srgbClr val="F9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184"/>
                        <wps:cNvSpPr>
                          <a:spLocks/>
                        </wps:cNvSpPr>
                        <wps:spPr bwMode="auto">
                          <a:xfrm>
                            <a:off x="1136" y="1399"/>
                            <a:ext cx="21" cy="13"/>
                          </a:xfrm>
                          <a:custGeom>
                            <a:avLst/>
                            <a:gdLst>
                              <a:gd name="T0" fmla="*/ 14 w 21"/>
                              <a:gd name="T1" fmla="*/ 0 h 13"/>
                              <a:gd name="T2" fmla="*/ 10 w 21"/>
                              <a:gd name="T3" fmla="*/ 0 h 13"/>
                              <a:gd name="T4" fmla="*/ 4 w 21"/>
                              <a:gd name="T5" fmla="*/ 2 h 13"/>
                              <a:gd name="T6" fmla="*/ 2 w 21"/>
                              <a:gd name="T7" fmla="*/ 4 h 13"/>
                              <a:gd name="T8" fmla="*/ 0 w 21"/>
                              <a:gd name="T9" fmla="*/ 8 h 13"/>
                              <a:gd name="T10" fmla="*/ 0 w 21"/>
                              <a:gd name="T11" fmla="*/ 12 h 13"/>
                              <a:gd name="T12" fmla="*/ 8 w 21"/>
                              <a:gd name="T13" fmla="*/ 12 h 13"/>
                              <a:gd name="T14" fmla="*/ 14 w 21"/>
                              <a:gd name="T15" fmla="*/ 10 h 13"/>
                              <a:gd name="T16" fmla="*/ 16 w 21"/>
                              <a:gd name="T17" fmla="*/ 8 h 13"/>
                              <a:gd name="T18" fmla="*/ 20 w 21"/>
                              <a:gd name="T19" fmla="*/ 6 h 13"/>
                              <a:gd name="T20" fmla="*/ 18 w 21"/>
                              <a:gd name="T21" fmla="*/ 2 h 13"/>
                              <a:gd name="T22" fmla="*/ 14 w 21"/>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 h="13">
                                <a:moveTo>
                                  <a:pt x="14" y="0"/>
                                </a:moveTo>
                                <a:lnTo>
                                  <a:pt x="10" y="0"/>
                                </a:lnTo>
                                <a:lnTo>
                                  <a:pt x="4" y="2"/>
                                </a:lnTo>
                                <a:lnTo>
                                  <a:pt x="2" y="4"/>
                                </a:lnTo>
                                <a:lnTo>
                                  <a:pt x="0" y="8"/>
                                </a:lnTo>
                                <a:lnTo>
                                  <a:pt x="0" y="12"/>
                                </a:lnTo>
                                <a:lnTo>
                                  <a:pt x="8" y="12"/>
                                </a:lnTo>
                                <a:lnTo>
                                  <a:pt x="14" y="10"/>
                                </a:lnTo>
                                <a:lnTo>
                                  <a:pt x="16" y="8"/>
                                </a:lnTo>
                                <a:lnTo>
                                  <a:pt x="20" y="6"/>
                                </a:lnTo>
                                <a:lnTo>
                                  <a:pt x="18" y="2"/>
                                </a:lnTo>
                                <a:lnTo>
                                  <a:pt x="14" y="0"/>
                                </a:lnTo>
                                <a:close/>
                              </a:path>
                            </a:pathLst>
                          </a:custGeom>
                          <a:solidFill>
                            <a:srgbClr val="EA9F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185"/>
                        <wps:cNvSpPr>
                          <a:spLocks/>
                        </wps:cNvSpPr>
                        <wps:spPr bwMode="auto">
                          <a:xfrm>
                            <a:off x="1138" y="1399"/>
                            <a:ext cx="15" cy="13"/>
                          </a:xfrm>
                          <a:custGeom>
                            <a:avLst/>
                            <a:gdLst>
                              <a:gd name="T0" fmla="*/ 8 w 15"/>
                              <a:gd name="T1" fmla="*/ 0 h 13"/>
                              <a:gd name="T2" fmla="*/ 4 w 15"/>
                              <a:gd name="T3" fmla="*/ 2 h 13"/>
                              <a:gd name="T4" fmla="*/ 0 w 15"/>
                              <a:gd name="T5" fmla="*/ 6 h 13"/>
                              <a:gd name="T6" fmla="*/ 2 w 15"/>
                              <a:gd name="T7" fmla="*/ 10 h 13"/>
                              <a:gd name="T8" fmla="*/ 4 w 15"/>
                              <a:gd name="T9" fmla="*/ 10 h 13"/>
                              <a:gd name="T10" fmla="*/ 8 w 15"/>
                              <a:gd name="T11" fmla="*/ 12 h 13"/>
                              <a:gd name="T12" fmla="*/ 12 w 15"/>
                              <a:gd name="T13" fmla="*/ 10 h 13"/>
                              <a:gd name="T14" fmla="*/ 12 w 15"/>
                              <a:gd name="T15" fmla="*/ 8 h 13"/>
                              <a:gd name="T16" fmla="*/ 14 w 15"/>
                              <a:gd name="T17" fmla="*/ 6 h 13"/>
                              <a:gd name="T18" fmla="*/ 12 w 15"/>
                              <a:gd name="T19" fmla="*/ 2 h 13"/>
                              <a:gd name="T20" fmla="*/ 10 w 15"/>
                              <a:gd name="T21" fmla="*/ 2 h 13"/>
                              <a:gd name="T22" fmla="*/ 8 w 15"/>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3">
                                <a:moveTo>
                                  <a:pt x="8" y="0"/>
                                </a:moveTo>
                                <a:lnTo>
                                  <a:pt x="4" y="2"/>
                                </a:lnTo>
                                <a:lnTo>
                                  <a:pt x="0" y="6"/>
                                </a:lnTo>
                                <a:lnTo>
                                  <a:pt x="2" y="10"/>
                                </a:lnTo>
                                <a:lnTo>
                                  <a:pt x="4" y="10"/>
                                </a:lnTo>
                                <a:lnTo>
                                  <a:pt x="8" y="12"/>
                                </a:lnTo>
                                <a:lnTo>
                                  <a:pt x="12" y="10"/>
                                </a:lnTo>
                                <a:lnTo>
                                  <a:pt x="12" y="8"/>
                                </a:lnTo>
                                <a:lnTo>
                                  <a:pt x="14" y="6"/>
                                </a:lnTo>
                                <a:lnTo>
                                  <a:pt x="12" y="2"/>
                                </a:lnTo>
                                <a:lnTo>
                                  <a:pt x="10" y="2"/>
                                </a:lnTo>
                                <a:lnTo>
                                  <a:pt x="8" y="0"/>
                                </a:lnTo>
                                <a:close/>
                              </a:path>
                            </a:pathLst>
                          </a:custGeom>
                          <a:solidFill>
                            <a:srgbClr val="E83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186"/>
                        <wps:cNvSpPr>
                          <a:spLocks/>
                        </wps:cNvSpPr>
                        <wps:spPr bwMode="auto">
                          <a:xfrm>
                            <a:off x="1026" y="1442"/>
                            <a:ext cx="63" cy="120"/>
                          </a:xfrm>
                          <a:custGeom>
                            <a:avLst/>
                            <a:gdLst>
                              <a:gd name="T0" fmla="*/ 62 w 63"/>
                              <a:gd name="T1" fmla="*/ 0 h 120"/>
                              <a:gd name="T2" fmla="*/ 58 w 63"/>
                              <a:gd name="T3" fmla="*/ 0 h 120"/>
                              <a:gd name="T4" fmla="*/ 58 w 63"/>
                              <a:gd name="T5" fmla="*/ 2 h 120"/>
                              <a:gd name="T6" fmla="*/ 60 w 63"/>
                              <a:gd name="T7" fmla="*/ 115 h 120"/>
                              <a:gd name="T8" fmla="*/ 58 w 63"/>
                              <a:gd name="T9" fmla="*/ 113 h 120"/>
                              <a:gd name="T10" fmla="*/ 51 w 63"/>
                              <a:gd name="T11" fmla="*/ 101 h 120"/>
                              <a:gd name="T12" fmla="*/ 47 w 63"/>
                              <a:gd name="T13" fmla="*/ 90 h 120"/>
                              <a:gd name="T14" fmla="*/ 39 w 63"/>
                              <a:gd name="T15" fmla="*/ 74 h 120"/>
                              <a:gd name="T16" fmla="*/ 35 w 63"/>
                              <a:gd name="T17" fmla="*/ 70 h 120"/>
                              <a:gd name="T18" fmla="*/ 33 w 63"/>
                              <a:gd name="T19" fmla="*/ 64 h 120"/>
                              <a:gd name="T20" fmla="*/ 31 w 63"/>
                              <a:gd name="T21" fmla="*/ 59 h 120"/>
                              <a:gd name="T22" fmla="*/ 26 w 63"/>
                              <a:gd name="T23" fmla="*/ 53 h 120"/>
                              <a:gd name="T24" fmla="*/ 18 w 63"/>
                              <a:gd name="T25" fmla="*/ 37 h 120"/>
                              <a:gd name="T26" fmla="*/ 10 w 63"/>
                              <a:gd name="T27" fmla="*/ 24 h 120"/>
                              <a:gd name="T28" fmla="*/ 0 w 63"/>
                              <a:gd name="T29" fmla="*/ 14 h 120"/>
                              <a:gd name="T30" fmla="*/ 3 w 63"/>
                              <a:gd name="T31" fmla="*/ 24 h 120"/>
                              <a:gd name="T32" fmla="*/ 8 w 63"/>
                              <a:gd name="T33" fmla="*/ 37 h 120"/>
                              <a:gd name="T34" fmla="*/ 16 w 63"/>
                              <a:gd name="T35" fmla="*/ 53 h 120"/>
                              <a:gd name="T36" fmla="*/ 24 w 63"/>
                              <a:gd name="T37" fmla="*/ 70 h 120"/>
                              <a:gd name="T38" fmla="*/ 35 w 63"/>
                              <a:gd name="T39" fmla="*/ 86 h 120"/>
                              <a:gd name="T40" fmla="*/ 44 w 63"/>
                              <a:gd name="T41" fmla="*/ 100 h 120"/>
                              <a:gd name="T42" fmla="*/ 53 w 63"/>
                              <a:gd name="T43" fmla="*/ 111 h 120"/>
                              <a:gd name="T44" fmla="*/ 60 w 63"/>
                              <a:gd name="T45" fmla="*/ 119 h 120"/>
                              <a:gd name="T46" fmla="*/ 62 w 63"/>
                              <a:gd name="T47" fmla="*/ 2 h 120"/>
                              <a:gd name="T48" fmla="*/ 62 w 63"/>
                              <a:gd name="T4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120">
                                <a:moveTo>
                                  <a:pt x="62" y="0"/>
                                </a:moveTo>
                                <a:lnTo>
                                  <a:pt x="58" y="0"/>
                                </a:lnTo>
                                <a:lnTo>
                                  <a:pt x="58" y="2"/>
                                </a:lnTo>
                                <a:lnTo>
                                  <a:pt x="60" y="115"/>
                                </a:lnTo>
                                <a:lnTo>
                                  <a:pt x="58" y="113"/>
                                </a:lnTo>
                                <a:lnTo>
                                  <a:pt x="51" y="101"/>
                                </a:lnTo>
                                <a:lnTo>
                                  <a:pt x="47" y="90"/>
                                </a:lnTo>
                                <a:lnTo>
                                  <a:pt x="39" y="74"/>
                                </a:lnTo>
                                <a:lnTo>
                                  <a:pt x="35" y="70"/>
                                </a:lnTo>
                                <a:lnTo>
                                  <a:pt x="33" y="64"/>
                                </a:lnTo>
                                <a:lnTo>
                                  <a:pt x="31" y="59"/>
                                </a:lnTo>
                                <a:lnTo>
                                  <a:pt x="26" y="53"/>
                                </a:lnTo>
                                <a:lnTo>
                                  <a:pt x="18" y="37"/>
                                </a:lnTo>
                                <a:lnTo>
                                  <a:pt x="10" y="24"/>
                                </a:lnTo>
                                <a:lnTo>
                                  <a:pt x="0" y="14"/>
                                </a:lnTo>
                                <a:lnTo>
                                  <a:pt x="3" y="24"/>
                                </a:lnTo>
                                <a:lnTo>
                                  <a:pt x="8" y="37"/>
                                </a:lnTo>
                                <a:lnTo>
                                  <a:pt x="16" y="53"/>
                                </a:lnTo>
                                <a:lnTo>
                                  <a:pt x="24" y="70"/>
                                </a:lnTo>
                                <a:lnTo>
                                  <a:pt x="35" y="86"/>
                                </a:lnTo>
                                <a:lnTo>
                                  <a:pt x="44" y="100"/>
                                </a:lnTo>
                                <a:lnTo>
                                  <a:pt x="53" y="111"/>
                                </a:lnTo>
                                <a:lnTo>
                                  <a:pt x="60" y="119"/>
                                </a:lnTo>
                                <a:lnTo>
                                  <a:pt x="62" y="2"/>
                                </a:lnTo>
                                <a:lnTo>
                                  <a:pt x="62" y="0"/>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187"/>
                        <wps:cNvSpPr>
                          <a:spLocks/>
                        </wps:cNvSpPr>
                        <wps:spPr bwMode="auto">
                          <a:xfrm>
                            <a:off x="1030" y="1459"/>
                            <a:ext cx="54" cy="91"/>
                          </a:xfrm>
                          <a:custGeom>
                            <a:avLst/>
                            <a:gdLst>
                              <a:gd name="T0" fmla="*/ 0 w 54"/>
                              <a:gd name="T1" fmla="*/ 0 h 91"/>
                              <a:gd name="T2" fmla="*/ 3 w 54"/>
                              <a:gd name="T3" fmla="*/ 10 h 91"/>
                              <a:gd name="T4" fmla="*/ 9 w 54"/>
                              <a:gd name="T5" fmla="*/ 21 h 91"/>
                              <a:gd name="T6" fmla="*/ 15 w 54"/>
                              <a:gd name="T7" fmla="*/ 33 h 91"/>
                              <a:gd name="T8" fmla="*/ 22 w 54"/>
                              <a:gd name="T9" fmla="*/ 45 h 91"/>
                              <a:gd name="T10" fmla="*/ 39 w 54"/>
                              <a:gd name="T11" fmla="*/ 71 h 91"/>
                              <a:gd name="T12" fmla="*/ 47 w 54"/>
                              <a:gd name="T13" fmla="*/ 82 h 91"/>
                              <a:gd name="T14" fmla="*/ 53 w 54"/>
                              <a:gd name="T15" fmla="*/ 90 h 91"/>
                              <a:gd name="T16" fmla="*/ 49 w 54"/>
                              <a:gd name="T17" fmla="*/ 82 h 91"/>
                              <a:gd name="T18" fmla="*/ 45 w 54"/>
                              <a:gd name="T19" fmla="*/ 72 h 91"/>
                              <a:gd name="T20" fmla="*/ 37 w 54"/>
                              <a:gd name="T21" fmla="*/ 59 h 91"/>
                              <a:gd name="T22" fmla="*/ 35 w 54"/>
                              <a:gd name="T23" fmla="*/ 55 h 91"/>
                              <a:gd name="T24" fmla="*/ 31 w 54"/>
                              <a:gd name="T25" fmla="*/ 51 h 91"/>
                              <a:gd name="T26" fmla="*/ 29 w 54"/>
                              <a:gd name="T27" fmla="*/ 45 h 91"/>
                              <a:gd name="T28" fmla="*/ 26 w 54"/>
                              <a:gd name="T29" fmla="*/ 41 h 91"/>
                              <a:gd name="T30" fmla="*/ 22 w 54"/>
                              <a:gd name="T31" fmla="*/ 35 h 91"/>
                              <a:gd name="T32" fmla="*/ 14 w 54"/>
                              <a:gd name="T33" fmla="*/ 18 h 91"/>
                              <a:gd name="T34" fmla="*/ 6 w 54"/>
                              <a:gd name="T35" fmla="*/ 6 h 91"/>
                              <a:gd name="T36" fmla="*/ 0 w 54"/>
                              <a:gd name="T3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4" h="91">
                                <a:moveTo>
                                  <a:pt x="0" y="0"/>
                                </a:moveTo>
                                <a:lnTo>
                                  <a:pt x="3" y="10"/>
                                </a:lnTo>
                                <a:lnTo>
                                  <a:pt x="9" y="21"/>
                                </a:lnTo>
                                <a:lnTo>
                                  <a:pt x="15" y="33"/>
                                </a:lnTo>
                                <a:lnTo>
                                  <a:pt x="22" y="45"/>
                                </a:lnTo>
                                <a:lnTo>
                                  <a:pt x="39" y="71"/>
                                </a:lnTo>
                                <a:lnTo>
                                  <a:pt x="47" y="82"/>
                                </a:lnTo>
                                <a:lnTo>
                                  <a:pt x="53" y="90"/>
                                </a:lnTo>
                                <a:lnTo>
                                  <a:pt x="49" y="82"/>
                                </a:lnTo>
                                <a:lnTo>
                                  <a:pt x="45" y="72"/>
                                </a:lnTo>
                                <a:lnTo>
                                  <a:pt x="37" y="59"/>
                                </a:lnTo>
                                <a:lnTo>
                                  <a:pt x="35" y="55"/>
                                </a:lnTo>
                                <a:lnTo>
                                  <a:pt x="31" y="51"/>
                                </a:lnTo>
                                <a:lnTo>
                                  <a:pt x="29" y="45"/>
                                </a:lnTo>
                                <a:lnTo>
                                  <a:pt x="26" y="41"/>
                                </a:lnTo>
                                <a:lnTo>
                                  <a:pt x="22" y="35"/>
                                </a:lnTo>
                                <a:lnTo>
                                  <a:pt x="14" y="18"/>
                                </a:lnTo>
                                <a:lnTo>
                                  <a:pt x="6" y="6"/>
                                </a:lnTo>
                                <a:lnTo>
                                  <a:pt x="0" y="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84" name="Group 188"/>
                        <wpg:cNvGrpSpPr>
                          <a:grpSpLocks/>
                        </wpg:cNvGrpSpPr>
                        <wpg:grpSpPr bwMode="auto">
                          <a:xfrm>
                            <a:off x="1053" y="1452"/>
                            <a:ext cx="34" cy="104"/>
                            <a:chOff x="1053" y="1452"/>
                            <a:chExt cx="34" cy="104"/>
                          </a:xfrm>
                        </wpg:grpSpPr>
                        <wps:wsp>
                          <wps:cNvPr id="585" name="Freeform 189"/>
                          <wps:cNvSpPr>
                            <a:spLocks/>
                          </wps:cNvSpPr>
                          <wps:spPr bwMode="auto">
                            <a:xfrm>
                              <a:off x="1053" y="1452"/>
                              <a:ext cx="34" cy="104"/>
                            </a:xfrm>
                            <a:custGeom>
                              <a:avLst/>
                              <a:gdLst>
                                <a:gd name="T0" fmla="*/ 2 w 34"/>
                                <a:gd name="T1" fmla="*/ 2 h 104"/>
                                <a:gd name="T2" fmla="*/ 0 w 34"/>
                                <a:gd name="T3" fmla="*/ 2 h 104"/>
                                <a:gd name="T4" fmla="*/ 0 w 34"/>
                                <a:gd name="T5" fmla="*/ 9 h 104"/>
                                <a:gd name="T6" fmla="*/ 3 w 34"/>
                                <a:gd name="T7" fmla="*/ 22 h 104"/>
                                <a:gd name="T8" fmla="*/ 6 w 34"/>
                                <a:gd name="T9" fmla="*/ 37 h 104"/>
                                <a:gd name="T10" fmla="*/ 12 w 34"/>
                                <a:gd name="T11" fmla="*/ 53 h 104"/>
                                <a:gd name="T12" fmla="*/ 17 w 34"/>
                                <a:gd name="T13" fmla="*/ 69 h 104"/>
                                <a:gd name="T14" fmla="*/ 22 w 34"/>
                                <a:gd name="T15" fmla="*/ 83 h 104"/>
                                <a:gd name="T16" fmla="*/ 28 w 34"/>
                                <a:gd name="T17" fmla="*/ 95 h 104"/>
                                <a:gd name="T18" fmla="*/ 33 w 34"/>
                                <a:gd name="T19" fmla="*/ 103 h 104"/>
                                <a:gd name="T20" fmla="*/ 33 w 34"/>
                                <a:gd name="T21" fmla="*/ 101 h 104"/>
                                <a:gd name="T22" fmla="*/ 29 w 34"/>
                                <a:gd name="T23" fmla="*/ 93 h 104"/>
                                <a:gd name="T24" fmla="*/ 28 w 34"/>
                                <a:gd name="T25" fmla="*/ 83 h 104"/>
                                <a:gd name="T26" fmla="*/ 26 w 34"/>
                                <a:gd name="T27" fmla="*/ 74 h 104"/>
                                <a:gd name="T28" fmla="*/ 22 w 34"/>
                                <a:gd name="T29" fmla="*/ 64 h 104"/>
                                <a:gd name="T30" fmla="*/ 22 w 34"/>
                                <a:gd name="T31" fmla="*/ 59 h 104"/>
                                <a:gd name="T32" fmla="*/ 20 w 34"/>
                                <a:gd name="T33" fmla="*/ 53 h 104"/>
                                <a:gd name="T34" fmla="*/ 18 w 34"/>
                                <a:gd name="T35" fmla="*/ 49 h 104"/>
                                <a:gd name="T36" fmla="*/ 18 w 34"/>
                                <a:gd name="T37" fmla="*/ 45 h 104"/>
                                <a:gd name="T38" fmla="*/ 16 w 34"/>
                                <a:gd name="T39" fmla="*/ 39 h 104"/>
                                <a:gd name="T40" fmla="*/ 14 w 34"/>
                                <a:gd name="T41" fmla="*/ 35 h 104"/>
                                <a:gd name="T42" fmla="*/ 10 w 34"/>
                                <a:gd name="T43" fmla="*/ 22 h 104"/>
                                <a:gd name="T44" fmla="*/ 6 w 34"/>
                                <a:gd name="T45" fmla="*/ 12 h 104"/>
                                <a:gd name="T46" fmla="*/ 2 w 34"/>
                                <a:gd name="T47" fmla="*/ 4 h 104"/>
                                <a:gd name="T48" fmla="*/ 2 w 34"/>
                                <a:gd name="T49" fmla="*/ 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 h="104">
                                  <a:moveTo>
                                    <a:pt x="2" y="2"/>
                                  </a:moveTo>
                                  <a:lnTo>
                                    <a:pt x="0" y="2"/>
                                  </a:lnTo>
                                  <a:lnTo>
                                    <a:pt x="0" y="9"/>
                                  </a:lnTo>
                                  <a:lnTo>
                                    <a:pt x="3" y="22"/>
                                  </a:lnTo>
                                  <a:lnTo>
                                    <a:pt x="6" y="37"/>
                                  </a:lnTo>
                                  <a:lnTo>
                                    <a:pt x="12" y="53"/>
                                  </a:lnTo>
                                  <a:lnTo>
                                    <a:pt x="17" y="69"/>
                                  </a:lnTo>
                                  <a:lnTo>
                                    <a:pt x="22" y="83"/>
                                  </a:lnTo>
                                  <a:lnTo>
                                    <a:pt x="28" y="95"/>
                                  </a:lnTo>
                                  <a:lnTo>
                                    <a:pt x="33" y="103"/>
                                  </a:lnTo>
                                  <a:lnTo>
                                    <a:pt x="33" y="101"/>
                                  </a:lnTo>
                                  <a:lnTo>
                                    <a:pt x="29" y="93"/>
                                  </a:lnTo>
                                  <a:lnTo>
                                    <a:pt x="28" y="83"/>
                                  </a:lnTo>
                                  <a:lnTo>
                                    <a:pt x="26" y="74"/>
                                  </a:lnTo>
                                  <a:lnTo>
                                    <a:pt x="22" y="64"/>
                                  </a:lnTo>
                                  <a:lnTo>
                                    <a:pt x="22" y="59"/>
                                  </a:lnTo>
                                  <a:lnTo>
                                    <a:pt x="20" y="53"/>
                                  </a:lnTo>
                                  <a:lnTo>
                                    <a:pt x="18" y="49"/>
                                  </a:lnTo>
                                  <a:lnTo>
                                    <a:pt x="18" y="45"/>
                                  </a:lnTo>
                                  <a:lnTo>
                                    <a:pt x="16" y="39"/>
                                  </a:lnTo>
                                  <a:lnTo>
                                    <a:pt x="14" y="35"/>
                                  </a:lnTo>
                                  <a:lnTo>
                                    <a:pt x="10" y="22"/>
                                  </a:lnTo>
                                  <a:lnTo>
                                    <a:pt x="6" y="12"/>
                                  </a:lnTo>
                                  <a:lnTo>
                                    <a:pt x="2" y="4"/>
                                  </a:lnTo>
                                  <a:lnTo>
                                    <a:pt x="2" y="2"/>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190"/>
                          <wps:cNvSpPr>
                            <a:spLocks/>
                          </wps:cNvSpPr>
                          <wps:spPr bwMode="auto">
                            <a:xfrm>
                              <a:off x="1053" y="1452"/>
                              <a:ext cx="34" cy="104"/>
                            </a:xfrm>
                            <a:custGeom>
                              <a:avLst/>
                              <a:gdLst>
                                <a:gd name="T0" fmla="*/ 0 w 34"/>
                                <a:gd name="T1" fmla="*/ 0 h 104"/>
                                <a:gd name="T2" fmla="*/ 0 w 34"/>
                                <a:gd name="T3" fmla="*/ 2 h 104"/>
                                <a:gd name="T4" fmla="*/ 0 w 34"/>
                                <a:gd name="T5" fmla="*/ 2 h 104"/>
                                <a:gd name="T6" fmla="*/ 0 w 34"/>
                                <a:gd name="T7" fmla="*/ 0 h 104"/>
                              </a:gdLst>
                              <a:ahLst/>
                              <a:cxnLst>
                                <a:cxn ang="0">
                                  <a:pos x="T0" y="T1"/>
                                </a:cxn>
                                <a:cxn ang="0">
                                  <a:pos x="T2" y="T3"/>
                                </a:cxn>
                                <a:cxn ang="0">
                                  <a:pos x="T4" y="T5"/>
                                </a:cxn>
                                <a:cxn ang="0">
                                  <a:pos x="T6" y="T7"/>
                                </a:cxn>
                              </a:cxnLst>
                              <a:rect l="0" t="0" r="r" b="b"/>
                              <a:pathLst>
                                <a:path w="34" h="104">
                                  <a:moveTo>
                                    <a:pt x="0" y="0"/>
                                  </a:moveTo>
                                  <a:lnTo>
                                    <a:pt x="0" y="2"/>
                                  </a:lnTo>
                                  <a:lnTo>
                                    <a:pt x="0" y="2"/>
                                  </a:lnTo>
                                  <a:lnTo>
                                    <a:pt x="0" y="0"/>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 name="Group 191"/>
                        <wpg:cNvGrpSpPr>
                          <a:grpSpLocks/>
                        </wpg:cNvGrpSpPr>
                        <wpg:grpSpPr bwMode="auto">
                          <a:xfrm>
                            <a:off x="1028" y="1457"/>
                            <a:ext cx="61" cy="106"/>
                            <a:chOff x="1028" y="1457"/>
                            <a:chExt cx="61" cy="106"/>
                          </a:xfrm>
                        </wpg:grpSpPr>
                        <wps:wsp>
                          <wps:cNvPr id="588" name="Freeform 192"/>
                          <wps:cNvSpPr>
                            <a:spLocks/>
                          </wps:cNvSpPr>
                          <wps:spPr bwMode="auto">
                            <a:xfrm>
                              <a:off x="1028" y="1457"/>
                              <a:ext cx="61" cy="106"/>
                            </a:xfrm>
                            <a:custGeom>
                              <a:avLst/>
                              <a:gdLst>
                                <a:gd name="T0" fmla="*/ 55 w 61"/>
                                <a:gd name="T1" fmla="*/ 70 h 106"/>
                                <a:gd name="T2" fmla="*/ 51 w 61"/>
                                <a:gd name="T3" fmla="*/ 57 h 106"/>
                                <a:gd name="T4" fmla="*/ 51 w 61"/>
                                <a:gd name="T5" fmla="*/ 53 h 106"/>
                                <a:gd name="T6" fmla="*/ 47 w 61"/>
                                <a:gd name="T7" fmla="*/ 47 h 106"/>
                                <a:gd name="T8" fmla="*/ 47 w 61"/>
                                <a:gd name="T9" fmla="*/ 39 h 106"/>
                                <a:gd name="T10" fmla="*/ 45 w 61"/>
                                <a:gd name="T11" fmla="*/ 33 h 106"/>
                                <a:gd name="T12" fmla="*/ 43 w 61"/>
                                <a:gd name="T13" fmla="*/ 28 h 106"/>
                                <a:gd name="T14" fmla="*/ 39 w 61"/>
                                <a:gd name="T15" fmla="*/ 16 h 106"/>
                                <a:gd name="T16" fmla="*/ 31 w 61"/>
                                <a:gd name="T17" fmla="*/ 8 h 106"/>
                                <a:gd name="T18" fmla="*/ 26 w 61"/>
                                <a:gd name="T19" fmla="*/ 0 h 106"/>
                                <a:gd name="T20" fmla="*/ 27 w 61"/>
                                <a:gd name="T21" fmla="*/ 8 h 106"/>
                                <a:gd name="T22" fmla="*/ 29 w 61"/>
                                <a:gd name="T23" fmla="*/ 19 h 106"/>
                                <a:gd name="T24" fmla="*/ 33 w 61"/>
                                <a:gd name="T25" fmla="*/ 31 h 106"/>
                                <a:gd name="T26" fmla="*/ 41 w 61"/>
                                <a:gd name="T27" fmla="*/ 56 h 106"/>
                                <a:gd name="T28" fmla="*/ 46 w 61"/>
                                <a:gd name="T29" fmla="*/ 69 h 106"/>
                                <a:gd name="T30" fmla="*/ 51 w 61"/>
                                <a:gd name="T31" fmla="*/ 80 h 106"/>
                                <a:gd name="T32" fmla="*/ 55 w 61"/>
                                <a:gd name="T33" fmla="*/ 88 h 106"/>
                                <a:gd name="T34" fmla="*/ 55 w 61"/>
                                <a:gd name="T35" fmla="*/ 7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1" h="106">
                                  <a:moveTo>
                                    <a:pt x="55" y="70"/>
                                  </a:moveTo>
                                  <a:lnTo>
                                    <a:pt x="51" y="57"/>
                                  </a:lnTo>
                                  <a:lnTo>
                                    <a:pt x="51" y="53"/>
                                  </a:lnTo>
                                  <a:lnTo>
                                    <a:pt x="47" y="47"/>
                                  </a:lnTo>
                                  <a:lnTo>
                                    <a:pt x="47" y="39"/>
                                  </a:lnTo>
                                  <a:lnTo>
                                    <a:pt x="45" y="33"/>
                                  </a:lnTo>
                                  <a:lnTo>
                                    <a:pt x="43" y="28"/>
                                  </a:lnTo>
                                  <a:lnTo>
                                    <a:pt x="39" y="16"/>
                                  </a:lnTo>
                                  <a:lnTo>
                                    <a:pt x="31" y="8"/>
                                  </a:lnTo>
                                  <a:lnTo>
                                    <a:pt x="26" y="0"/>
                                  </a:lnTo>
                                  <a:lnTo>
                                    <a:pt x="27" y="8"/>
                                  </a:lnTo>
                                  <a:lnTo>
                                    <a:pt x="29" y="19"/>
                                  </a:lnTo>
                                  <a:lnTo>
                                    <a:pt x="33" y="31"/>
                                  </a:lnTo>
                                  <a:lnTo>
                                    <a:pt x="41" y="56"/>
                                  </a:lnTo>
                                  <a:lnTo>
                                    <a:pt x="46" y="69"/>
                                  </a:lnTo>
                                  <a:lnTo>
                                    <a:pt x="51" y="80"/>
                                  </a:lnTo>
                                  <a:lnTo>
                                    <a:pt x="55" y="88"/>
                                  </a:lnTo>
                                  <a:lnTo>
                                    <a:pt x="55" y="7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193"/>
                          <wps:cNvSpPr>
                            <a:spLocks/>
                          </wps:cNvSpPr>
                          <wps:spPr bwMode="auto">
                            <a:xfrm>
                              <a:off x="1028" y="1457"/>
                              <a:ext cx="61" cy="106"/>
                            </a:xfrm>
                            <a:custGeom>
                              <a:avLst/>
                              <a:gdLst>
                                <a:gd name="T0" fmla="*/ 60 w 61"/>
                                <a:gd name="T1" fmla="*/ 105 h 106"/>
                                <a:gd name="T2" fmla="*/ 47 w 61"/>
                                <a:gd name="T3" fmla="*/ 86 h 106"/>
                                <a:gd name="T4" fmla="*/ 35 w 61"/>
                                <a:gd name="T5" fmla="*/ 76 h 106"/>
                                <a:gd name="T6" fmla="*/ 25 w 61"/>
                                <a:gd name="T7" fmla="*/ 69 h 106"/>
                                <a:gd name="T8" fmla="*/ 16 w 61"/>
                                <a:gd name="T9" fmla="*/ 62 h 106"/>
                                <a:gd name="T10" fmla="*/ 7 w 61"/>
                                <a:gd name="T11" fmla="*/ 57 h 106"/>
                                <a:gd name="T12" fmla="*/ 0 w 61"/>
                                <a:gd name="T13" fmla="*/ 53 h 106"/>
                                <a:gd name="T14" fmla="*/ 0 w 61"/>
                                <a:gd name="T15" fmla="*/ 55 h 106"/>
                                <a:gd name="T16" fmla="*/ 2 w 61"/>
                                <a:gd name="T17" fmla="*/ 55 h 106"/>
                                <a:gd name="T18" fmla="*/ 18 w 61"/>
                                <a:gd name="T19" fmla="*/ 72 h 106"/>
                                <a:gd name="T20" fmla="*/ 20 w 61"/>
                                <a:gd name="T21" fmla="*/ 76 h 106"/>
                                <a:gd name="T22" fmla="*/ 24 w 61"/>
                                <a:gd name="T23" fmla="*/ 76 h 106"/>
                                <a:gd name="T24" fmla="*/ 29 w 61"/>
                                <a:gd name="T25" fmla="*/ 84 h 106"/>
                                <a:gd name="T26" fmla="*/ 33 w 61"/>
                                <a:gd name="T27" fmla="*/ 86 h 106"/>
                                <a:gd name="T28" fmla="*/ 41 w 61"/>
                                <a:gd name="T29" fmla="*/ 95 h 106"/>
                                <a:gd name="T30" fmla="*/ 49 w 61"/>
                                <a:gd name="T31" fmla="*/ 99 h 106"/>
                                <a:gd name="T32" fmla="*/ 55 w 61"/>
                                <a:gd name="T33" fmla="*/ 103 h 106"/>
                                <a:gd name="T34" fmla="*/ 58 w 61"/>
                                <a:gd name="T35" fmla="*/ 103 h 106"/>
                                <a:gd name="T36" fmla="*/ 58 w 61"/>
                                <a:gd name="T37" fmla="*/ 105 h 106"/>
                                <a:gd name="T38" fmla="*/ 60 w 61"/>
                                <a:gd name="T39" fmla="*/ 105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1" h="106">
                                  <a:moveTo>
                                    <a:pt x="60" y="105"/>
                                  </a:moveTo>
                                  <a:lnTo>
                                    <a:pt x="47" y="86"/>
                                  </a:lnTo>
                                  <a:lnTo>
                                    <a:pt x="35" y="76"/>
                                  </a:lnTo>
                                  <a:lnTo>
                                    <a:pt x="25" y="69"/>
                                  </a:lnTo>
                                  <a:lnTo>
                                    <a:pt x="16" y="62"/>
                                  </a:lnTo>
                                  <a:lnTo>
                                    <a:pt x="7" y="57"/>
                                  </a:lnTo>
                                  <a:lnTo>
                                    <a:pt x="0" y="53"/>
                                  </a:lnTo>
                                  <a:lnTo>
                                    <a:pt x="0" y="55"/>
                                  </a:lnTo>
                                  <a:lnTo>
                                    <a:pt x="2" y="55"/>
                                  </a:lnTo>
                                  <a:lnTo>
                                    <a:pt x="18" y="72"/>
                                  </a:lnTo>
                                  <a:lnTo>
                                    <a:pt x="20" y="76"/>
                                  </a:lnTo>
                                  <a:lnTo>
                                    <a:pt x="24" y="76"/>
                                  </a:lnTo>
                                  <a:lnTo>
                                    <a:pt x="29" y="84"/>
                                  </a:lnTo>
                                  <a:lnTo>
                                    <a:pt x="33" y="86"/>
                                  </a:lnTo>
                                  <a:lnTo>
                                    <a:pt x="41" y="95"/>
                                  </a:lnTo>
                                  <a:lnTo>
                                    <a:pt x="49" y="99"/>
                                  </a:lnTo>
                                  <a:lnTo>
                                    <a:pt x="55" y="103"/>
                                  </a:lnTo>
                                  <a:lnTo>
                                    <a:pt x="58" y="103"/>
                                  </a:lnTo>
                                  <a:lnTo>
                                    <a:pt x="58" y="105"/>
                                  </a:lnTo>
                                  <a:lnTo>
                                    <a:pt x="60" y="105"/>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90" name="Freeform 194"/>
                        <wps:cNvSpPr>
                          <a:spLocks/>
                        </wps:cNvSpPr>
                        <wps:spPr bwMode="auto">
                          <a:xfrm>
                            <a:off x="1030" y="1514"/>
                            <a:ext cx="54" cy="46"/>
                          </a:xfrm>
                          <a:custGeom>
                            <a:avLst/>
                            <a:gdLst>
                              <a:gd name="T0" fmla="*/ 0 w 54"/>
                              <a:gd name="T1" fmla="*/ 0 h 46"/>
                              <a:gd name="T2" fmla="*/ 4 w 54"/>
                              <a:gd name="T3" fmla="*/ 4 h 46"/>
                              <a:gd name="T4" fmla="*/ 8 w 54"/>
                              <a:gd name="T5" fmla="*/ 10 h 46"/>
                              <a:gd name="T6" fmla="*/ 16 w 54"/>
                              <a:gd name="T7" fmla="*/ 14 h 46"/>
                              <a:gd name="T8" fmla="*/ 18 w 54"/>
                              <a:gd name="T9" fmla="*/ 18 h 46"/>
                              <a:gd name="T10" fmla="*/ 22 w 54"/>
                              <a:gd name="T11" fmla="*/ 18 h 46"/>
                              <a:gd name="T12" fmla="*/ 26 w 54"/>
                              <a:gd name="T13" fmla="*/ 26 h 46"/>
                              <a:gd name="T14" fmla="*/ 31 w 54"/>
                              <a:gd name="T15" fmla="*/ 28 h 46"/>
                              <a:gd name="T16" fmla="*/ 39 w 54"/>
                              <a:gd name="T17" fmla="*/ 37 h 46"/>
                              <a:gd name="T18" fmla="*/ 47 w 54"/>
                              <a:gd name="T19" fmla="*/ 41 h 46"/>
                              <a:gd name="T20" fmla="*/ 53 w 54"/>
                              <a:gd name="T21" fmla="*/ 45 h 46"/>
                              <a:gd name="T22" fmla="*/ 49 w 54"/>
                              <a:gd name="T23" fmla="*/ 39 h 46"/>
                              <a:gd name="T24" fmla="*/ 41 w 54"/>
                              <a:gd name="T25" fmla="*/ 31 h 46"/>
                              <a:gd name="T26" fmla="*/ 31 w 54"/>
                              <a:gd name="T27" fmla="*/ 22 h 46"/>
                              <a:gd name="T28" fmla="*/ 18 w 54"/>
                              <a:gd name="T29" fmla="*/ 12 h 46"/>
                              <a:gd name="T30" fmla="*/ 8 w 54"/>
                              <a:gd name="T31" fmla="*/ 4 h 46"/>
                              <a:gd name="T32" fmla="*/ 0 w 54"/>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46">
                                <a:moveTo>
                                  <a:pt x="0" y="0"/>
                                </a:moveTo>
                                <a:lnTo>
                                  <a:pt x="4" y="4"/>
                                </a:lnTo>
                                <a:lnTo>
                                  <a:pt x="8" y="10"/>
                                </a:lnTo>
                                <a:lnTo>
                                  <a:pt x="16" y="14"/>
                                </a:lnTo>
                                <a:lnTo>
                                  <a:pt x="18" y="18"/>
                                </a:lnTo>
                                <a:lnTo>
                                  <a:pt x="22" y="18"/>
                                </a:lnTo>
                                <a:lnTo>
                                  <a:pt x="26" y="26"/>
                                </a:lnTo>
                                <a:lnTo>
                                  <a:pt x="31" y="28"/>
                                </a:lnTo>
                                <a:lnTo>
                                  <a:pt x="39" y="37"/>
                                </a:lnTo>
                                <a:lnTo>
                                  <a:pt x="47" y="41"/>
                                </a:lnTo>
                                <a:lnTo>
                                  <a:pt x="53" y="45"/>
                                </a:lnTo>
                                <a:lnTo>
                                  <a:pt x="49" y="39"/>
                                </a:lnTo>
                                <a:lnTo>
                                  <a:pt x="41" y="31"/>
                                </a:lnTo>
                                <a:lnTo>
                                  <a:pt x="31" y="22"/>
                                </a:lnTo>
                                <a:lnTo>
                                  <a:pt x="18" y="12"/>
                                </a:lnTo>
                                <a:lnTo>
                                  <a:pt x="8" y="4"/>
                                </a:lnTo>
                                <a:lnTo>
                                  <a:pt x="0" y="0"/>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195"/>
                        <wps:cNvSpPr>
                          <a:spLocks/>
                        </wps:cNvSpPr>
                        <wps:spPr bwMode="auto">
                          <a:xfrm>
                            <a:off x="1028" y="1533"/>
                            <a:ext cx="61" cy="29"/>
                          </a:xfrm>
                          <a:custGeom>
                            <a:avLst/>
                            <a:gdLst>
                              <a:gd name="T0" fmla="*/ 0 w 61"/>
                              <a:gd name="T1" fmla="*/ 0 h 29"/>
                              <a:gd name="T2" fmla="*/ 0 w 61"/>
                              <a:gd name="T3" fmla="*/ 2 h 29"/>
                              <a:gd name="T4" fmla="*/ 4 w 61"/>
                              <a:gd name="T5" fmla="*/ 2 h 29"/>
                              <a:gd name="T6" fmla="*/ 12 w 61"/>
                              <a:gd name="T7" fmla="*/ 6 h 29"/>
                              <a:gd name="T8" fmla="*/ 18 w 61"/>
                              <a:gd name="T9" fmla="*/ 10 h 29"/>
                              <a:gd name="T10" fmla="*/ 20 w 61"/>
                              <a:gd name="T11" fmla="*/ 12 h 29"/>
                              <a:gd name="T12" fmla="*/ 24 w 61"/>
                              <a:gd name="T13" fmla="*/ 12 h 29"/>
                              <a:gd name="T14" fmla="*/ 29 w 61"/>
                              <a:gd name="T15" fmla="*/ 16 h 29"/>
                              <a:gd name="T16" fmla="*/ 33 w 61"/>
                              <a:gd name="T17" fmla="*/ 16 h 29"/>
                              <a:gd name="T18" fmla="*/ 35 w 61"/>
                              <a:gd name="T19" fmla="*/ 18 h 29"/>
                              <a:gd name="T20" fmla="*/ 41 w 61"/>
                              <a:gd name="T21" fmla="*/ 22 h 29"/>
                              <a:gd name="T22" fmla="*/ 49 w 61"/>
                              <a:gd name="T23" fmla="*/ 24 h 29"/>
                              <a:gd name="T24" fmla="*/ 55 w 61"/>
                              <a:gd name="T25" fmla="*/ 26 h 29"/>
                              <a:gd name="T26" fmla="*/ 58 w 61"/>
                              <a:gd name="T27" fmla="*/ 28 h 29"/>
                              <a:gd name="T28" fmla="*/ 60 w 61"/>
                              <a:gd name="T29" fmla="*/ 28 h 29"/>
                              <a:gd name="T30" fmla="*/ 58 w 61"/>
                              <a:gd name="T31" fmla="*/ 26 h 29"/>
                              <a:gd name="T32" fmla="*/ 49 w 61"/>
                              <a:gd name="T33" fmla="*/ 20 h 29"/>
                              <a:gd name="T34" fmla="*/ 20 w 61"/>
                              <a:gd name="T35" fmla="*/ 8 h 29"/>
                              <a:gd name="T36" fmla="*/ 8 w 61"/>
                              <a:gd name="T37" fmla="*/ 2 h 29"/>
                              <a:gd name="T38" fmla="*/ 0 w 61"/>
                              <a:gd name="T39"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1" h="29">
                                <a:moveTo>
                                  <a:pt x="0" y="0"/>
                                </a:moveTo>
                                <a:lnTo>
                                  <a:pt x="0" y="2"/>
                                </a:lnTo>
                                <a:lnTo>
                                  <a:pt x="4" y="2"/>
                                </a:lnTo>
                                <a:lnTo>
                                  <a:pt x="12" y="6"/>
                                </a:lnTo>
                                <a:lnTo>
                                  <a:pt x="18" y="10"/>
                                </a:lnTo>
                                <a:lnTo>
                                  <a:pt x="20" y="12"/>
                                </a:lnTo>
                                <a:lnTo>
                                  <a:pt x="24" y="12"/>
                                </a:lnTo>
                                <a:lnTo>
                                  <a:pt x="29" y="16"/>
                                </a:lnTo>
                                <a:lnTo>
                                  <a:pt x="33" y="16"/>
                                </a:lnTo>
                                <a:lnTo>
                                  <a:pt x="35" y="18"/>
                                </a:lnTo>
                                <a:lnTo>
                                  <a:pt x="41" y="22"/>
                                </a:lnTo>
                                <a:lnTo>
                                  <a:pt x="49" y="24"/>
                                </a:lnTo>
                                <a:lnTo>
                                  <a:pt x="55" y="26"/>
                                </a:lnTo>
                                <a:lnTo>
                                  <a:pt x="58" y="28"/>
                                </a:lnTo>
                                <a:lnTo>
                                  <a:pt x="60" y="28"/>
                                </a:lnTo>
                                <a:lnTo>
                                  <a:pt x="58" y="26"/>
                                </a:lnTo>
                                <a:lnTo>
                                  <a:pt x="49" y="20"/>
                                </a:lnTo>
                                <a:lnTo>
                                  <a:pt x="20" y="8"/>
                                </a:lnTo>
                                <a:lnTo>
                                  <a:pt x="8" y="2"/>
                                </a:lnTo>
                                <a:lnTo>
                                  <a:pt x="0" y="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92" name="Group 196"/>
                        <wpg:cNvGrpSpPr>
                          <a:grpSpLocks/>
                        </wpg:cNvGrpSpPr>
                        <wpg:grpSpPr bwMode="auto">
                          <a:xfrm>
                            <a:off x="1030" y="1463"/>
                            <a:ext cx="127" cy="100"/>
                            <a:chOff x="1030" y="1463"/>
                            <a:chExt cx="127" cy="100"/>
                          </a:xfrm>
                        </wpg:grpSpPr>
                        <wps:wsp>
                          <wps:cNvPr id="593" name="Freeform 197"/>
                          <wps:cNvSpPr>
                            <a:spLocks/>
                          </wps:cNvSpPr>
                          <wps:spPr bwMode="auto">
                            <a:xfrm>
                              <a:off x="1030" y="1463"/>
                              <a:ext cx="127" cy="100"/>
                            </a:xfrm>
                            <a:custGeom>
                              <a:avLst/>
                              <a:gdLst>
                                <a:gd name="T0" fmla="*/ 53 w 127"/>
                                <a:gd name="T1" fmla="*/ 99 h 100"/>
                                <a:gd name="T2" fmla="*/ 49 w 127"/>
                                <a:gd name="T3" fmla="*/ 95 h 100"/>
                                <a:gd name="T4" fmla="*/ 41 w 127"/>
                                <a:gd name="T5" fmla="*/ 90 h 100"/>
                                <a:gd name="T6" fmla="*/ 31 w 127"/>
                                <a:gd name="T7" fmla="*/ 86 h 100"/>
                                <a:gd name="T8" fmla="*/ 18 w 127"/>
                                <a:gd name="T9" fmla="*/ 80 h 100"/>
                                <a:gd name="T10" fmla="*/ 8 w 127"/>
                                <a:gd name="T11" fmla="*/ 76 h 100"/>
                                <a:gd name="T12" fmla="*/ 0 w 127"/>
                                <a:gd name="T13" fmla="*/ 74 h 100"/>
                                <a:gd name="T14" fmla="*/ 16 w 127"/>
                                <a:gd name="T15" fmla="*/ 82 h 100"/>
                                <a:gd name="T16" fmla="*/ 18 w 127"/>
                                <a:gd name="T17" fmla="*/ 84 h 100"/>
                                <a:gd name="T18" fmla="*/ 22 w 127"/>
                                <a:gd name="T19" fmla="*/ 84 h 100"/>
                                <a:gd name="T20" fmla="*/ 26 w 127"/>
                                <a:gd name="T21" fmla="*/ 88 h 100"/>
                                <a:gd name="T22" fmla="*/ 31 w 127"/>
                                <a:gd name="T23" fmla="*/ 88 h 100"/>
                                <a:gd name="T24" fmla="*/ 33 w 127"/>
                                <a:gd name="T25" fmla="*/ 90 h 100"/>
                                <a:gd name="T26" fmla="*/ 39 w 127"/>
                                <a:gd name="T27" fmla="*/ 95 h 100"/>
                                <a:gd name="T28" fmla="*/ 47 w 127"/>
                                <a:gd name="T29" fmla="*/ 97 h 100"/>
                                <a:gd name="T30" fmla="*/ 53 w 127"/>
                                <a:gd name="T31" fmla="*/ 99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7" h="100">
                                  <a:moveTo>
                                    <a:pt x="53" y="99"/>
                                  </a:moveTo>
                                  <a:lnTo>
                                    <a:pt x="49" y="95"/>
                                  </a:lnTo>
                                  <a:lnTo>
                                    <a:pt x="41" y="90"/>
                                  </a:lnTo>
                                  <a:lnTo>
                                    <a:pt x="31" y="86"/>
                                  </a:lnTo>
                                  <a:lnTo>
                                    <a:pt x="18" y="80"/>
                                  </a:lnTo>
                                  <a:lnTo>
                                    <a:pt x="8" y="76"/>
                                  </a:lnTo>
                                  <a:lnTo>
                                    <a:pt x="0" y="74"/>
                                  </a:lnTo>
                                  <a:lnTo>
                                    <a:pt x="16" y="82"/>
                                  </a:lnTo>
                                  <a:lnTo>
                                    <a:pt x="18" y="84"/>
                                  </a:lnTo>
                                  <a:lnTo>
                                    <a:pt x="22" y="84"/>
                                  </a:lnTo>
                                  <a:lnTo>
                                    <a:pt x="26" y="88"/>
                                  </a:lnTo>
                                  <a:lnTo>
                                    <a:pt x="31" y="88"/>
                                  </a:lnTo>
                                  <a:lnTo>
                                    <a:pt x="33" y="90"/>
                                  </a:lnTo>
                                  <a:lnTo>
                                    <a:pt x="39" y="95"/>
                                  </a:lnTo>
                                  <a:lnTo>
                                    <a:pt x="47" y="97"/>
                                  </a:lnTo>
                                  <a:lnTo>
                                    <a:pt x="53" y="99"/>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198"/>
                          <wps:cNvSpPr>
                            <a:spLocks/>
                          </wps:cNvSpPr>
                          <wps:spPr bwMode="auto">
                            <a:xfrm>
                              <a:off x="1030" y="1463"/>
                              <a:ext cx="127" cy="100"/>
                            </a:xfrm>
                            <a:custGeom>
                              <a:avLst/>
                              <a:gdLst>
                                <a:gd name="T0" fmla="*/ 126 w 127"/>
                                <a:gd name="T1" fmla="*/ 0 h 100"/>
                                <a:gd name="T2" fmla="*/ 115 w 127"/>
                                <a:gd name="T3" fmla="*/ 10 h 100"/>
                                <a:gd name="T4" fmla="*/ 107 w 127"/>
                                <a:gd name="T5" fmla="*/ 20 h 100"/>
                                <a:gd name="T6" fmla="*/ 97 w 127"/>
                                <a:gd name="T7" fmla="*/ 33 h 100"/>
                                <a:gd name="T8" fmla="*/ 93 w 127"/>
                                <a:gd name="T9" fmla="*/ 37 h 100"/>
                                <a:gd name="T10" fmla="*/ 91 w 127"/>
                                <a:gd name="T11" fmla="*/ 41 h 100"/>
                                <a:gd name="T12" fmla="*/ 87 w 127"/>
                                <a:gd name="T13" fmla="*/ 47 h 100"/>
                                <a:gd name="T14" fmla="*/ 82 w 127"/>
                                <a:gd name="T15" fmla="*/ 51 h 100"/>
                                <a:gd name="T16" fmla="*/ 80 w 127"/>
                                <a:gd name="T17" fmla="*/ 57 h 100"/>
                                <a:gd name="T18" fmla="*/ 76 w 127"/>
                                <a:gd name="T19" fmla="*/ 62 h 100"/>
                                <a:gd name="T20" fmla="*/ 64 w 127"/>
                                <a:gd name="T21" fmla="*/ 82 h 100"/>
                                <a:gd name="T22" fmla="*/ 60 w 127"/>
                                <a:gd name="T23" fmla="*/ 90 h 100"/>
                                <a:gd name="T24" fmla="*/ 58 w 127"/>
                                <a:gd name="T25" fmla="*/ 90 h 100"/>
                                <a:gd name="T26" fmla="*/ 55 w 127"/>
                                <a:gd name="T27" fmla="*/ 95 h 100"/>
                                <a:gd name="T28" fmla="*/ 55 w 127"/>
                                <a:gd name="T29" fmla="*/ 99 h 100"/>
                                <a:gd name="T30" fmla="*/ 64 w 127"/>
                                <a:gd name="T31" fmla="*/ 91 h 100"/>
                                <a:gd name="T32" fmla="*/ 74 w 127"/>
                                <a:gd name="T33" fmla="*/ 81 h 100"/>
                                <a:gd name="T34" fmla="*/ 84 w 127"/>
                                <a:gd name="T35" fmla="*/ 68 h 100"/>
                                <a:gd name="T36" fmla="*/ 95 w 127"/>
                                <a:gd name="T37" fmla="*/ 53 h 100"/>
                                <a:gd name="T38" fmla="*/ 105 w 127"/>
                                <a:gd name="T39" fmla="*/ 37 h 100"/>
                                <a:gd name="T40" fmla="*/ 114 w 127"/>
                                <a:gd name="T41" fmla="*/ 23 h 100"/>
                                <a:gd name="T42" fmla="*/ 121 w 127"/>
                                <a:gd name="T43" fmla="*/ 10 h 100"/>
                                <a:gd name="T44" fmla="*/ 126 w 127"/>
                                <a:gd name="T45"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7" h="100">
                                  <a:moveTo>
                                    <a:pt x="126" y="0"/>
                                  </a:moveTo>
                                  <a:lnTo>
                                    <a:pt x="115" y="10"/>
                                  </a:lnTo>
                                  <a:lnTo>
                                    <a:pt x="107" y="20"/>
                                  </a:lnTo>
                                  <a:lnTo>
                                    <a:pt x="97" y="33"/>
                                  </a:lnTo>
                                  <a:lnTo>
                                    <a:pt x="93" y="37"/>
                                  </a:lnTo>
                                  <a:lnTo>
                                    <a:pt x="91" y="41"/>
                                  </a:lnTo>
                                  <a:lnTo>
                                    <a:pt x="87" y="47"/>
                                  </a:lnTo>
                                  <a:lnTo>
                                    <a:pt x="82" y="51"/>
                                  </a:lnTo>
                                  <a:lnTo>
                                    <a:pt x="80" y="57"/>
                                  </a:lnTo>
                                  <a:lnTo>
                                    <a:pt x="76" y="62"/>
                                  </a:lnTo>
                                  <a:lnTo>
                                    <a:pt x="64" y="82"/>
                                  </a:lnTo>
                                  <a:lnTo>
                                    <a:pt x="60" y="90"/>
                                  </a:lnTo>
                                  <a:lnTo>
                                    <a:pt x="58" y="90"/>
                                  </a:lnTo>
                                  <a:lnTo>
                                    <a:pt x="55" y="95"/>
                                  </a:lnTo>
                                  <a:lnTo>
                                    <a:pt x="55" y="99"/>
                                  </a:lnTo>
                                  <a:lnTo>
                                    <a:pt x="64" y="91"/>
                                  </a:lnTo>
                                  <a:lnTo>
                                    <a:pt x="74" y="81"/>
                                  </a:lnTo>
                                  <a:lnTo>
                                    <a:pt x="84" y="68"/>
                                  </a:lnTo>
                                  <a:lnTo>
                                    <a:pt x="95" y="53"/>
                                  </a:lnTo>
                                  <a:lnTo>
                                    <a:pt x="105" y="37"/>
                                  </a:lnTo>
                                  <a:lnTo>
                                    <a:pt x="114" y="23"/>
                                  </a:lnTo>
                                  <a:lnTo>
                                    <a:pt x="121" y="10"/>
                                  </a:lnTo>
                                  <a:lnTo>
                                    <a:pt x="126" y="0"/>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95" name="Freeform 199"/>
                        <wps:cNvSpPr>
                          <a:spLocks/>
                        </wps:cNvSpPr>
                        <wps:spPr bwMode="auto">
                          <a:xfrm>
                            <a:off x="1090" y="1467"/>
                            <a:ext cx="63" cy="85"/>
                          </a:xfrm>
                          <a:custGeom>
                            <a:avLst/>
                            <a:gdLst>
                              <a:gd name="T0" fmla="*/ 62 w 63"/>
                              <a:gd name="T1" fmla="*/ 0 h 85"/>
                              <a:gd name="T2" fmla="*/ 55 w 63"/>
                              <a:gd name="T3" fmla="*/ 6 h 85"/>
                              <a:gd name="T4" fmla="*/ 47 w 63"/>
                              <a:gd name="T5" fmla="*/ 16 h 85"/>
                              <a:gd name="T6" fmla="*/ 37 w 63"/>
                              <a:gd name="T7" fmla="*/ 28 h 85"/>
                              <a:gd name="T8" fmla="*/ 33 w 63"/>
                              <a:gd name="T9" fmla="*/ 33 h 85"/>
                              <a:gd name="T10" fmla="*/ 31 w 63"/>
                              <a:gd name="T11" fmla="*/ 37 h 85"/>
                              <a:gd name="T12" fmla="*/ 26 w 63"/>
                              <a:gd name="T13" fmla="*/ 43 h 85"/>
                              <a:gd name="T14" fmla="*/ 22 w 63"/>
                              <a:gd name="T15" fmla="*/ 47 h 85"/>
                              <a:gd name="T16" fmla="*/ 20 w 63"/>
                              <a:gd name="T17" fmla="*/ 53 h 85"/>
                              <a:gd name="T18" fmla="*/ 16 w 63"/>
                              <a:gd name="T19" fmla="*/ 57 h 85"/>
                              <a:gd name="T20" fmla="*/ 10 w 63"/>
                              <a:gd name="T21" fmla="*/ 66 h 85"/>
                              <a:gd name="T22" fmla="*/ 4 w 63"/>
                              <a:gd name="T23" fmla="*/ 76 h 85"/>
                              <a:gd name="T24" fmla="*/ 0 w 63"/>
                              <a:gd name="T25" fmla="*/ 84 h 85"/>
                              <a:gd name="T26" fmla="*/ 7 w 63"/>
                              <a:gd name="T27" fmla="*/ 77 h 85"/>
                              <a:gd name="T28" fmla="*/ 16 w 63"/>
                              <a:gd name="T29" fmla="*/ 67 h 85"/>
                              <a:gd name="T30" fmla="*/ 25 w 63"/>
                              <a:gd name="T31" fmla="*/ 55 h 85"/>
                              <a:gd name="T32" fmla="*/ 35 w 63"/>
                              <a:gd name="T33" fmla="*/ 43 h 85"/>
                              <a:gd name="T34" fmla="*/ 43 w 63"/>
                              <a:gd name="T35" fmla="*/ 31 h 85"/>
                              <a:gd name="T36" fmla="*/ 51 w 63"/>
                              <a:gd name="T37" fmla="*/ 20 h 85"/>
                              <a:gd name="T38" fmla="*/ 57 w 63"/>
                              <a:gd name="T39" fmla="*/ 9 h 85"/>
                              <a:gd name="T40" fmla="*/ 62 w 63"/>
                              <a:gd name="T41"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85">
                                <a:moveTo>
                                  <a:pt x="62" y="0"/>
                                </a:moveTo>
                                <a:lnTo>
                                  <a:pt x="55" y="6"/>
                                </a:lnTo>
                                <a:lnTo>
                                  <a:pt x="47" y="16"/>
                                </a:lnTo>
                                <a:lnTo>
                                  <a:pt x="37" y="28"/>
                                </a:lnTo>
                                <a:lnTo>
                                  <a:pt x="33" y="33"/>
                                </a:lnTo>
                                <a:lnTo>
                                  <a:pt x="31" y="37"/>
                                </a:lnTo>
                                <a:lnTo>
                                  <a:pt x="26" y="43"/>
                                </a:lnTo>
                                <a:lnTo>
                                  <a:pt x="22" y="47"/>
                                </a:lnTo>
                                <a:lnTo>
                                  <a:pt x="20" y="53"/>
                                </a:lnTo>
                                <a:lnTo>
                                  <a:pt x="16" y="57"/>
                                </a:lnTo>
                                <a:lnTo>
                                  <a:pt x="10" y="66"/>
                                </a:lnTo>
                                <a:lnTo>
                                  <a:pt x="4" y="76"/>
                                </a:lnTo>
                                <a:lnTo>
                                  <a:pt x="0" y="84"/>
                                </a:lnTo>
                                <a:lnTo>
                                  <a:pt x="7" y="77"/>
                                </a:lnTo>
                                <a:lnTo>
                                  <a:pt x="16" y="67"/>
                                </a:lnTo>
                                <a:lnTo>
                                  <a:pt x="25" y="55"/>
                                </a:lnTo>
                                <a:lnTo>
                                  <a:pt x="35" y="43"/>
                                </a:lnTo>
                                <a:lnTo>
                                  <a:pt x="43" y="31"/>
                                </a:lnTo>
                                <a:lnTo>
                                  <a:pt x="51" y="20"/>
                                </a:lnTo>
                                <a:lnTo>
                                  <a:pt x="57" y="9"/>
                                </a:lnTo>
                                <a:lnTo>
                                  <a:pt x="62" y="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96" name="Group 200"/>
                        <wpg:cNvGrpSpPr>
                          <a:grpSpLocks/>
                        </wpg:cNvGrpSpPr>
                        <wpg:grpSpPr bwMode="auto">
                          <a:xfrm>
                            <a:off x="1088" y="1457"/>
                            <a:ext cx="42" cy="100"/>
                            <a:chOff x="1088" y="1457"/>
                            <a:chExt cx="42" cy="100"/>
                          </a:xfrm>
                        </wpg:grpSpPr>
                        <wps:wsp>
                          <wps:cNvPr id="597" name="Freeform 201"/>
                          <wps:cNvSpPr>
                            <a:spLocks/>
                          </wps:cNvSpPr>
                          <wps:spPr bwMode="auto">
                            <a:xfrm>
                              <a:off x="1088" y="1457"/>
                              <a:ext cx="42" cy="100"/>
                            </a:xfrm>
                            <a:custGeom>
                              <a:avLst/>
                              <a:gdLst>
                                <a:gd name="T0" fmla="*/ 41 w 42"/>
                                <a:gd name="T1" fmla="*/ 2 h 100"/>
                                <a:gd name="T2" fmla="*/ 39 w 42"/>
                                <a:gd name="T3" fmla="*/ 2 h 100"/>
                                <a:gd name="T4" fmla="*/ 39 w 42"/>
                                <a:gd name="T5" fmla="*/ 4 h 100"/>
                                <a:gd name="T6" fmla="*/ 35 w 42"/>
                                <a:gd name="T7" fmla="*/ 10 h 100"/>
                                <a:gd name="T8" fmla="*/ 29 w 42"/>
                                <a:gd name="T9" fmla="*/ 20 h 100"/>
                                <a:gd name="T10" fmla="*/ 22 w 42"/>
                                <a:gd name="T11" fmla="*/ 33 h 100"/>
                                <a:gd name="T12" fmla="*/ 20 w 42"/>
                                <a:gd name="T13" fmla="*/ 37 h 100"/>
                                <a:gd name="T14" fmla="*/ 18 w 42"/>
                                <a:gd name="T15" fmla="*/ 41 h 100"/>
                                <a:gd name="T16" fmla="*/ 16 w 42"/>
                                <a:gd name="T17" fmla="*/ 47 h 100"/>
                                <a:gd name="T18" fmla="*/ 14 w 42"/>
                                <a:gd name="T19" fmla="*/ 51 h 100"/>
                                <a:gd name="T20" fmla="*/ 12 w 42"/>
                                <a:gd name="T21" fmla="*/ 57 h 100"/>
                                <a:gd name="T22" fmla="*/ 10 w 42"/>
                                <a:gd name="T23" fmla="*/ 62 h 100"/>
                                <a:gd name="T24" fmla="*/ 2 w 42"/>
                                <a:gd name="T25" fmla="*/ 82 h 100"/>
                                <a:gd name="T26" fmla="*/ 0 w 42"/>
                                <a:gd name="T27" fmla="*/ 90 h 100"/>
                                <a:gd name="T28" fmla="*/ 0 w 42"/>
                                <a:gd name="T29" fmla="*/ 99 h 100"/>
                                <a:gd name="T30" fmla="*/ 5 w 42"/>
                                <a:gd name="T31" fmla="*/ 91 h 100"/>
                                <a:gd name="T32" fmla="*/ 11 w 42"/>
                                <a:gd name="T33" fmla="*/ 80 h 100"/>
                                <a:gd name="T34" fmla="*/ 18 w 42"/>
                                <a:gd name="T35" fmla="*/ 66 h 100"/>
                                <a:gd name="T36" fmla="*/ 24 w 42"/>
                                <a:gd name="T37" fmla="*/ 51 h 100"/>
                                <a:gd name="T38" fmla="*/ 31 w 42"/>
                                <a:gd name="T39" fmla="*/ 35 h 100"/>
                                <a:gd name="T40" fmla="*/ 37 w 42"/>
                                <a:gd name="T41" fmla="*/ 21 h 100"/>
                                <a:gd name="T42" fmla="*/ 40 w 42"/>
                                <a:gd name="T43" fmla="*/ 9 h 100"/>
                                <a:gd name="T44" fmla="*/ 41 w 42"/>
                                <a:gd name="T45" fmla="*/ 2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2" h="100">
                                  <a:moveTo>
                                    <a:pt x="41" y="2"/>
                                  </a:moveTo>
                                  <a:lnTo>
                                    <a:pt x="39" y="2"/>
                                  </a:lnTo>
                                  <a:lnTo>
                                    <a:pt x="39" y="4"/>
                                  </a:lnTo>
                                  <a:lnTo>
                                    <a:pt x="35" y="10"/>
                                  </a:lnTo>
                                  <a:lnTo>
                                    <a:pt x="29" y="20"/>
                                  </a:lnTo>
                                  <a:lnTo>
                                    <a:pt x="22" y="33"/>
                                  </a:lnTo>
                                  <a:lnTo>
                                    <a:pt x="20" y="37"/>
                                  </a:lnTo>
                                  <a:lnTo>
                                    <a:pt x="18" y="41"/>
                                  </a:lnTo>
                                  <a:lnTo>
                                    <a:pt x="16" y="47"/>
                                  </a:lnTo>
                                  <a:lnTo>
                                    <a:pt x="14" y="51"/>
                                  </a:lnTo>
                                  <a:lnTo>
                                    <a:pt x="12" y="57"/>
                                  </a:lnTo>
                                  <a:lnTo>
                                    <a:pt x="10" y="62"/>
                                  </a:lnTo>
                                  <a:lnTo>
                                    <a:pt x="2" y="82"/>
                                  </a:lnTo>
                                  <a:lnTo>
                                    <a:pt x="0" y="90"/>
                                  </a:lnTo>
                                  <a:lnTo>
                                    <a:pt x="0" y="99"/>
                                  </a:lnTo>
                                  <a:lnTo>
                                    <a:pt x="5" y="91"/>
                                  </a:lnTo>
                                  <a:lnTo>
                                    <a:pt x="11" y="80"/>
                                  </a:lnTo>
                                  <a:lnTo>
                                    <a:pt x="18" y="66"/>
                                  </a:lnTo>
                                  <a:lnTo>
                                    <a:pt x="24" y="51"/>
                                  </a:lnTo>
                                  <a:lnTo>
                                    <a:pt x="31" y="35"/>
                                  </a:lnTo>
                                  <a:lnTo>
                                    <a:pt x="37" y="21"/>
                                  </a:lnTo>
                                  <a:lnTo>
                                    <a:pt x="40" y="9"/>
                                  </a:lnTo>
                                  <a:lnTo>
                                    <a:pt x="41" y="2"/>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202"/>
                          <wps:cNvSpPr>
                            <a:spLocks/>
                          </wps:cNvSpPr>
                          <wps:spPr bwMode="auto">
                            <a:xfrm>
                              <a:off x="1088" y="1457"/>
                              <a:ext cx="42" cy="100"/>
                            </a:xfrm>
                            <a:custGeom>
                              <a:avLst/>
                              <a:gdLst>
                                <a:gd name="T0" fmla="*/ 41 w 42"/>
                                <a:gd name="T1" fmla="*/ 0 h 100"/>
                                <a:gd name="T2" fmla="*/ 41 w 42"/>
                                <a:gd name="T3" fmla="*/ 2 h 100"/>
                                <a:gd name="T4" fmla="*/ 41 w 42"/>
                                <a:gd name="T5" fmla="*/ 2 h 100"/>
                                <a:gd name="T6" fmla="*/ 41 w 42"/>
                                <a:gd name="T7" fmla="*/ 0 h 100"/>
                              </a:gdLst>
                              <a:ahLst/>
                              <a:cxnLst>
                                <a:cxn ang="0">
                                  <a:pos x="T0" y="T1"/>
                                </a:cxn>
                                <a:cxn ang="0">
                                  <a:pos x="T2" y="T3"/>
                                </a:cxn>
                                <a:cxn ang="0">
                                  <a:pos x="T4" y="T5"/>
                                </a:cxn>
                                <a:cxn ang="0">
                                  <a:pos x="T6" y="T7"/>
                                </a:cxn>
                              </a:cxnLst>
                              <a:rect l="0" t="0" r="r" b="b"/>
                              <a:pathLst>
                                <a:path w="42" h="100">
                                  <a:moveTo>
                                    <a:pt x="41" y="0"/>
                                  </a:moveTo>
                                  <a:lnTo>
                                    <a:pt x="41" y="2"/>
                                  </a:lnTo>
                                  <a:lnTo>
                                    <a:pt x="41" y="2"/>
                                  </a:lnTo>
                                  <a:lnTo>
                                    <a:pt x="41" y="0"/>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 name="Group 203"/>
                        <wpg:cNvGrpSpPr>
                          <a:grpSpLocks/>
                        </wpg:cNvGrpSpPr>
                        <wpg:grpSpPr bwMode="auto">
                          <a:xfrm>
                            <a:off x="1086" y="1459"/>
                            <a:ext cx="65" cy="104"/>
                            <a:chOff x="1086" y="1459"/>
                            <a:chExt cx="65" cy="104"/>
                          </a:xfrm>
                        </wpg:grpSpPr>
                        <wps:wsp>
                          <wps:cNvPr id="600" name="Freeform 204"/>
                          <wps:cNvSpPr>
                            <a:spLocks/>
                          </wps:cNvSpPr>
                          <wps:spPr bwMode="auto">
                            <a:xfrm>
                              <a:off x="1086" y="1459"/>
                              <a:ext cx="65" cy="104"/>
                            </a:xfrm>
                            <a:custGeom>
                              <a:avLst/>
                              <a:gdLst>
                                <a:gd name="T0" fmla="*/ 41 w 65"/>
                                <a:gd name="T1" fmla="*/ 0 h 104"/>
                                <a:gd name="T2" fmla="*/ 37 w 65"/>
                                <a:gd name="T3" fmla="*/ 6 h 104"/>
                                <a:gd name="T4" fmla="*/ 26 w 65"/>
                                <a:gd name="T5" fmla="*/ 14 h 104"/>
                                <a:gd name="T6" fmla="*/ 16 w 65"/>
                                <a:gd name="T7" fmla="*/ 35 h 104"/>
                                <a:gd name="T8" fmla="*/ 14 w 65"/>
                                <a:gd name="T9" fmla="*/ 41 h 104"/>
                                <a:gd name="T10" fmla="*/ 12 w 65"/>
                                <a:gd name="T11" fmla="*/ 45 h 104"/>
                                <a:gd name="T12" fmla="*/ 10 w 65"/>
                                <a:gd name="T13" fmla="*/ 51 h 104"/>
                                <a:gd name="T14" fmla="*/ 8 w 65"/>
                                <a:gd name="T15" fmla="*/ 55 h 104"/>
                                <a:gd name="T16" fmla="*/ 4 w 65"/>
                                <a:gd name="T17" fmla="*/ 66 h 104"/>
                                <a:gd name="T18" fmla="*/ 6 w 65"/>
                                <a:gd name="T19" fmla="*/ 78 h 104"/>
                                <a:gd name="T20" fmla="*/ 4 w 65"/>
                                <a:gd name="T21" fmla="*/ 86 h 104"/>
                                <a:gd name="T22" fmla="*/ 9 w 65"/>
                                <a:gd name="T23" fmla="*/ 78 h 104"/>
                                <a:gd name="T24" fmla="*/ 14 w 65"/>
                                <a:gd name="T25" fmla="*/ 68 h 104"/>
                                <a:gd name="T26" fmla="*/ 20 w 65"/>
                                <a:gd name="T27" fmla="*/ 56 h 104"/>
                                <a:gd name="T28" fmla="*/ 26 w 65"/>
                                <a:gd name="T29" fmla="*/ 43 h 104"/>
                                <a:gd name="T30" fmla="*/ 35 w 65"/>
                                <a:gd name="T31" fmla="*/ 20 h 104"/>
                                <a:gd name="T32" fmla="*/ 39 w 65"/>
                                <a:gd name="T33" fmla="*/ 9 h 104"/>
                                <a:gd name="T34" fmla="*/ 41 w 65"/>
                                <a:gd name="T35"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5" h="104">
                                  <a:moveTo>
                                    <a:pt x="41" y="0"/>
                                  </a:moveTo>
                                  <a:lnTo>
                                    <a:pt x="37" y="6"/>
                                  </a:lnTo>
                                  <a:lnTo>
                                    <a:pt x="26" y="14"/>
                                  </a:lnTo>
                                  <a:lnTo>
                                    <a:pt x="16" y="35"/>
                                  </a:lnTo>
                                  <a:lnTo>
                                    <a:pt x="14" y="41"/>
                                  </a:lnTo>
                                  <a:lnTo>
                                    <a:pt x="12" y="45"/>
                                  </a:lnTo>
                                  <a:lnTo>
                                    <a:pt x="10" y="51"/>
                                  </a:lnTo>
                                  <a:lnTo>
                                    <a:pt x="8" y="55"/>
                                  </a:lnTo>
                                  <a:lnTo>
                                    <a:pt x="4" y="66"/>
                                  </a:lnTo>
                                  <a:lnTo>
                                    <a:pt x="6" y="78"/>
                                  </a:lnTo>
                                  <a:lnTo>
                                    <a:pt x="4" y="86"/>
                                  </a:lnTo>
                                  <a:lnTo>
                                    <a:pt x="9" y="78"/>
                                  </a:lnTo>
                                  <a:lnTo>
                                    <a:pt x="14" y="68"/>
                                  </a:lnTo>
                                  <a:lnTo>
                                    <a:pt x="20" y="56"/>
                                  </a:lnTo>
                                  <a:lnTo>
                                    <a:pt x="26" y="43"/>
                                  </a:lnTo>
                                  <a:lnTo>
                                    <a:pt x="35" y="20"/>
                                  </a:lnTo>
                                  <a:lnTo>
                                    <a:pt x="39" y="9"/>
                                  </a:lnTo>
                                  <a:lnTo>
                                    <a:pt x="41" y="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205"/>
                          <wps:cNvSpPr>
                            <a:spLocks/>
                          </wps:cNvSpPr>
                          <wps:spPr bwMode="auto">
                            <a:xfrm>
                              <a:off x="1086" y="1459"/>
                              <a:ext cx="65" cy="104"/>
                            </a:xfrm>
                            <a:custGeom>
                              <a:avLst/>
                              <a:gdLst>
                                <a:gd name="T0" fmla="*/ 62 w 65"/>
                                <a:gd name="T1" fmla="*/ 58 h 104"/>
                                <a:gd name="T2" fmla="*/ 56 w 65"/>
                                <a:gd name="T3" fmla="*/ 61 h 104"/>
                                <a:gd name="T4" fmla="*/ 47 w 65"/>
                                <a:gd name="T5" fmla="*/ 65 h 104"/>
                                <a:gd name="T6" fmla="*/ 37 w 65"/>
                                <a:gd name="T7" fmla="*/ 71 h 104"/>
                                <a:gd name="T8" fmla="*/ 26 w 65"/>
                                <a:gd name="T9" fmla="*/ 78 h 104"/>
                                <a:gd name="T10" fmla="*/ 12 w 65"/>
                                <a:gd name="T11" fmla="*/ 88 h 104"/>
                                <a:gd name="T12" fmla="*/ 2 w 65"/>
                                <a:gd name="T13" fmla="*/ 99 h 104"/>
                                <a:gd name="T14" fmla="*/ 0 w 65"/>
                                <a:gd name="T15" fmla="*/ 103 h 104"/>
                                <a:gd name="T16" fmla="*/ 2 w 65"/>
                                <a:gd name="T17" fmla="*/ 103 h 104"/>
                                <a:gd name="T18" fmla="*/ 4 w 65"/>
                                <a:gd name="T19" fmla="*/ 101 h 104"/>
                                <a:gd name="T20" fmla="*/ 10 w 65"/>
                                <a:gd name="T21" fmla="*/ 99 h 104"/>
                                <a:gd name="T22" fmla="*/ 18 w 65"/>
                                <a:gd name="T23" fmla="*/ 95 h 104"/>
                                <a:gd name="T24" fmla="*/ 26 w 65"/>
                                <a:gd name="T25" fmla="*/ 88 h 104"/>
                                <a:gd name="T26" fmla="*/ 31 w 65"/>
                                <a:gd name="T27" fmla="*/ 86 h 104"/>
                                <a:gd name="T28" fmla="*/ 33 w 65"/>
                                <a:gd name="T29" fmla="*/ 84 h 104"/>
                                <a:gd name="T30" fmla="*/ 41 w 65"/>
                                <a:gd name="T31" fmla="*/ 80 h 104"/>
                                <a:gd name="T32" fmla="*/ 45 w 65"/>
                                <a:gd name="T33" fmla="*/ 76 h 104"/>
                                <a:gd name="T34" fmla="*/ 51 w 65"/>
                                <a:gd name="T35" fmla="*/ 72 h 104"/>
                                <a:gd name="T36" fmla="*/ 60 w 65"/>
                                <a:gd name="T37" fmla="*/ 64 h 104"/>
                                <a:gd name="T38" fmla="*/ 62 w 65"/>
                                <a:gd name="T39" fmla="*/ 59 h 104"/>
                                <a:gd name="T40" fmla="*/ 62 w 65"/>
                                <a:gd name="T41" fmla="*/ 5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104">
                                  <a:moveTo>
                                    <a:pt x="62" y="58"/>
                                  </a:moveTo>
                                  <a:lnTo>
                                    <a:pt x="56" y="61"/>
                                  </a:lnTo>
                                  <a:lnTo>
                                    <a:pt x="47" y="65"/>
                                  </a:lnTo>
                                  <a:lnTo>
                                    <a:pt x="37" y="71"/>
                                  </a:lnTo>
                                  <a:lnTo>
                                    <a:pt x="26" y="78"/>
                                  </a:lnTo>
                                  <a:lnTo>
                                    <a:pt x="12" y="88"/>
                                  </a:lnTo>
                                  <a:lnTo>
                                    <a:pt x="2" y="99"/>
                                  </a:lnTo>
                                  <a:lnTo>
                                    <a:pt x="0" y="103"/>
                                  </a:lnTo>
                                  <a:lnTo>
                                    <a:pt x="2" y="103"/>
                                  </a:lnTo>
                                  <a:lnTo>
                                    <a:pt x="4" y="101"/>
                                  </a:lnTo>
                                  <a:lnTo>
                                    <a:pt x="10" y="99"/>
                                  </a:lnTo>
                                  <a:lnTo>
                                    <a:pt x="18" y="95"/>
                                  </a:lnTo>
                                  <a:lnTo>
                                    <a:pt x="26" y="88"/>
                                  </a:lnTo>
                                  <a:lnTo>
                                    <a:pt x="31" y="86"/>
                                  </a:lnTo>
                                  <a:lnTo>
                                    <a:pt x="33" y="84"/>
                                  </a:lnTo>
                                  <a:lnTo>
                                    <a:pt x="41" y="80"/>
                                  </a:lnTo>
                                  <a:lnTo>
                                    <a:pt x="45" y="76"/>
                                  </a:lnTo>
                                  <a:lnTo>
                                    <a:pt x="51" y="72"/>
                                  </a:lnTo>
                                  <a:lnTo>
                                    <a:pt x="60" y="64"/>
                                  </a:lnTo>
                                  <a:lnTo>
                                    <a:pt x="62" y="59"/>
                                  </a:lnTo>
                                  <a:lnTo>
                                    <a:pt x="62" y="58"/>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206"/>
                          <wps:cNvSpPr>
                            <a:spLocks/>
                          </wps:cNvSpPr>
                          <wps:spPr bwMode="auto">
                            <a:xfrm>
                              <a:off x="1086" y="1459"/>
                              <a:ext cx="65" cy="104"/>
                            </a:xfrm>
                            <a:custGeom>
                              <a:avLst/>
                              <a:gdLst>
                                <a:gd name="T0" fmla="*/ 64 w 65"/>
                                <a:gd name="T1" fmla="*/ 57 h 104"/>
                                <a:gd name="T2" fmla="*/ 62 w 65"/>
                                <a:gd name="T3" fmla="*/ 57 h 104"/>
                                <a:gd name="T4" fmla="*/ 62 w 65"/>
                                <a:gd name="T5" fmla="*/ 58 h 104"/>
                                <a:gd name="T6" fmla="*/ 64 w 65"/>
                                <a:gd name="T7" fmla="*/ 57 h 104"/>
                              </a:gdLst>
                              <a:ahLst/>
                              <a:cxnLst>
                                <a:cxn ang="0">
                                  <a:pos x="T0" y="T1"/>
                                </a:cxn>
                                <a:cxn ang="0">
                                  <a:pos x="T2" y="T3"/>
                                </a:cxn>
                                <a:cxn ang="0">
                                  <a:pos x="T4" y="T5"/>
                                </a:cxn>
                                <a:cxn ang="0">
                                  <a:pos x="T6" y="T7"/>
                                </a:cxn>
                              </a:cxnLst>
                              <a:rect l="0" t="0" r="r" b="b"/>
                              <a:pathLst>
                                <a:path w="65" h="104">
                                  <a:moveTo>
                                    <a:pt x="64" y="57"/>
                                  </a:moveTo>
                                  <a:lnTo>
                                    <a:pt x="62" y="57"/>
                                  </a:lnTo>
                                  <a:lnTo>
                                    <a:pt x="62" y="58"/>
                                  </a:lnTo>
                                  <a:lnTo>
                                    <a:pt x="64" y="57"/>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03" name="Freeform 207"/>
                        <wps:cNvSpPr>
                          <a:spLocks/>
                        </wps:cNvSpPr>
                        <wps:spPr bwMode="auto">
                          <a:xfrm>
                            <a:off x="1088" y="1521"/>
                            <a:ext cx="59" cy="40"/>
                          </a:xfrm>
                          <a:custGeom>
                            <a:avLst/>
                            <a:gdLst>
                              <a:gd name="T0" fmla="*/ 58 w 59"/>
                              <a:gd name="T1" fmla="*/ 0 h 40"/>
                              <a:gd name="T2" fmla="*/ 37 w 59"/>
                              <a:gd name="T3" fmla="*/ 10 h 40"/>
                              <a:gd name="T4" fmla="*/ 24 w 59"/>
                              <a:gd name="T5" fmla="*/ 18 h 40"/>
                              <a:gd name="T6" fmla="*/ 14 w 59"/>
                              <a:gd name="T7" fmla="*/ 26 h 40"/>
                              <a:gd name="T8" fmla="*/ 6 w 59"/>
                              <a:gd name="T9" fmla="*/ 33 h 40"/>
                              <a:gd name="T10" fmla="*/ 0 w 59"/>
                              <a:gd name="T11" fmla="*/ 39 h 40"/>
                              <a:gd name="T12" fmla="*/ 6 w 59"/>
                              <a:gd name="T13" fmla="*/ 37 h 40"/>
                              <a:gd name="T14" fmla="*/ 14 w 59"/>
                              <a:gd name="T15" fmla="*/ 33 h 40"/>
                              <a:gd name="T16" fmla="*/ 22 w 59"/>
                              <a:gd name="T17" fmla="*/ 26 h 40"/>
                              <a:gd name="T18" fmla="*/ 26 w 59"/>
                              <a:gd name="T19" fmla="*/ 24 h 40"/>
                              <a:gd name="T20" fmla="*/ 29 w 59"/>
                              <a:gd name="T21" fmla="*/ 22 h 40"/>
                              <a:gd name="T22" fmla="*/ 37 w 59"/>
                              <a:gd name="T23" fmla="*/ 18 h 40"/>
                              <a:gd name="T24" fmla="*/ 47 w 59"/>
                              <a:gd name="T25" fmla="*/ 8 h 40"/>
                              <a:gd name="T26" fmla="*/ 53 w 59"/>
                              <a:gd name="T27" fmla="*/ 4 h 40"/>
                              <a:gd name="T28" fmla="*/ 58 w 59"/>
                              <a:gd name="T29"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9" h="40">
                                <a:moveTo>
                                  <a:pt x="58" y="0"/>
                                </a:moveTo>
                                <a:lnTo>
                                  <a:pt x="37" y="10"/>
                                </a:lnTo>
                                <a:lnTo>
                                  <a:pt x="24" y="18"/>
                                </a:lnTo>
                                <a:lnTo>
                                  <a:pt x="14" y="26"/>
                                </a:lnTo>
                                <a:lnTo>
                                  <a:pt x="6" y="33"/>
                                </a:lnTo>
                                <a:lnTo>
                                  <a:pt x="0" y="39"/>
                                </a:lnTo>
                                <a:lnTo>
                                  <a:pt x="6" y="37"/>
                                </a:lnTo>
                                <a:lnTo>
                                  <a:pt x="14" y="33"/>
                                </a:lnTo>
                                <a:lnTo>
                                  <a:pt x="22" y="26"/>
                                </a:lnTo>
                                <a:lnTo>
                                  <a:pt x="26" y="24"/>
                                </a:lnTo>
                                <a:lnTo>
                                  <a:pt x="29" y="22"/>
                                </a:lnTo>
                                <a:lnTo>
                                  <a:pt x="37" y="18"/>
                                </a:lnTo>
                                <a:lnTo>
                                  <a:pt x="47" y="8"/>
                                </a:lnTo>
                                <a:lnTo>
                                  <a:pt x="53" y="4"/>
                                </a:lnTo>
                                <a:lnTo>
                                  <a:pt x="58" y="0"/>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04" name="Group 208"/>
                        <wpg:cNvGrpSpPr>
                          <a:grpSpLocks/>
                        </wpg:cNvGrpSpPr>
                        <wpg:grpSpPr bwMode="auto">
                          <a:xfrm>
                            <a:off x="1086" y="1539"/>
                            <a:ext cx="63" cy="23"/>
                            <a:chOff x="1086" y="1539"/>
                            <a:chExt cx="63" cy="23"/>
                          </a:xfrm>
                        </wpg:grpSpPr>
                        <wps:wsp>
                          <wps:cNvPr id="605" name="Freeform 209"/>
                          <wps:cNvSpPr>
                            <a:spLocks/>
                          </wps:cNvSpPr>
                          <wps:spPr bwMode="auto">
                            <a:xfrm>
                              <a:off x="1086" y="1539"/>
                              <a:ext cx="63" cy="23"/>
                            </a:xfrm>
                            <a:custGeom>
                              <a:avLst/>
                              <a:gdLst>
                                <a:gd name="T0" fmla="*/ 60 w 63"/>
                                <a:gd name="T1" fmla="*/ 0 h 23"/>
                                <a:gd name="T2" fmla="*/ 53 w 63"/>
                                <a:gd name="T3" fmla="*/ 2 h 23"/>
                                <a:gd name="T4" fmla="*/ 39 w 63"/>
                                <a:gd name="T5" fmla="*/ 4 h 23"/>
                                <a:gd name="T6" fmla="*/ 26 w 63"/>
                                <a:gd name="T7" fmla="*/ 8 h 23"/>
                                <a:gd name="T8" fmla="*/ 12 w 63"/>
                                <a:gd name="T9" fmla="*/ 12 h 23"/>
                                <a:gd name="T10" fmla="*/ 4 w 63"/>
                                <a:gd name="T11" fmla="*/ 18 h 23"/>
                                <a:gd name="T12" fmla="*/ 0 w 63"/>
                                <a:gd name="T13" fmla="*/ 22 h 23"/>
                                <a:gd name="T14" fmla="*/ 4 w 63"/>
                                <a:gd name="T15" fmla="*/ 22 h 23"/>
                                <a:gd name="T16" fmla="*/ 10 w 63"/>
                                <a:gd name="T17" fmla="*/ 20 h 23"/>
                                <a:gd name="T18" fmla="*/ 26 w 63"/>
                                <a:gd name="T19" fmla="*/ 16 h 23"/>
                                <a:gd name="T20" fmla="*/ 28 w 63"/>
                                <a:gd name="T21" fmla="*/ 16 h 23"/>
                                <a:gd name="T22" fmla="*/ 33 w 63"/>
                                <a:gd name="T23" fmla="*/ 14 h 23"/>
                                <a:gd name="T24" fmla="*/ 37 w 63"/>
                                <a:gd name="T25" fmla="*/ 10 h 23"/>
                                <a:gd name="T26" fmla="*/ 41 w 63"/>
                                <a:gd name="T27" fmla="*/ 10 h 23"/>
                                <a:gd name="T28" fmla="*/ 43 w 63"/>
                                <a:gd name="T29" fmla="*/ 8 h 23"/>
                                <a:gd name="T30" fmla="*/ 49 w 63"/>
                                <a:gd name="T31" fmla="*/ 6 h 23"/>
                                <a:gd name="T32" fmla="*/ 57 w 63"/>
                                <a:gd name="T33" fmla="*/ 2 h 23"/>
                                <a:gd name="T34" fmla="*/ 60 w 63"/>
                                <a:gd name="T35" fmla="*/ 2 h 23"/>
                                <a:gd name="T36" fmla="*/ 60 w 63"/>
                                <a:gd name="T3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23">
                                  <a:moveTo>
                                    <a:pt x="60" y="0"/>
                                  </a:moveTo>
                                  <a:lnTo>
                                    <a:pt x="53" y="2"/>
                                  </a:lnTo>
                                  <a:lnTo>
                                    <a:pt x="39" y="4"/>
                                  </a:lnTo>
                                  <a:lnTo>
                                    <a:pt x="26" y="8"/>
                                  </a:lnTo>
                                  <a:lnTo>
                                    <a:pt x="12" y="12"/>
                                  </a:lnTo>
                                  <a:lnTo>
                                    <a:pt x="4" y="18"/>
                                  </a:lnTo>
                                  <a:lnTo>
                                    <a:pt x="0" y="22"/>
                                  </a:lnTo>
                                  <a:lnTo>
                                    <a:pt x="4" y="22"/>
                                  </a:lnTo>
                                  <a:lnTo>
                                    <a:pt x="10" y="20"/>
                                  </a:lnTo>
                                  <a:lnTo>
                                    <a:pt x="26" y="16"/>
                                  </a:lnTo>
                                  <a:lnTo>
                                    <a:pt x="28" y="16"/>
                                  </a:lnTo>
                                  <a:lnTo>
                                    <a:pt x="33" y="14"/>
                                  </a:lnTo>
                                  <a:lnTo>
                                    <a:pt x="37" y="10"/>
                                  </a:lnTo>
                                  <a:lnTo>
                                    <a:pt x="41" y="10"/>
                                  </a:lnTo>
                                  <a:lnTo>
                                    <a:pt x="43" y="8"/>
                                  </a:lnTo>
                                  <a:lnTo>
                                    <a:pt x="49" y="6"/>
                                  </a:lnTo>
                                  <a:lnTo>
                                    <a:pt x="57" y="2"/>
                                  </a:lnTo>
                                  <a:lnTo>
                                    <a:pt x="60" y="2"/>
                                  </a:lnTo>
                                  <a:lnTo>
                                    <a:pt x="60" y="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210"/>
                          <wps:cNvSpPr>
                            <a:spLocks/>
                          </wps:cNvSpPr>
                          <wps:spPr bwMode="auto">
                            <a:xfrm>
                              <a:off x="1086" y="1539"/>
                              <a:ext cx="63" cy="23"/>
                            </a:xfrm>
                            <a:custGeom>
                              <a:avLst/>
                              <a:gdLst>
                                <a:gd name="T0" fmla="*/ 62 w 63"/>
                                <a:gd name="T1" fmla="*/ 0 h 23"/>
                                <a:gd name="T2" fmla="*/ 60 w 63"/>
                                <a:gd name="T3" fmla="*/ 0 h 23"/>
                                <a:gd name="T4" fmla="*/ 60 w 63"/>
                                <a:gd name="T5" fmla="*/ 0 h 23"/>
                                <a:gd name="T6" fmla="*/ 62 w 63"/>
                                <a:gd name="T7" fmla="*/ 0 h 23"/>
                              </a:gdLst>
                              <a:ahLst/>
                              <a:cxnLst>
                                <a:cxn ang="0">
                                  <a:pos x="T0" y="T1"/>
                                </a:cxn>
                                <a:cxn ang="0">
                                  <a:pos x="T2" y="T3"/>
                                </a:cxn>
                                <a:cxn ang="0">
                                  <a:pos x="T4" y="T5"/>
                                </a:cxn>
                                <a:cxn ang="0">
                                  <a:pos x="T6" y="T7"/>
                                </a:cxn>
                              </a:cxnLst>
                              <a:rect l="0" t="0" r="r" b="b"/>
                              <a:pathLst>
                                <a:path w="63" h="23">
                                  <a:moveTo>
                                    <a:pt x="62" y="0"/>
                                  </a:moveTo>
                                  <a:lnTo>
                                    <a:pt x="60" y="0"/>
                                  </a:lnTo>
                                  <a:lnTo>
                                    <a:pt x="60" y="0"/>
                                  </a:lnTo>
                                  <a:lnTo>
                                    <a:pt x="62" y="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 name="Group 211"/>
                        <wpg:cNvGrpSpPr>
                          <a:grpSpLocks/>
                        </wpg:cNvGrpSpPr>
                        <wpg:grpSpPr bwMode="auto">
                          <a:xfrm>
                            <a:off x="1086" y="1541"/>
                            <a:ext cx="58" cy="44"/>
                            <a:chOff x="1086" y="1541"/>
                            <a:chExt cx="58" cy="44"/>
                          </a:xfrm>
                        </wpg:grpSpPr>
                        <wps:wsp>
                          <wps:cNvPr id="608" name="Freeform 212"/>
                          <wps:cNvSpPr>
                            <a:spLocks/>
                          </wps:cNvSpPr>
                          <wps:spPr bwMode="auto">
                            <a:xfrm>
                              <a:off x="1086" y="1541"/>
                              <a:ext cx="58" cy="44"/>
                            </a:xfrm>
                            <a:custGeom>
                              <a:avLst/>
                              <a:gdLst>
                                <a:gd name="T0" fmla="*/ 2 w 58"/>
                                <a:gd name="T1" fmla="*/ 28 h 44"/>
                                <a:gd name="T2" fmla="*/ 0 w 58"/>
                                <a:gd name="T3" fmla="*/ 22 h 44"/>
                                <a:gd name="T4" fmla="*/ 0 w 58"/>
                                <a:gd name="T5" fmla="*/ 43 h 44"/>
                                <a:gd name="T6" fmla="*/ 2 w 58"/>
                                <a:gd name="T7" fmla="*/ 39 h 44"/>
                                <a:gd name="T8" fmla="*/ 2 w 58"/>
                                <a:gd name="T9" fmla="*/ 28 h 44"/>
                              </a:gdLst>
                              <a:ahLst/>
                              <a:cxnLst>
                                <a:cxn ang="0">
                                  <a:pos x="T0" y="T1"/>
                                </a:cxn>
                                <a:cxn ang="0">
                                  <a:pos x="T2" y="T3"/>
                                </a:cxn>
                                <a:cxn ang="0">
                                  <a:pos x="T4" y="T5"/>
                                </a:cxn>
                                <a:cxn ang="0">
                                  <a:pos x="T6" y="T7"/>
                                </a:cxn>
                                <a:cxn ang="0">
                                  <a:pos x="T8" y="T9"/>
                                </a:cxn>
                              </a:cxnLst>
                              <a:rect l="0" t="0" r="r" b="b"/>
                              <a:pathLst>
                                <a:path w="58" h="44">
                                  <a:moveTo>
                                    <a:pt x="2" y="28"/>
                                  </a:moveTo>
                                  <a:lnTo>
                                    <a:pt x="0" y="22"/>
                                  </a:lnTo>
                                  <a:lnTo>
                                    <a:pt x="0" y="43"/>
                                  </a:lnTo>
                                  <a:lnTo>
                                    <a:pt x="2" y="39"/>
                                  </a:lnTo>
                                  <a:lnTo>
                                    <a:pt x="2" y="28"/>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213"/>
                          <wps:cNvSpPr>
                            <a:spLocks/>
                          </wps:cNvSpPr>
                          <wps:spPr bwMode="auto">
                            <a:xfrm>
                              <a:off x="1086" y="1541"/>
                              <a:ext cx="58" cy="44"/>
                            </a:xfrm>
                            <a:custGeom>
                              <a:avLst/>
                              <a:gdLst>
                                <a:gd name="T0" fmla="*/ 37 w 58"/>
                                <a:gd name="T1" fmla="*/ 6 h 44"/>
                                <a:gd name="T2" fmla="*/ 26 w 58"/>
                                <a:gd name="T3" fmla="*/ 8 h 44"/>
                                <a:gd name="T4" fmla="*/ 16 w 58"/>
                                <a:gd name="T5" fmla="*/ 12 h 44"/>
                                <a:gd name="T6" fmla="*/ 4 w 58"/>
                                <a:gd name="T7" fmla="*/ 18 h 44"/>
                                <a:gd name="T8" fmla="*/ 10 w 58"/>
                                <a:gd name="T9" fmla="*/ 16 h 44"/>
                                <a:gd name="T10" fmla="*/ 26 w 58"/>
                                <a:gd name="T11" fmla="*/ 12 h 44"/>
                                <a:gd name="T12" fmla="*/ 28 w 58"/>
                                <a:gd name="T13" fmla="*/ 12 h 44"/>
                                <a:gd name="T14" fmla="*/ 33 w 58"/>
                                <a:gd name="T15" fmla="*/ 10 h 44"/>
                                <a:gd name="T16" fmla="*/ 35 w 58"/>
                                <a:gd name="T17" fmla="*/ 8 h 44"/>
                                <a:gd name="T18" fmla="*/ 37 w 58"/>
                                <a:gd name="T19" fmla="*/ 6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8" h="44">
                                  <a:moveTo>
                                    <a:pt x="37" y="6"/>
                                  </a:moveTo>
                                  <a:lnTo>
                                    <a:pt x="26" y="8"/>
                                  </a:lnTo>
                                  <a:lnTo>
                                    <a:pt x="16" y="12"/>
                                  </a:lnTo>
                                  <a:lnTo>
                                    <a:pt x="4" y="18"/>
                                  </a:lnTo>
                                  <a:lnTo>
                                    <a:pt x="10" y="16"/>
                                  </a:lnTo>
                                  <a:lnTo>
                                    <a:pt x="26" y="12"/>
                                  </a:lnTo>
                                  <a:lnTo>
                                    <a:pt x="28" y="12"/>
                                  </a:lnTo>
                                  <a:lnTo>
                                    <a:pt x="33" y="10"/>
                                  </a:lnTo>
                                  <a:lnTo>
                                    <a:pt x="35" y="8"/>
                                  </a:lnTo>
                                  <a:lnTo>
                                    <a:pt x="37" y="6"/>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214"/>
                          <wps:cNvSpPr>
                            <a:spLocks/>
                          </wps:cNvSpPr>
                          <wps:spPr bwMode="auto">
                            <a:xfrm>
                              <a:off x="1086" y="1541"/>
                              <a:ext cx="58" cy="44"/>
                            </a:xfrm>
                            <a:custGeom>
                              <a:avLst/>
                              <a:gdLst>
                                <a:gd name="T0" fmla="*/ 43 w 58"/>
                                <a:gd name="T1" fmla="*/ 4 h 44"/>
                                <a:gd name="T2" fmla="*/ 37 w 58"/>
                                <a:gd name="T3" fmla="*/ 6 h 44"/>
                                <a:gd name="T4" fmla="*/ 41 w 58"/>
                                <a:gd name="T5" fmla="*/ 6 h 44"/>
                                <a:gd name="T6" fmla="*/ 43 w 58"/>
                                <a:gd name="T7" fmla="*/ 4 h 44"/>
                              </a:gdLst>
                              <a:ahLst/>
                              <a:cxnLst>
                                <a:cxn ang="0">
                                  <a:pos x="T0" y="T1"/>
                                </a:cxn>
                                <a:cxn ang="0">
                                  <a:pos x="T2" y="T3"/>
                                </a:cxn>
                                <a:cxn ang="0">
                                  <a:pos x="T4" y="T5"/>
                                </a:cxn>
                                <a:cxn ang="0">
                                  <a:pos x="T6" y="T7"/>
                                </a:cxn>
                              </a:cxnLst>
                              <a:rect l="0" t="0" r="r" b="b"/>
                              <a:pathLst>
                                <a:path w="58" h="44">
                                  <a:moveTo>
                                    <a:pt x="43" y="4"/>
                                  </a:moveTo>
                                  <a:lnTo>
                                    <a:pt x="37" y="6"/>
                                  </a:lnTo>
                                  <a:lnTo>
                                    <a:pt x="41" y="6"/>
                                  </a:lnTo>
                                  <a:lnTo>
                                    <a:pt x="43" y="4"/>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215"/>
                          <wps:cNvSpPr>
                            <a:spLocks/>
                          </wps:cNvSpPr>
                          <wps:spPr bwMode="auto">
                            <a:xfrm>
                              <a:off x="1086" y="1541"/>
                              <a:ext cx="58" cy="44"/>
                            </a:xfrm>
                            <a:custGeom>
                              <a:avLst/>
                              <a:gdLst>
                                <a:gd name="T0" fmla="*/ 58 w 58"/>
                                <a:gd name="T1" fmla="*/ 0 h 44"/>
                                <a:gd name="T2" fmla="*/ 49 w 58"/>
                                <a:gd name="T3" fmla="*/ 2 h 44"/>
                                <a:gd name="T4" fmla="*/ 43 w 58"/>
                                <a:gd name="T5" fmla="*/ 4 h 44"/>
                                <a:gd name="T6" fmla="*/ 49 w 58"/>
                                <a:gd name="T7" fmla="*/ 4 h 44"/>
                                <a:gd name="T8" fmla="*/ 58 w 58"/>
                                <a:gd name="T9" fmla="*/ 0 h 44"/>
                              </a:gdLst>
                              <a:ahLst/>
                              <a:cxnLst>
                                <a:cxn ang="0">
                                  <a:pos x="T0" y="T1"/>
                                </a:cxn>
                                <a:cxn ang="0">
                                  <a:pos x="T2" y="T3"/>
                                </a:cxn>
                                <a:cxn ang="0">
                                  <a:pos x="T4" y="T5"/>
                                </a:cxn>
                                <a:cxn ang="0">
                                  <a:pos x="T6" y="T7"/>
                                </a:cxn>
                                <a:cxn ang="0">
                                  <a:pos x="T8" y="T9"/>
                                </a:cxn>
                              </a:cxnLst>
                              <a:rect l="0" t="0" r="r" b="b"/>
                              <a:pathLst>
                                <a:path w="58" h="44">
                                  <a:moveTo>
                                    <a:pt x="58" y="0"/>
                                  </a:moveTo>
                                  <a:lnTo>
                                    <a:pt x="49" y="2"/>
                                  </a:lnTo>
                                  <a:lnTo>
                                    <a:pt x="43" y="4"/>
                                  </a:lnTo>
                                  <a:lnTo>
                                    <a:pt x="49" y="4"/>
                                  </a:lnTo>
                                  <a:lnTo>
                                    <a:pt x="58" y="0"/>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216"/>
                        <wpg:cNvGrpSpPr>
                          <a:grpSpLocks/>
                        </wpg:cNvGrpSpPr>
                        <wpg:grpSpPr bwMode="auto">
                          <a:xfrm>
                            <a:off x="1086" y="1562"/>
                            <a:ext cx="23" cy="23"/>
                            <a:chOff x="1086" y="1562"/>
                            <a:chExt cx="23" cy="23"/>
                          </a:xfrm>
                        </wpg:grpSpPr>
                        <wps:wsp>
                          <wps:cNvPr id="613" name="Freeform 217"/>
                          <wps:cNvSpPr>
                            <a:spLocks/>
                          </wps:cNvSpPr>
                          <wps:spPr bwMode="auto">
                            <a:xfrm>
                              <a:off x="1086" y="1562"/>
                              <a:ext cx="23" cy="23"/>
                            </a:xfrm>
                            <a:custGeom>
                              <a:avLst/>
                              <a:gdLst>
                                <a:gd name="T0" fmla="*/ 3 w 23"/>
                                <a:gd name="T1" fmla="*/ 4 h 23"/>
                                <a:gd name="T2" fmla="*/ 2 w 23"/>
                                <a:gd name="T3" fmla="*/ 2 h 23"/>
                                <a:gd name="T4" fmla="*/ 2 w 23"/>
                                <a:gd name="T5" fmla="*/ 4 h 23"/>
                                <a:gd name="T6" fmla="*/ 3 w 23"/>
                                <a:gd name="T7" fmla="*/ 4 h 23"/>
                              </a:gdLst>
                              <a:ahLst/>
                              <a:cxnLst>
                                <a:cxn ang="0">
                                  <a:pos x="T0" y="T1"/>
                                </a:cxn>
                                <a:cxn ang="0">
                                  <a:pos x="T2" y="T3"/>
                                </a:cxn>
                                <a:cxn ang="0">
                                  <a:pos x="T4" y="T5"/>
                                </a:cxn>
                                <a:cxn ang="0">
                                  <a:pos x="T6" y="T7"/>
                                </a:cxn>
                              </a:cxnLst>
                              <a:rect l="0" t="0" r="r" b="b"/>
                              <a:pathLst>
                                <a:path w="23" h="23">
                                  <a:moveTo>
                                    <a:pt x="3" y="4"/>
                                  </a:moveTo>
                                  <a:lnTo>
                                    <a:pt x="2" y="2"/>
                                  </a:lnTo>
                                  <a:lnTo>
                                    <a:pt x="2" y="4"/>
                                  </a:lnTo>
                                  <a:lnTo>
                                    <a:pt x="3" y="4"/>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218"/>
                          <wps:cNvSpPr>
                            <a:spLocks/>
                          </wps:cNvSpPr>
                          <wps:spPr bwMode="auto">
                            <a:xfrm>
                              <a:off x="1086" y="1562"/>
                              <a:ext cx="23" cy="23"/>
                            </a:xfrm>
                            <a:custGeom>
                              <a:avLst/>
                              <a:gdLst>
                                <a:gd name="T0" fmla="*/ 4 w 23"/>
                                <a:gd name="T1" fmla="*/ 2 h 23"/>
                                <a:gd name="T2" fmla="*/ 0 w 23"/>
                                <a:gd name="T3" fmla="*/ 0 h 23"/>
                                <a:gd name="T4" fmla="*/ 2 w 23"/>
                                <a:gd name="T5" fmla="*/ 2 h 23"/>
                                <a:gd name="T6" fmla="*/ 4 w 23"/>
                                <a:gd name="T7" fmla="*/ 2 h 23"/>
                              </a:gdLst>
                              <a:ahLst/>
                              <a:cxnLst>
                                <a:cxn ang="0">
                                  <a:pos x="T0" y="T1"/>
                                </a:cxn>
                                <a:cxn ang="0">
                                  <a:pos x="T2" y="T3"/>
                                </a:cxn>
                                <a:cxn ang="0">
                                  <a:pos x="T4" y="T5"/>
                                </a:cxn>
                                <a:cxn ang="0">
                                  <a:pos x="T6" y="T7"/>
                                </a:cxn>
                              </a:cxnLst>
                              <a:rect l="0" t="0" r="r" b="b"/>
                              <a:pathLst>
                                <a:path w="23" h="23">
                                  <a:moveTo>
                                    <a:pt x="4" y="2"/>
                                  </a:moveTo>
                                  <a:lnTo>
                                    <a:pt x="0" y="0"/>
                                  </a:lnTo>
                                  <a:lnTo>
                                    <a:pt x="2" y="2"/>
                                  </a:lnTo>
                                  <a:lnTo>
                                    <a:pt x="4" y="2"/>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219"/>
                          <wps:cNvSpPr>
                            <a:spLocks/>
                          </wps:cNvSpPr>
                          <wps:spPr bwMode="auto">
                            <a:xfrm>
                              <a:off x="1086" y="1562"/>
                              <a:ext cx="23" cy="23"/>
                            </a:xfrm>
                            <a:custGeom>
                              <a:avLst/>
                              <a:gdLst>
                                <a:gd name="T0" fmla="*/ 7 w 23"/>
                                <a:gd name="T1" fmla="*/ 10 h 23"/>
                                <a:gd name="T2" fmla="*/ 6 w 23"/>
                                <a:gd name="T3" fmla="*/ 8 h 23"/>
                                <a:gd name="T4" fmla="*/ 6 w 23"/>
                                <a:gd name="T5" fmla="*/ 10 h 23"/>
                                <a:gd name="T6" fmla="*/ 7 w 23"/>
                                <a:gd name="T7" fmla="*/ 10 h 23"/>
                              </a:gdLst>
                              <a:ahLst/>
                              <a:cxnLst>
                                <a:cxn ang="0">
                                  <a:pos x="T0" y="T1"/>
                                </a:cxn>
                                <a:cxn ang="0">
                                  <a:pos x="T2" y="T3"/>
                                </a:cxn>
                                <a:cxn ang="0">
                                  <a:pos x="T4" y="T5"/>
                                </a:cxn>
                                <a:cxn ang="0">
                                  <a:pos x="T6" y="T7"/>
                                </a:cxn>
                              </a:cxnLst>
                              <a:rect l="0" t="0" r="r" b="b"/>
                              <a:pathLst>
                                <a:path w="23" h="23">
                                  <a:moveTo>
                                    <a:pt x="7" y="10"/>
                                  </a:moveTo>
                                  <a:lnTo>
                                    <a:pt x="6" y="8"/>
                                  </a:lnTo>
                                  <a:lnTo>
                                    <a:pt x="6" y="10"/>
                                  </a:lnTo>
                                  <a:lnTo>
                                    <a:pt x="7" y="1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220"/>
                          <wps:cNvSpPr>
                            <a:spLocks/>
                          </wps:cNvSpPr>
                          <wps:spPr bwMode="auto">
                            <a:xfrm>
                              <a:off x="1086" y="1562"/>
                              <a:ext cx="23" cy="23"/>
                            </a:xfrm>
                            <a:custGeom>
                              <a:avLst/>
                              <a:gdLst>
                                <a:gd name="T0" fmla="*/ 8 w 23"/>
                                <a:gd name="T1" fmla="*/ 10 h 23"/>
                                <a:gd name="T2" fmla="*/ 7 w 23"/>
                                <a:gd name="T3" fmla="*/ 10 h 23"/>
                                <a:gd name="T4" fmla="*/ 8 w 23"/>
                                <a:gd name="T5" fmla="*/ 12 h 23"/>
                                <a:gd name="T6" fmla="*/ 8 w 23"/>
                                <a:gd name="T7" fmla="*/ 10 h 23"/>
                              </a:gdLst>
                              <a:ahLst/>
                              <a:cxnLst>
                                <a:cxn ang="0">
                                  <a:pos x="T0" y="T1"/>
                                </a:cxn>
                                <a:cxn ang="0">
                                  <a:pos x="T2" y="T3"/>
                                </a:cxn>
                                <a:cxn ang="0">
                                  <a:pos x="T4" y="T5"/>
                                </a:cxn>
                                <a:cxn ang="0">
                                  <a:pos x="T6" y="T7"/>
                                </a:cxn>
                              </a:cxnLst>
                              <a:rect l="0" t="0" r="r" b="b"/>
                              <a:pathLst>
                                <a:path w="23" h="23">
                                  <a:moveTo>
                                    <a:pt x="8" y="10"/>
                                  </a:moveTo>
                                  <a:lnTo>
                                    <a:pt x="7" y="10"/>
                                  </a:lnTo>
                                  <a:lnTo>
                                    <a:pt x="8" y="12"/>
                                  </a:lnTo>
                                  <a:lnTo>
                                    <a:pt x="8" y="1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221"/>
                          <wps:cNvSpPr>
                            <a:spLocks/>
                          </wps:cNvSpPr>
                          <wps:spPr bwMode="auto">
                            <a:xfrm>
                              <a:off x="1086" y="1562"/>
                              <a:ext cx="23" cy="23"/>
                            </a:xfrm>
                            <a:custGeom>
                              <a:avLst/>
                              <a:gdLst>
                                <a:gd name="T0" fmla="*/ 10 w 23"/>
                                <a:gd name="T1" fmla="*/ 18 h 23"/>
                                <a:gd name="T2" fmla="*/ 8 w 23"/>
                                <a:gd name="T3" fmla="*/ 12 h 23"/>
                                <a:gd name="T4" fmla="*/ 8 w 23"/>
                                <a:gd name="T5" fmla="*/ 16 h 23"/>
                                <a:gd name="T6" fmla="*/ 10 w 23"/>
                                <a:gd name="T7" fmla="*/ 18 h 23"/>
                              </a:gdLst>
                              <a:ahLst/>
                              <a:cxnLst>
                                <a:cxn ang="0">
                                  <a:pos x="T0" y="T1"/>
                                </a:cxn>
                                <a:cxn ang="0">
                                  <a:pos x="T2" y="T3"/>
                                </a:cxn>
                                <a:cxn ang="0">
                                  <a:pos x="T4" y="T5"/>
                                </a:cxn>
                                <a:cxn ang="0">
                                  <a:pos x="T6" y="T7"/>
                                </a:cxn>
                              </a:cxnLst>
                              <a:rect l="0" t="0" r="r" b="b"/>
                              <a:pathLst>
                                <a:path w="23" h="23">
                                  <a:moveTo>
                                    <a:pt x="10" y="18"/>
                                  </a:moveTo>
                                  <a:lnTo>
                                    <a:pt x="8" y="12"/>
                                  </a:lnTo>
                                  <a:lnTo>
                                    <a:pt x="8" y="16"/>
                                  </a:lnTo>
                                  <a:lnTo>
                                    <a:pt x="10" y="18"/>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222"/>
                          <wps:cNvSpPr>
                            <a:spLocks/>
                          </wps:cNvSpPr>
                          <wps:spPr bwMode="auto">
                            <a:xfrm>
                              <a:off x="1086" y="1562"/>
                              <a:ext cx="23" cy="23"/>
                            </a:xfrm>
                            <a:custGeom>
                              <a:avLst/>
                              <a:gdLst>
                                <a:gd name="T0" fmla="*/ 12 w 23"/>
                                <a:gd name="T1" fmla="*/ 20 h 23"/>
                                <a:gd name="T2" fmla="*/ 10 w 23"/>
                                <a:gd name="T3" fmla="*/ 18 h 23"/>
                                <a:gd name="T4" fmla="*/ 12 w 23"/>
                                <a:gd name="T5" fmla="*/ 22 h 23"/>
                                <a:gd name="T6" fmla="*/ 12 w 23"/>
                                <a:gd name="T7" fmla="*/ 20 h 23"/>
                              </a:gdLst>
                              <a:ahLst/>
                              <a:cxnLst>
                                <a:cxn ang="0">
                                  <a:pos x="T0" y="T1"/>
                                </a:cxn>
                                <a:cxn ang="0">
                                  <a:pos x="T2" y="T3"/>
                                </a:cxn>
                                <a:cxn ang="0">
                                  <a:pos x="T4" y="T5"/>
                                </a:cxn>
                                <a:cxn ang="0">
                                  <a:pos x="T6" y="T7"/>
                                </a:cxn>
                              </a:cxnLst>
                              <a:rect l="0" t="0" r="r" b="b"/>
                              <a:pathLst>
                                <a:path w="23" h="23">
                                  <a:moveTo>
                                    <a:pt x="12" y="20"/>
                                  </a:moveTo>
                                  <a:lnTo>
                                    <a:pt x="10" y="18"/>
                                  </a:lnTo>
                                  <a:lnTo>
                                    <a:pt x="12" y="22"/>
                                  </a:lnTo>
                                  <a:lnTo>
                                    <a:pt x="12" y="2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223"/>
                          <wps:cNvSpPr>
                            <a:spLocks/>
                          </wps:cNvSpPr>
                          <wps:spPr bwMode="auto">
                            <a:xfrm>
                              <a:off x="1086" y="1562"/>
                              <a:ext cx="23" cy="23"/>
                            </a:xfrm>
                            <a:custGeom>
                              <a:avLst/>
                              <a:gdLst>
                                <a:gd name="T0" fmla="*/ 22 w 23"/>
                                <a:gd name="T1" fmla="*/ 12 h 23"/>
                                <a:gd name="T2" fmla="*/ 18 w 23"/>
                                <a:gd name="T3" fmla="*/ 10 h 23"/>
                                <a:gd name="T4" fmla="*/ 14 w 23"/>
                                <a:gd name="T5" fmla="*/ 6 h 23"/>
                                <a:gd name="T6" fmla="*/ 8 w 23"/>
                                <a:gd name="T7" fmla="*/ 4 h 23"/>
                                <a:gd name="T8" fmla="*/ 4 w 23"/>
                                <a:gd name="T9" fmla="*/ 2 h 23"/>
                                <a:gd name="T10" fmla="*/ 4 w 23"/>
                                <a:gd name="T11" fmla="*/ 4 h 23"/>
                                <a:gd name="T12" fmla="*/ 3 w 23"/>
                                <a:gd name="T13" fmla="*/ 4 h 23"/>
                                <a:gd name="T14" fmla="*/ 4 w 23"/>
                                <a:gd name="T15" fmla="*/ 5 h 23"/>
                                <a:gd name="T16" fmla="*/ 4 w 23"/>
                                <a:gd name="T17" fmla="*/ 6 h 23"/>
                                <a:gd name="T18" fmla="*/ 4 w 23"/>
                                <a:gd name="T19" fmla="*/ 6 h 23"/>
                                <a:gd name="T20" fmla="*/ 6 w 23"/>
                                <a:gd name="T21" fmla="*/ 8 h 23"/>
                                <a:gd name="T22" fmla="*/ 10 w 23"/>
                                <a:gd name="T23" fmla="*/ 8 h 23"/>
                                <a:gd name="T24" fmla="*/ 10 w 23"/>
                                <a:gd name="T25" fmla="*/ 10 h 23"/>
                                <a:gd name="T26" fmla="*/ 12 w 23"/>
                                <a:gd name="T27" fmla="*/ 10 h 23"/>
                                <a:gd name="T28" fmla="*/ 14 w 23"/>
                                <a:gd name="T29" fmla="*/ 12 h 23"/>
                                <a:gd name="T30" fmla="*/ 18 w 23"/>
                                <a:gd name="T31" fmla="*/ 12 h 23"/>
                                <a:gd name="T32" fmla="*/ 20 w 23"/>
                                <a:gd name="T33" fmla="*/ 14 h 23"/>
                                <a:gd name="T34" fmla="*/ 22 w 23"/>
                                <a:gd name="T35" fmla="*/ 14 h 23"/>
                                <a:gd name="T36" fmla="*/ 22 w 23"/>
                                <a:gd name="T37" fmla="*/ 1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23">
                                  <a:moveTo>
                                    <a:pt x="22" y="12"/>
                                  </a:moveTo>
                                  <a:lnTo>
                                    <a:pt x="18" y="10"/>
                                  </a:lnTo>
                                  <a:lnTo>
                                    <a:pt x="14" y="6"/>
                                  </a:lnTo>
                                  <a:lnTo>
                                    <a:pt x="8" y="4"/>
                                  </a:lnTo>
                                  <a:lnTo>
                                    <a:pt x="4" y="2"/>
                                  </a:lnTo>
                                  <a:lnTo>
                                    <a:pt x="4" y="4"/>
                                  </a:lnTo>
                                  <a:lnTo>
                                    <a:pt x="3" y="4"/>
                                  </a:lnTo>
                                  <a:lnTo>
                                    <a:pt x="4" y="5"/>
                                  </a:lnTo>
                                  <a:lnTo>
                                    <a:pt x="4" y="6"/>
                                  </a:lnTo>
                                  <a:lnTo>
                                    <a:pt x="4" y="6"/>
                                  </a:lnTo>
                                  <a:lnTo>
                                    <a:pt x="6" y="8"/>
                                  </a:lnTo>
                                  <a:lnTo>
                                    <a:pt x="10" y="8"/>
                                  </a:lnTo>
                                  <a:lnTo>
                                    <a:pt x="10" y="10"/>
                                  </a:lnTo>
                                  <a:lnTo>
                                    <a:pt x="12" y="10"/>
                                  </a:lnTo>
                                  <a:lnTo>
                                    <a:pt x="14" y="12"/>
                                  </a:lnTo>
                                  <a:lnTo>
                                    <a:pt x="18" y="12"/>
                                  </a:lnTo>
                                  <a:lnTo>
                                    <a:pt x="20" y="14"/>
                                  </a:lnTo>
                                  <a:lnTo>
                                    <a:pt x="22" y="14"/>
                                  </a:lnTo>
                                  <a:lnTo>
                                    <a:pt x="22" y="12"/>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224"/>
                        <wpg:cNvGrpSpPr>
                          <a:grpSpLocks/>
                        </wpg:cNvGrpSpPr>
                        <wpg:grpSpPr bwMode="auto">
                          <a:xfrm>
                            <a:off x="1055" y="1556"/>
                            <a:ext cx="56" cy="23"/>
                            <a:chOff x="1055" y="1556"/>
                            <a:chExt cx="56" cy="23"/>
                          </a:xfrm>
                        </wpg:grpSpPr>
                        <wps:wsp>
                          <wps:cNvPr id="621" name="Freeform 225"/>
                          <wps:cNvSpPr>
                            <a:spLocks/>
                          </wps:cNvSpPr>
                          <wps:spPr bwMode="auto">
                            <a:xfrm>
                              <a:off x="1055" y="1556"/>
                              <a:ext cx="56" cy="23"/>
                            </a:xfrm>
                            <a:custGeom>
                              <a:avLst/>
                              <a:gdLst>
                                <a:gd name="T0" fmla="*/ 26 w 56"/>
                                <a:gd name="T1" fmla="*/ 2 h 23"/>
                                <a:gd name="T2" fmla="*/ 18 w 56"/>
                                <a:gd name="T3" fmla="*/ 0 h 23"/>
                                <a:gd name="T4" fmla="*/ 2 w 56"/>
                                <a:gd name="T5" fmla="*/ 0 h 23"/>
                                <a:gd name="T6" fmla="*/ 6 w 56"/>
                                <a:gd name="T7" fmla="*/ 2 h 23"/>
                                <a:gd name="T8" fmla="*/ 26 w 56"/>
                                <a:gd name="T9" fmla="*/ 2 h 23"/>
                              </a:gdLst>
                              <a:ahLst/>
                              <a:cxnLst>
                                <a:cxn ang="0">
                                  <a:pos x="T0" y="T1"/>
                                </a:cxn>
                                <a:cxn ang="0">
                                  <a:pos x="T2" y="T3"/>
                                </a:cxn>
                                <a:cxn ang="0">
                                  <a:pos x="T4" y="T5"/>
                                </a:cxn>
                                <a:cxn ang="0">
                                  <a:pos x="T6" y="T7"/>
                                </a:cxn>
                                <a:cxn ang="0">
                                  <a:pos x="T8" y="T9"/>
                                </a:cxn>
                              </a:cxnLst>
                              <a:rect l="0" t="0" r="r" b="b"/>
                              <a:pathLst>
                                <a:path w="56" h="23">
                                  <a:moveTo>
                                    <a:pt x="26" y="2"/>
                                  </a:moveTo>
                                  <a:lnTo>
                                    <a:pt x="18" y="0"/>
                                  </a:lnTo>
                                  <a:lnTo>
                                    <a:pt x="2" y="0"/>
                                  </a:lnTo>
                                  <a:lnTo>
                                    <a:pt x="6" y="2"/>
                                  </a:lnTo>
                                  <a:lnTo>
                                    <a:pt x="26" y="2"/>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226"/>
                          <wps:cNvSpPr>
                            <a:spLocks/>
                          </wps:cNvSpPr>
                          <wps:spPr bwMode="auto">
                            <a:xfrm>
                              <a:off x="1055" y="1556"/>
                              <a:ext cx="56" cy="23"/>
                            </a:xfrm>
                            <a:custGeom>
                              <a:avLst/>
                              <a:gdLst>
                                <a:gd name="T0" fmla="*/ 29 w 56"/>
                                <a:gd name="T1" fmla="*/ 3 h 23"/>
                                <a:gd name="T2" fmla="*/ 29 w 56"/>
                                <a:gd name="T3" fmla="*/ 2 h 23"/>
                                <a:gd name="T4" fmla="*/ 26 w 56"/>
                                <a:gd name="T5" fmla="*/ 2 h 23"/>
                                <a:gd name="T6" fmla="*/ 29 w 56"/>
                                <a:gd name="T7" fmla="*/ 3 h 23"/>
                              </a:gdLst>
                              <a:ahLst/>
                              <a:cxnLst>
                                <a:cxn ang="0">
                                  <a:pos x="T0" y="T1"/>
                                </a:cxn>
                                <a:cxn ang="0">
                                  <a:pos x="T2" y="T3"/>
                                </a:cxn>
                                <a:cxn ang="0">
                                  <a:pos x="T4" y="T5"/>
                                </a:cxn>
                                <a:cxn ang="0">
                                  <a:pos x="T6" y="T7"/>
                                </a:cxn>
                              </a:cxnLst>
                              <a:rect l="0" t="0" r="r" b="b"/>
                              <a:pathLst>
                                <a:path w="56" h="23">
                                  <a:moveTo>
                                    <a:pt x="29" y="3"/>
                                  </a:moveTo>
                                  <a:lnTo>
                                    <a:pt x="29" y="2"/>
                                  </a:lnTo>
                                  <a:lnTo>
                                    <a:pt x="26" y="2"/>
                                  </a:lnTo>
                                  <a:lnTo>
                                    <a:pt x="29" y="3"/>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227"/>
                          <wps:cNvSpPr>
                            <a:spLocks/>
                          </wps:cNvSpPr>
                          <wps:spPr bwMode="auto">
                            <a:xfrm>
                              <a:off x="1055" y="1556"/>
                              <a:ext cx="56" cy="23"/>
                            </a:xfrm>
                            <a:custGeom>
                              <a:avLst/>
                              <a:gdLst>
                                <a:gd name="T0" fmla="*/ 31 w 56"/>
                                <a:gd name="T1" fmla="*/ 4 h 23"/>
                                <a:gd name="T2" fmla="*/ 29 w 56"/>
                                <a:gd name="T3" fmla="*/ 3 h 23"/>
                                <a:gd name="T4" fmla="*/ 30 w 56"/>
                                <a:gd name="T5" fmla="*/ 4 h 23"/>
                                <a:gd name="T6" fmla="*/ 26 w 56"/>
                                <a:gd name="T7" fmla="*/ 6 h 23"/>
                                <a:gd name="T8" fmla="*/ 18 w 56"/>
                                <a:gd name="T9" fmla="*/ 8 h 23"/>
                                <a:gd name="T10" fmla="*/ 12 w 56"/>
                                <a:gd name="T11" fmla="*/ 10 h 23"/>
                                <a:gd name="T12" fmla="*/ 6 w 56"/>
                                <a:gd name="T13" fmla="*/ 14 h 23"/>
                                <a:gd name="T14" fmla="*/ 0 w 56"/>
                                <a:gd name="T15" fmla="*/ 16 h 23"/>
                                <a:gd name="T16" fmla="*/ 0 w 56"/>
                                <a:gd name="T17" fmla="*/ 18 h 23"/>
                                <a:gd name="T18" fmla="*/ 2 w 56"/>
                                <a:gd name="T19" fmla="*/ 18 h 23"/>
                                <a:gd name="T20" fmla="*/ 6 w 56"/>
                                <a:gd name="T21" fmla="*/ 16 h 23"/>
                                <a:gd name="T22" fmla="*/ 10 w 56"/>
                                <a:gd name="T23" fmla="*/ 16 h 23"/>
                                <a:gd name="T24" fmla="*/ 14 w 56"/>
                                <a:gd name="T25" fmla="*/ 14 h 23"/>
                                <a:gd name="T26" fmla="*/ 16 w 56"/>
                                <a:gd name="T27" fmla="*/ 14 h 23"/>
                                <a:gd name="T28" fmla="*/ 18 w 56"/>
                                <a:gd name="T29" fmla="*/ 12 h 23"/>
                                <a:gd name="T30" fmla="*/ 20 w 56"/>
                                <a:gd name="T31" fmla="*/ 12 h 23"/>
                                <a:gd name="T32" fmla="*/ 20 w 56"/>
                                <a:gd name="T33" fmla="*/ 10 h 23"/>
                                <a:gd name="T34" fmla="*/ 22 w 56"/>
                                <a:gd name="T35" fmla="*/ 10 h 23"/>
                                <a:gd name="T36" fmla="*/ 26 w 56"/>
                                <a:gd name="T37" fmla="*/ 8 h 23"/>
                                <a:gd name="T38" fmla="*/ 29 w 56"/>
                                <a:gd name="T39" fmla="*/ 8 h 23"/>
                                <a:gd name="T40" fmla="*/ 30 w 56"/>
                                <a:gd name="T41" fmla="*/ 5 h 23"/>
                                <a:gd name="T42" fmla="*/ 31 w 56"/>
                                <a:gd name="T43" fmla="*/ 6 h 23"/>
                                <a:gd name="T44" fmla="*/ 31 w 56"/>
                                <a:gd name="T45" fmla="*/ 4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6" h="23">
                                  <a:moveTo>
                                    <a:pt x="31" y="4"/>
                                  </a:moveTo>
                                  <a:lnTo>
                                    <a:pt x="29" y="3"/>
                                  </a:lnTo>
                                  <a:lnTo>
                                    <a:pt x="30" y="4"/>
                                  </a:lnTo>
                                  <a:lnTo>
                                    <a:pt x="26" y="6"/>
                                  </a:lnTo>
                                  <a:lnTo>
                                    <a:pt x="18" y="8"/>
                                  </a:lnTo>
                                  <a:lnTo>
                                    <a:pt x="12" y="10"/>
                                  </a:lnTo>
                                  <a:lnTo>
                                    <a:pt x="6" y="14"/>
                                  </a:lnTo>
                                  <a:lnTo>
                                    <a:pt x="0" y="16"/>
                                  </a:lnTo>
                                  <a:lnTo>
                                    <a:pt x="0" y="18"/>
                                  </a:lnTo>
                                  <a:lnTo>
                                    <a:pt x="2" y="18"/>
                                  </a:lnTo>
                                  <a:lnTo>
                                    <a:pt x="6" y="16"/>
                                  </a:lnTo>
                                  <a:lnTo>
                                    <a:pt x="10" y="16"/>
                                  </a:lnTo>
                                  <a:lnTo>
                                    <a:pt x="14" y="14"/>
                                  </a:lnTo>
                                  <a:lnTo>
                                    <a:pt x="16" y="14"/>
                                  </a:lnTo>
                                  <a:lnTo>
                                    <a:pt x="18" y="12"/>
                                  </a:lnTo>
                                  <a:lnTo>
                                    <a:pt x="20" y="12"/>
                                  </a:lnTo>
                                  <a:lnTo>
                                    <a:pt x="20" y="10"/>
                                  </a:lnTo>
                                  <a:lnTo>
                                    <a:pt x="22" y="10"/>
                                  </a:lnTo>
                                  <a:lnTo>
                                    <a:pt x="26" y="8"/>
                                  </a:lnTo>
                                  <a:lnTo>
                                    <a:pt x="29" y="8"/>
                                  </a:lnTo>
                                  <a:lnTo>
                                    <a:pt x="30" y="5"/>
                                  </a:lnTo>
                                  <a:lnTo>
                                    <a:pt x="31" y="6"/>
                                  </a:lnTo>
                                  <a:lnTo>
                                    <a:pt x="31" y="4"/>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228"/>
                          <wps:cNvSpPr>
                            <a:spLocks/>
                          </wps:cNvSpPr>
                          <wps:spPr bwMode="auto">
                            <a:xfrm>
                              <a:off x="1055" y="1556"/>
                              <a:ext cx="56" cy="23"/>
                            </a:xfrm>
                            <a:custGeom>
                              <a:avLst/>
                              <a:gdLst>
                                <a:gd name="T0" fmla="*/ 55 w 56"/>
                                <a:gd name="T1" fmla="*/ 12 h 23"/>
                                <a:gd name="T2" fmla="*/ 51 w 56"/>
                                <a:gd name="T3" fmla="*/ 10 h 23"/>
                                <a:gd name="T4" fmla="*/ 45 w 56"/>
                                <a:gd name="T5" fmla="*/ 8 h 23"/>
                                <a:gd name="T6" fmla="*/ 41 w 56"/>
                                <a:gd name="T7" fmla="*/ 6 h 23"/>
                                <a:gd name="T8" fmla="*/ 35 w 56"/>
                                <a:gd name="T9" fmla="*/ 6 h 23"/>
                                <a:gd name="T10" fmla="*/ 35 w 56"/>
                                <a:gd name="T11" fmla="*/ 7 h 23"/>
                                <a:gd name="T12" fmla="*/ 33 w 56"/>
                                <a:gd name="T13" fmla="*/ 6 h 23"/>
                                <a:gd name="T14" fmla="*/ 31 w 56"/>
                                <a:gd name="T15" fmla="*/ 4 h 23"/>
                                <a:gd name="T16" fmla="*/ 33 w 56"/>
                                <a:gd name="T17" fmla="*/ 8 h 23"/>
                                <a:gd name="T18" fmla="*/ 35 w 56"/>
                                <a:gd name="T19" fmla="*/ 10 h 23"/>
                                <a:gd name="T20" fmla="*/ 41 w 56"/>
                                <a:gd name="T21" fmla="*/ 16 h 23"/>
                                <a:gd name="T22" fmla="*/ 45 w 56"/>
                                <a:gd name="T23" fmla="*/ 18 h 23"/>
                                <a:gd name="T24" fmla="*/ 49 w 56"/>
                                <a:gd name="T25" fmla="*/ 22 h 23"/>
                                <a:gd name="T26" fmla="*/ 47 w 56"/>
                                <a:gd name="T27" fmla="*/ 18 h 23"/>
                                <a:gd name="T28" fmla="*/ 39 w 56"/>
                                <a:gd name="T29" fmla="*/ 10 h 23"/>
                                <a:gd name="T30" fmla="*/ 43 w 56"/>
                                <a:gd name="T31" fmla="*/ 10 h 23"/>
                                <a:gd name="T32" fmla="*/ 47 w 56"/>
                                <a:gd name="T33" fmla="*/ 12 h 23"/>
                                <a:gd name="T34" fmla="*/ 55 w 56"/>
                                <a:gd name="T35" fmla="*/ 1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 h="23">
                                  <a:moveTo>
                                    <a:pt x="55" y="12"/>
                                  </a:moveTo>
                                  <a:lnTo>
                                    <a:pt x="51" y="10"/>
                                  </a:lnTo>
                                  <a:lnTo>
                                    <a:pt x="45" y="8"/>
                                  </a:lnTo>
                                  <a:lnTo>
                                    <a:pt x="41" y="6"/>
                                  </a:lnTo>
                                  <a:lnTo>
                                    <a:pt x="35" y="6"/>
                                  </a:lnTo>
                                  <a:lnTo>
                                    <a:pt x="35" y="7"/>
                                  </a:lnTo>
                                  <a:lnTo>
                                    <a:pt x="33" y="6"/>
                                  </a:lnTo>
                                  <a:lnTo>
                                    <a:pt x="31" y="4"/>
                                  </a:lnTo>
                                  <a:lnTo>
                                    <a:pt x="33" y="8"/>
                                  </a:lnTo>
                                  <a:lnTo>
                                    <a:pt x="35" y="10"/>
                                  </a:lnTo>
                                  <a:lnTo>
                                    <a:pt x="41" y="16"/>
                                  </a:lnTo>
                                  <a:lnTo>
                                    <a:pt x="45" y="18"/>
                                  </a:lnTo>
                                  <a:lnTo>
                                    <a:pt x="49" y="22"/>
                                  </a:lnTo>
                                  <a:lnTo>
                                    <a:pt x="47" y="18"/>
                                  </a:lnTo>
                                  <a:lnTo>
                                    <a:pt x="39" y="10"/>
                                  </a:lnTo>
                                  <a:lnTo>
                                    <a:pt x="43" y="10"/>
                                  </a:lnTo>
                                  <a:lnTo>
                                    <a:pt x="47" y="12"/>
                                  </a:lnTo>
                                  <a:lnTo>
                                    <a:pt x="55" y="12"/>
                                  </a:lnTo>
                                  <a:close/>
                                </a:path>
                              </a:pathLst>
                            </a:custGeom>
                            <a:solidFill>
                              <a:srgbClr val="123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229"/>
                        <wpg:cNvGrpSpPr>
                          <a:grpSpLocks/>
                        </wpg:cNvGrpSpPr>
                        <wpg:grpSpPr bwMode="auto">
                          <a:xfrm>
                            <a:off x="1053" y="1562"/>
                            <a:ext cx="29" cy="25"/>
                            <a:chOff x="1053" y="1562"/>
                            <a:chExt cx="29" cy="25"/>
                          </a:xfrm>
                        </wpg:grpSpPr>
                        <wps:wsp>
                          <wps:cNvPr id="626" name="Freeform 230"/>
                          <wps:cNvSpPr>
                            <a:spLocks/>
                          </wps:cNvSpPr>
                          <wps:spPr bwMode="auto">
                            <a:xfrm>
                              <a:off x="1053" y="1562"/>
                              <a:ext cx="29" cy="25"/>
                            </a:xfrm>
                            <a:custGeom>
                              <a:avLst/>
                              <a:gdLst>
                                <a:gd name="T0" fmla="*/ 8 w 29"/>
                                <a:gd name="T1" fmla="*/ 22 h 25"/>
                                <a:gd name="T2" fmla="*/ 6 w 29"/>
                                <a:gd name="T3" fmla="*/ 24 h 25"/>
                                <a:gd name="T4" fmla="*/ 8 w 29"/>
                                <a:gd name="T5" fmla="*/ 24 h 25"/>
                                <a:gd name="T6" fmla="*/ 8 w 29"/>
                                <a:gd name="T7" fmla="*/ 22 h 25"/>
                              </a:gdLst>
                              <a:ahLst/>
                              <a:cxnLst>
                                <a:cxn ang="0">
                                  <a:pos x="T0" y="T1"/>
                                </a:cxn>
                                <a:cxn ang="0">
                                  <a:pos x="T2" y="T3"/>
                                </a:cxn>
                                <a:cxn ang="0">
                                  <a:pos x="T4" y="T5"/>
                                </a:cxn>
                                <a:cxn ang="0">
                                  <a:pos x="T6" y="T7"/>
                                </a:cxn>
                              </a:cxnLst>
                              <a:rect l="0" t="0" r="r" b="b"/>
                              <a:pathLst>
                                <a:path w="29" h="25">
                                  <a:moveTo>
                                    <a:pt x="8" y="22"/>
                                  </a:moveTo>
                                  <a:lnTo>
                                    <a:pt x="6" y="24"/>
                                  </a:lnTo>
                                  <a:lnTo>
                                    <a:pt x="8" y="24"/>
                                  </a:lnTo>
                                  <a:lnTo>
                                    <a:pt x="8" y="22"/>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231"/>
                          <wps:cNvSpPr>
                            <a:spLocks/>
                          </wps:cNvSpPr>
                          <wps:spPr bwMode="auto">
                            <a:xfrm>
                              <a:off x="1053" y="1562"/>
                              <a:ext cx="29" cy="25"/>
                            </a:xfrm>
                            <a:custGeom>
                              <a:avLst/>
                              <a:gdLst>
                                <a:gd name="T0" fmla="*/ 29 w 29"/>
                                <a:gd name="T1" fmla="*/ 2 h 25"/>
                                <a:gd name="T2" fmla="*/ 22 w 29"/>
                                <a:gd name="T3" fmla="*/ 6 h 25"/>
                                <a:gd name="T4" fmla="*/ 10 w 29"/>
                                <a:gd name="T5" fmla="*/ 18 h 25"/>
                                <a:gd name="T6" fmla="*/ 8 w 29"/>
                                <a:gd name="T7" fmla="*/ 22 h 25"/>
                                <a:gd name="T8" fmla="*/ 10 w 29"/>
                                <a:gd name="T9" fmla="*/ 20 h 25"/>
                                <a:gd name="T10" fmla="*/ 14 w 29"/>
                                <a:gd name="T11" fmla="*/ 18 h 25"/>
                                <a:gd name="T12" fmla="*/ 29 w 29"/>
                                <a:gd name="T13" fmla="*/ 4 h 25"/>
                                <a:gd name="T14" fmla="*/ 29 w 29"/>
                                <a:gd name="T15" fmla="*/ 2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 h="25">
                                  <a:moveTo>
                                    <a:pt x="29" y="2"/>
                                  </a:moveTo>
                                  <a:lnTo>
                                    <a:pt x="22" y="6"/>
                                  </a:lnTo>
                                  <a:lnTo>
                                    <a:pt x="10" y="18"/>
                                  </a:lnTo>
                                  <a:lnTo>
                                    <a:pt x="8" y="22"/>
                                  </a:lnTo>
                                  <a:lnTo>
                                    <a:pt x="10" y="20"/>
                                  </a:lnTo>
                                  <a:lnTo>
                                    <a:pt x="14" y="18"/>
                                  </a:lnTo>
                                  <a:lnTo>
                                    <a:pt x="29" y="4"/>
                                  </a:lnTo>
                                  <a:lnTo>
                                    <a:pt x="29" y="2"/>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232"/>
                          <wps:cNvSpPr>
                            <a:spLocks/>
                          </wps:cNvSpPr>
                          <wps:spPr bwMode="auto">
                            <a:xfrm>
                              <a:off x="1053" y="1562"/>
                              <a:ext cx="29" cy="25"/>
                            </a:xfrm>
                            <a:custGeom>
                              <a:avLst/>
                              <a:gdLst>
                                <a:gd name="T0" fmla="*/ 29 w 29"/>
                                <a:gd name="T1" fmla="*/ 0 h 25"/>
                                <a:gd name="T2" fmla="*/ 20 w 29"/>
                                <a:gd name="T3" fmla="*/ 0 h 25"/>
                                <a:gd name="T4" fmla="*/ 4 w 29"/>
                                <a:gd name="T5" fmla="*/ 4 h 25"/>
                                <a:gd name="T6" fmla="*/ 0 w 29"/>
                                <a:gd name="T7" fmla="*/ 6 h 25"/>
                                <a:gd name="T8" fmla="*/ 8 w 29"/>
                                <a:gd name="T9" fmla="*/ 6 h 25"/>
                                <a:gd name="T10" fmla="*/ 12 w 29"/>
                                <a:gd name="T11" fmla="*/ 4 h 25"/>
                                <a:gd name="T12" fmla="*/ 20 w 29"/>
                                <a:gd name="T13" fmla="*/ 4 h 25"/>
                                <a:gd name="T14" fmla="*/ 26 w 29"/>
                                <a:gd name="T15" fmla="*/ 2 h 25"/>
                                <a:gd name="T16" fmla="*/ 29 w 29"/>
                                <a:gd name="T1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25">
                                  <a:moveTo>
                                    <a:pt x="29" y="0"/>
                                  </a:moveTo>
                                  <a:lnTo>
                                    <a:pt x="20" y="0"/>
                                  </a:lnTo>
                                  <a:lnTo>
                                    <a:pt x="4" y="4"/>
                                  </a:lnTo>
                                  <a:lnTo>
                                    <a:pt x="0" y="6"/>
                                  </a:lnTo>
                                  <a:lnTo>
                                    <a:pt x="8" y="6"/>
                                  </a:lnTo>
                                  <a:lnTo>
                                    <a:pt x="12" y="4"/>
                                  </a:lnTo>
                                  <a:lnTo>
                                    <a:pt x="20" y="4"/>
                                  </a:lnTo>
                                  <a:lnTo>
                                    <a:pt x="26" y="2"/>
                                  </a:lnTo>
                                  <a:lnTo>
                                    <a:pt x="29" y="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233"/>
                        <wpg:cNvGrpSpPr>
                          <a:grpSpLocks/>
                        </wpg:cNvGrpSpPr>
                        <wpg:grpSpPr bwMode="auto">
                          <a:xfrm>
                            <a:off x="1070" y="1444"/>
                            <a:ext cx="44" cy="58"/>
                            <a:chOff x="1070" y="1444"/>
                            <a:chExt cx="44" cy="58"/>
                          </a:xfrm>
                        </wpg:grpSpPr>
                        <wps:wsp>
                          <wps:cNvPr id="630" name="Freeform 234"/>
                          <wps:cNvSpPr>
                            <a:spLocks/>
                          </wps:cNvSpPr>
                          <wps:spPr bwMode="auto">
                            <a:xfrm>
                              <a:off x="1070" y="1444"/>
                              <a:ext cx="44" cy="58"/>
                            </a:xfrm>
                            <a:custGeom>
                              <a:avLst/>
                              <a:gdLst>
                                <a:gd name="T0" fmla="*/ 16 w 44"/>
                                <a:gd name="T1" fmla="*/ 55 h 58"/>
                                <a:gd name="T2" fmla="*/ 14 w 44"/>
                                <a:gd name="T3" fmla="*/ 53 h 58"/>
                                <a:gd name="T4" fmla="*/ 14 w 44"/>
                                <a:gd name="T5" fmla="*/ 45 h 58"/>
                                <a:gd name="T6" fmla="*/ 12 w 44"/>
                                <a:gd name="T7" fmla="*/ 41 h 58"/>
                                <a:gd name="T8" fmla="*/ 12 w 44"/>
                                <a:gd name="T9" fmla="*/ 39 h 58"/>
                                <a:gd name="T10" fmla="*/ 10 w 44"/>
                                <a:gd name="T11" fmla="*/ 37 h 58"/>
                                <a:gd name="T12" fmla="*/ 10 w 44"/>
                                <a:gd name="T13" fmla="*/ 33 h 58"/>
                                <a:gd name="T14" fmla="*/ 8 w 44"/>
                                <a:gd name="T15" fmla="*/ 31 h 58"/>
                                <a:gd name="T16" fmla="*/ 8 w 44"/>
                                <a:gd name="T17" fmla="*/ 28 h 58"/>
                                <a:gd name="T18" fmla="*/ 4 w 44"/>
                                <a:gd name="T19" fmla="*/ 16 h 58"/>
                                <a:gd name="T20" fmla="*/ 2 w 44"/>
                                <a:gd name="T21" fmla="*/ 12 h 58"/>
                                <a:gd name="T22" fmla="*/ 0 w 44"/>
                                <a:gd name="T23" fmla="*/ 12 h 58"/>
                                <a:gd name="T24" fmla="*/ 0 w 44"/>
                                <a:gd name="T25" fmla="*/ 22 h 58"/>
                                <a:gd name="T26" fmla="*/ 8 w 44"/>
                                <a:gd name="T27" fmla="*/ 43 h 58"/>
                                <a:gd name="T28" fmla="*/ 12 w 44"/>
                                <a:gd name="T29" fmla="*/ 51 h 58"/>
                                <a:gd name="T30" fmla="*/ 16 w 44"/>
                                <a:gd name="T31" fmla="*/ 57 h 58"/>
                                <a:gd name="T32" fmla="*/ 16 w 44"/>
                                <a:gd name="T33" fmla="*/ 5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58">
                                  <a:moveTo>
                                    <a:pt x="16" y="55"/>
                                  </a:moveTo>
                                  <a:lnTo>
                                    <a:pt x="14" y="53"/>
                                  </a:lnTo>
                                  <a:lnTo>
                                    <a:pt x="14" y="45"/>
                                  </a:lnTo>
                                  <a:lnTo>
                                    <a:pt x="12" y="41"/>
                                  </a:lnTo>
                                  <a:lnTo>
                                    <a:pt x="12" y="39"/>
                                  </a:lnTo>
                                  <a:lnTo>
                                    <a:pt x="10" y="37"/>
                                  </a:lnTo>
                                  <a:lnTo>
                                    <a:pt x="10" y="33"/>
                                  </a:lnTo>
                                  <a:lnTo>
                                    <a:pt x="8" y="31"/>
                                  </a:lnTo>
                                  <a:lnTo>
                                    <a:pt x="8" y="28"/>
                                  </a:lnTo>
                                  <a:lnTo>
                                    <a:pt x="4" y="16"/>
                                  </a:lnTo>
                                  <a:lnTo>
                                    <a:pt x="2" y="12"/>
                                  </a:lnTo>
                                  <a:lnTo>
                                    <a:pt x="0" y="12"/>
                                  </a:lnTo>
                                  <a:lnTo>
                                    <a:pt x="0" y="22"/>
                                  </a:lnTo>
                                  <a:lnTo>
                                    <a:pt x="8" y="43"/>
                                  </a:lnTo>
                                  <a:lnTo>
                                    <a:pt x="12" y="51"/>
                                  </a:lnTo>
                                  <a:lnTo>
                                    <a:pt x="16" y="57"/>
                                  </a:lnTo>
                                  <a:lnTo>
                                    <a:pt x="16" y="55"/>
                                  </a:lnTo>
                                  <a:close/>
                                </a:path>
                              </a:pathLst>
                            </a:custGeom>
                            <a:solidFill>
                              <a:srgbClr val="7ECE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235"/>
                          <wps:cNvSpPr>
                            <a:spLocks/>
                          </wps:cNvSpPr>
                          <wps:spPr bwMode="auto">
                            <a:xfrm>
                              <a:off x="1070" y="1444"/>
                              <a:ext cx="44" cy="58"/>
                            </a:xfrm>
                            <a:custGeom>
                              <a:avLst/>
                              <a:gdLst>
                                <a:gd name="T0" fmla="*/ 43 w 44"/>
                                <a:gd name="T1" fmla="*/ 0 h 58"/>
                                <a:gd name="T2" fmla="*/ 37 w 44"/>
                                <a:gd name="T3" fmla="*/ 6 h 58"/>
                                <a:gd name="T4" fmla="*/ 35 w 44"/>
                                <a:gd name="T5" fmla="*/ 10 h 58"/>
                                <a:gd name="T6" fmla="*/ 31 w 44"/>
                                <a:gd name="T7" fmla="*/ 16 h 58"/>
                                <a:gd name="T8" fmla="*/ 29 w 44"/>
                                <a:gd name="T9" fmla="*/ 18 h 58"/>
                                <a:gd name="T10" fmla="*/ 29 w 44"/>
                                <a:gd name="T11" fmla="*/ 20 h 58"/>
                                <a:gd name="T12" fmla="*/ 24 w 44"/>
                                <a:gd name="T13" fmla="*/ 24 h 58"/>
                                <a:gd name="T14" fmla="*/ 24 w 44"/>
                                <a:gd name="T15" fmla="*/ 26 h 58"/>
                                <a:gd name="T16" fmla="*/ 22 w 44"/>
                                <a:gd name="T17" fmla="*/ 28 h 58"/>
                                <a:gd name="T18" fmla="*/ 18 w 44"/>
                                <a:gd name="T19" fmla="*/ 37 h 58"/>
                                <a:gd name="T20" fmla="*/ 16 w 44"/>
                                <a:gd name="T21" fmla="*/ 39 h 58"/>
                                <a:gd name="T22" fmla="*/ 16 w 44"/>
                                <a:gd name="T23" fmla="*/ 43 h 58"/>
                                <a:gd name="T24" fmla="*/ 29 w 44"/>
                                <a:gd name="T25" fmla="*/ 31 h 58"/>
                                <a:gd name="T26" fmla="*/ 41 w 44"/>
                                <a:gd name="T27" fmla="*/ 10 h 58"/>
                                <a:gd name="T28" fmla="*/ 43 w 44"/>
                                <a:gd name="T29" fmla="*/ 2 h 58"/>
                                <a:gd name="T30" fmla="*/ 43 w 44"/>
                                <a:gd name="T3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4" h="58">
                                  <a:moveTo>
                                    <a:pt x="43" y="0"/>
                                  </a:moveTo>
                                  <a:lnTo>
                                    <a:pt x="37" y="6"/>
                                  </a:lnTo>
                                  <a:lnTo>
                                    <a:pt x="35" y="10"/>
                                  </a:lnTo>
                                  <a:lnTo>
                                    <a:pt x="31" y="16"/>
                                  </a:lnTo>
                                  <a:lnTo>
                                    <a:pt x="29" y="18"/>
                                  </a:lnTo>
                                  <a:lnTo>
                                    <a:pt x="29" y="20"/>
                                  </a:lnTo>
                                  <a:lnTo>
                                    <a:pt x="24" y="24"/>
                                  </a:lnTo>
                                  <a:lnTo>
                                    <a:pt x="24" y="26"/>
                                  </a:lnTo>
                                  <a:lnTo>
                                    <a:pt x="22" y="28"/>
                                  </a:lnTo>
                                  <a:lnTo>
                                    <a:pt x="18" y="37"/>
                                  </a:lnTo>
                                  <a:lnTo>
                                    <a:pt x="16" y="39"/>
                                  </a:lnTo>
                                  <a:lnTo>
                                    <a:pt x="16" y="43"/>
                                  </a:lnTo>
                                  <a:lnTo>
                                    <a:pt x="29" y="31"/>
                                  </a:lnTo>
                                  <a:lnTo>
                                    <a:pt x="41" y="10"/>
                                  </a:lnTo>
                                  <a:lnTo>
                                    <a:pt x="43" y="2"/>
                                  </a:lnTo>
                                  <a:lnTo>
                                    <a:pt x="43" y="0"/>
                                  </a:lnTo>
                                  <a:close/>
                                </a:path>
                              </a:pathLst>
                            </a:custGeom>
                            <a:solidFill>
                              <a:srgbClr val="7ECE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236"/>
                        <wpg:cNvGrpSpPr>
                          <a:grpSpLocks/>
                        </wpg:cNvGrpSpPr>
                        <wpg:grpSpPr bwMode="auto">
                          <a:xfrm>
                            <a:off x="1086" y="1475"/>
                            <a:ext cx="21" cy="46"/>
                            <a:chOff x="1086" y="1475"/>
                            <a:chExt cx="21" cy="46"/>
                          </a:xfrm>
                        </wpg:grpSpPr>
                        <wps:wsp>
                          <wps:cNvPr id="633" name="Freeform 237"/>
                          <wps:cNvSpPr>
                            <a:spLocks/>
                          </wps:cNvSpPr>
                          <wps:spPr bwMode="auto">
                            <a:xfrm>
                              <a:off x="1086" y="1475"/>
                              <a:ext cx="21" cy="46"/>
                            </a:xfrm>
                            <a:custGeom>
                              <a:avLst/>
                              <a:gdLst>
                                <a:gd name="T0" fmla="*/ 2 w 21"/>
                                <a:gd name="T1" fmla="*/ 42 h 46"/>
                                <a:gd name="T2" fmla="*/ 0 w 21"/>
                                <a:gd name="T3" fmla="*/ 45 h 46"/>
                                <a:gd name="T4" fmla="*/ 2 w 21"/>
                                <a:gd name="T5" fmla="*/ 43 h 46"/>
                                <a:gd name="T6" fmla="*/ 2 w 21"/>
                                <a:gd name="T7" fmla="*/ 42 h 46"/>
                              </a:gdLst>
                              <a:ahLst/>
                              <a:cxnLst>
                                <a:cxn ang="0">
                                  <a:pos x="T0" y="T1"/>
                                </a:cxn>
                                <a:cxn ang="0">
                                  <a:pos x="T2" y="T3"/>
                                </a:cxn>
                                <a:cxn ang="0">
                                  <a:pos x="T4" y="T5"/>
                                </a:cxn>
                                <a:cxn ang="0">
                                  <a:pos x="T6" y="T7"/>
                                </a:cxn>
                              </a:cxnLst>
                              <a:rect l="0" t="0" r="r" b="b"/>
                              <a:pathLst>
                                <a:path w="21" h="46">
                                  <a:moveTo>
                                    <a:pt x="2" y="42"/>
                                  </a:moveTo>
                                  <a:lnTo>
                                    <a:pt x="0" y="45"/>
                                  </a:lnTo>
                                  <a:lnTo>
                                    <a:pt x="2" y="43"/>
                                  </a:lnTo>
                                  <a:lnTo>
                                    <a:pt x="2" y="42"/>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238"/>
                          <wps:cNvSpPr>
                            <a:spLocks/>
                          </wps:cNvSpPr>
                          <wps:spPr bwMode="auto">
                            <a:xfrm>
                              <a:off x="1086" y="1475"/>
                              <a:ext cx="21" cy="46"/>
                            </a:xfrm>
                            <a:custGeom>
                              <a:avLst/>
                              <a:gdLst>
                                <a:gd name="T0" fmla="*/ 20 w 21"/>
                                <a:gd name="T1" fmla="*/ 0 h 46"/>
                                <a:gd name="T2" fmla="*/ 18 w 21"/>
                                <a:gd name="T3" fmla="*/ 0 h 46"/>
                                <a:gd name="T4" fmla="*/ 16 w 21"/>
                                <a:gd name="T5" fmla="*/ 4 h 46"/>
                                <a:gd name="T6" fmla="*/ 14 w 21"/>
                                <a:gd name="T7" fmla="*/ 10 h 46"/>
                                <a:gd name="T8" fmla="*/ 10 w 21"/>
                                <a:gd name="T9" fmla="*/ 16 h 46"/>
                                <a:gd name="T10" fmla="*/ 10 w 21"/>
                                <a:gd name="T11" fmla="*/ 18 h 46"/>
                                <a:gd name="T12" fmla="*/ 8 w 21"/>
                                <a:gd name="T13" fmla="*/ 20 h 46"/>
                                <a:gd name="T14" fmla="*/ 8 w 21"/>
                                <a:gd name="T15" fmla="*/ 24 h 46"/>
                                <a:gd name="T16" fmla="*/ 6 w 21"/>
                                <a:gd name="T17" fmla="*/ 26 h 46"/>
                                <a:gd name="T18" fmla="*/ 6 w 21"/>
                                <a:gd name="T19" fmla="*/ 28 h 46"/>
                                <a:gd name="T20" fmla="*/ 4 w 21"/>
                                <a:gd name="T21" fmla="*/ 33 h 46"/>
                                <a:gd name="T22" fmla="*/ 4 w 21"/>
                                <a:gd name="T23" fmla="*/ 37 h 46"/>
                                <a:gd name="T24" fmla="*/ 2 w 21"/>
                                <a:gd name="T25" fmla="*/ 41 h 46"/>
                                <a:gd name="T26" fmla="*/ 2 w 21"/>
                                <a:gd name="T27" fmla="*/ 42 h 46"/>
                                <a:gd name="T28" fmla="*/ 4 w 21"/>
                                <a:gd name="T29" fmla="*/ 39 h 46"/>
                                <a:gd name="T30" fmla="*/ 10 w 21"/>
                                <a:gd name="T31" fmla="*/ 31 h 46"/>
                                <a:gd name="T32" fmla="*/ 18 w 21"/>
                                <a:gd name="T33" fmla="*/ 10 h 46"/>
                                <a:gd name="T34" fmla="*/ 20 w 21"/>
                                <a:gd name="T35" fmla="*/ 2 h 46"/>
                                <a:gd name="T36" fmla="*/ 20 w 21"/>
                                <a:gd name="T3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 h="46">
                                  <a:moveTo>
                                    <a:pt x="20" y="0"/>
                                  </a:moveTo>
                                  <a:lnTo>
                                    <a:pt x="18" y="0"/>
                                  </a:lnTo>
                                  <a:lnTo>
                                    <a:pt x="16" y="4"/>
                                  </a:lnTo>
                                  <a:lnTo>
                                    <a:pt x="14" y="10"/>
                                  </a:lnTo>
                                  <a:lnTo>
                                    <a:pt x="10" y="16"/>
                                  </a:lnTo>
                                  <a:lnTo>
                                    <a:pt x="10" y="18"/>
                                  </a:lnTo>
                                  <a:lnTo>
                                    <a:pt x="8" y="20"/>
                                  </a:lnTo>
                                  <a:lnTo>
                                    <a:pt x="8" y="24"/>
                                  </a:lnTo>
                                  <a:lnTo>
                                    <a:pt x="6" y="26"/>
                                  </a:lnTo>
                                  <a:lnTo>
                                    <a:pt x="6" y="28"/>
                                  </a:lnTo>
                                  <a:lnTo>
                                    <a:pt x="4" y="33"/>
                                  </a:lnTo>
                                  <a:lnTo>
                                    <a:pt x="4" y="37"/>
                                  </a:lnTo>
                                  <a:lnTo>
                                    <a:pt x="2" y="41"/>
                                  </a:lnTo>
                                  <a:lnTo>
                                    <a:pt x="2" y="42"/>
                                  </a:lnTo>
                                  <a:lnTo>
                                    <a:pt x="4" y="39"/>
                                  </a:lnTo>
                                  <a:lnTo>
                                    <a:pt x="10" y="31"/>
                                  </a:lnTo>
                                  <a:lnTo>
                                    <a:pt x="18" y="10"/>
                                  </a:lnTo>
                                  <a:lnTo>
                                    <a:pt x="20" y="2"/>
                                  </a:lnTo>
                                  <a:lnTo>
                                    <a:pt x="20" y="0"/>
                                  </a:lnTo>
                                  <a:close/>
                                </a:path>
                              </a:pathLst>
                            </a:custGeom>
                            <a:solidFill>
                              <a:srgbClr val="68A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635" name="Picture 2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33" y="1383"/>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6" name="Picture 2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033" y="1403"/>
                            <a:ext cx="1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7" name="Picture 2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54" y="1403"/>
                            <a:ext cx="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8" name="Freeform 242"/>
                        <wps:cNvSpPr>
                          <a:spLocks/>
                        </wps:cNvSpPr>
                        <wps:spPr bwMode="auto">
                          <a:xfrm>
                            <a:off x="1070" y="1423"/>
                            <a:ext cx="32" cy="25"/>
                          </a:xfrm>
                          <a:custGeom>
                            <a:avLst/>
                            <a:gdLst>
                              <a:gd name="T0" fmla="*/ 31 w 32"/>
                              <a:gd name="T1" fmla="*/ 8 h 25"/>
                              <a:gd name="T2" fmla="*/ 16 w 32"/>
                              <a:gd name="T3" fmla="*/ 10 h 25"/>
                              <a:gd name="T4" fmla="*/ 16 w 32"/>
                              <a:gd name="T5" fmla="*/ 8 h 25"/>
                              <a:gd name="T6" fmla="*/ 8 w 32"/>
                              <a:gd name="T7" fmla="*/ 0 h 25"/>
                              <a:gd name="T8" fmla="*/ 10 w 32"/>
                              <a:gd name="T9" fmla="*/ 10 h 25"/>
                              <a:gd name="T10" fmla="*/ 10 w 32"/>
                              <a:gd name="T11" fmla="*/ 11 h 25"/>
                              <a:gd name="T12" fmla="*/ 0 w 32"/>
                              <a:gd name="T13" fmla="*/ 16 h 25"/>
                              <a:gd name="T14" fmla="*/ 12 w 32"/>
                              <a:gd name="T15" fmla="*/ 14 h 25"/>
                              <a:gd name="T16" fmla="*/ 22 w 32"/>
                              <a:gd name="T17" fmla="*/ 24 h 25"/>
                              <a:gd name="T18" fmla="*/ 20 w 32"/>
                              <a:gd name="T19" fmla="*/ 14 h 25"/>
                              <a:gd name="T20" fmla="*/ 20 w 32"/>
                              <a:gd name="T21" fmla="*/ 13 h 25"/>
                              <a:gd name="T22" fmla="*/ 31 w 32"/>
                              <a:gd name="T23" fmla="*/ 8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25">
                                <a:moveTo>
                                  <a:pt x="31" y="8"/>
                                </a:moveTo>
                                <a:lnTo>
                                  <a:pt x="16" y="10"/>
                                </a:lnTo>
                                <a:lnTo>
                                  <a:pt x="16" y="8"/>
                                </a:lnTo>
                                <a:lnTo>
                                  <a:pt x="8" y="0"/>
                                </a:lnTo>
                                <a:lnTo>
                                  <a:pt x="10" y="10"/>
                                </a:lnTo>
                                <a:lnTo>
                                  <a:pt x="10" y="11"/>
                                </a:lnTo>
                                <a:lnTo>
                                  <a:pt x="0" y="16"/>
                                </a:lnTo>
                                <a:lnTo>
                                  <a:pt x="12" y="14"/>
                                </a:lnTo>
                                <a:lnTo>
                                  <a:pt x="22" y="24"/>
                                </a:lnTo>
                                <a:lnTo>
                                  <a:pt x="20" y="14"/>
                                </a:lnTo>
                                <a:lnTo>
                                  <a:pt x="20" y="13"/>
                                </a:lnTo>
                                <a:lnTo>
                                  <a:pt x="31" y="8"/>
                                </a:lnTo>
                                <a:close/>
                              </a:path>
                            </a:pathLst>
                          </a:custGeom>
                          <a:solidFill>
                            <a:srgbClr val="E3EA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243"/>
                        <wps:cNvSpPr>
                          <a:spLocks/>
                        </wps:cNvSpPr>
                        <wps:spPr bwMode="auto">
                          <a:xfrm>
                            <a:off x="1068" y="1423"/>
                            <a:ext cx="36" cy="25"/>
                          </a:xfrm>
                          <a:custGeom>
                            <a:avLst/>
                            <a:gdLst>
                              <a:gd name="T0" fmla="*/ 35 w 36"/>
                              <a:gd name="T1" fmla="*/ 14 h 25"/>
                              <a:gd name="T2" fmla="*/ 22 w 36"/>
                              <a:gd name="T3" fmla="*/ 10 h 25"/>
                              <a:gd name="T4" fmla="*/ 26 w 36"/>
                              <a:gd name="T5" fmla="*/ 0 h 25"/>
                              <a:gd name="T6" fmla="*/ 16 w 36"/>
                              <a:gd name="T7" fmla="*/ 8 h 25"/>
                              <a:gd name="T8" fmla="*/ 16 w 36"/>
                              <a:gd name="T9" fmla="*/ 10 h 25"/>
                              <a:gd name="T10" fmla="*/ 0 w 36"/>
                              <a:gd name="T11" fmla="*/ 10 h 25"/>
                              <a:gd name="T12" fmla="*/ 12 w 36"/>
                              <a:gd name="T13" fmla="*/ 14 h 25"/>
                              <a:gd name="T14" fmla="*/ 10 w 36"/>
                              <a:gd name="T15" fmla="*/ 24 h 25"/>
                              <a:gd name="T16" fmla="*/ 18 w 36"/>
                              <a:gd name="T17" fmla="*/ 16 h 25"/>
                              <a:gd name="T18" fmla="*/ 18 w 36"/>
                              <a:gd name="T19" fmla="*/ 14 h 25"/>
                              <a:gd name="T20" fmla="*/ 16 w 36"/>
                              <a:gd name="T21" fmla="*/ 12 h 25"/>
                              <a:gd name="T22" fmla="*/ 18 w 36"/>
                              <a:gd name="T23" fmla="*/ 12 h 25"/>
                              <a:gd name="T24" fmla="*/ 18 w 36"/>
                              <a:gd name="T25" fmla="*/ 14 h 25"/>
                              <a:gd name="T26" fmla="*/ 35 w 36"/>
                              <a:gd name="T27" fmla="*/ 14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25">
                                <a:moveTo>
                                  <a:pt x="35" y="14"/>
                                </a:moveTo>
                                <a:lnTo>
                                  <a:pt x="22" y="10"/>
                                </a:lnTo>
                                <a:lnTo>
                                  <a:pt x="26" y="0"/>
                                </a:lnTo>
                                <a:lnTo>
                                  <a:pt x="16" y="8"/>
                                </a:lnTo>
                                <a:lnTo>
                                  <a:pt x="16" y="10"/>
                                </a:lnTo>
                                <a:lnTo>
                                  <a:pt x="0" y="10"/>
                                </a:lnTo>
                                <a:lnTo>
                                  <a:pt x="12" y="14"/>
                                </a:lnTo>
                                <a:lnTo>
                                  <a:pt x="10" y="24"/>
                                </a:lnTo>
                                <a:lnTo>
                                  <a:pt x="18" y="16"/>
                                </a:lnTo>
                                <a:lnTo>
                                  <a:pt x="18" y="14"/>
                                </a:lnTo>
                                <a:lnTo>
                                  <a:pt x="16" y="12"/>
                                </a:lnTo>
                                <a:lnTo>
                                  <a:pt x="18" y="12"/>
                                </a:lnTo>
                                <a:lnTo>
                                  <a:pt x="18" y="14"/>
                                </a:lnTo>
                                <a:lnTo>
                                  <a:pt x="35" y="14"/>
                                </a:lnTo>
                                <a:close/>
                              </a:path>
                            </a:pathLst>
                          </a:custGeom>
                          <a:solidFill>
                            <a:srgbClr val="F9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244"/>
                        <wps:cNvSpPr>
                          <a:spLocks/>
                        </wps:cNvSpPr>
                        <wps:spPr bwMode="auto">
                          <a:xfrm>
                            <a:off x="1074" y="1432"/>
                            <a:ext cx="21" cy="13"/>
                          </a:xfrm>
                          <a:custGeom>
                            <a:avLst/>
                            <a:gdLst>
                              <a:gd name="T0" fmla="*/ 20 w 21"/>
                              <a:gd name="T1" fmla="*/ 0 h 13"/>
                              <a:gd name="T2" fmla="*/ 10 w 21"/>
                              <a:gd name="T3" fmla="*/ 0 h 13"/>
                              <a:gd name="T4" fmla="*/ 4 w 21"/>
                              <a:gd name="T5" fmla="*/ 2 h 13"/>
                              <a:gd name="T6" fmla="*/ 2 w 21"/>
                              <a:gd name="T7" fmla="*/ 4 h 13"/>
                              <a:gd name="T8" fmla="*/ 0 w 21"/>
                              <a:gd name="T9" fmla="*/ 8 h 13"/>
                              <a:gd name="T10" fmla="*/ 2 w 21"/>
                              <a:gd name="T11" fmla="*/ 10 h 13"/>
                              <a:gd name="T12" fmla="*/ 6 w 21"/>
                              <a:gd name="T13" fmla="*/ 12 h 13"/>
                              <a:gd name="T14" fmla="*/ 10 w 21"/>
                              <a:gd name="T15" fmla="*/ 12 h 13"/>
                              <a:gd name="T16" fmla="*/ 16 w 21"/>
                              <a:gd name="T17" fmla="*/ 10 h 13"/>
                              <a:gd name="T18" fmla="*/ 18 w 21"/>
                              <a:gd name="T19" fmla="*/ 8 h 13"/>
                              <a:gd name="T20" fmla="*/ 20 w 21"/>
                              <a:gd name="T21" fmla="*/ 4 h 13"/>
                              <a:gd name="T22" fmla="*/ 20 w 21"/>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 h="13">
                                <a:moveTo>
                                  <a:pt x="20" y="0"/>
                                </a:moveTo>
                                <a:lnTo>
                                  <a:pt x="10" y="0"/>
                                </a:lnTo>
                                <a:lnTo>
                                  <a:pt x="4" y="2"/>
                                </a:lnTo>
                                <a:lnTo>
                                  <a:pt x="2" y="4"/>
                                </a:lnTo>
                                <a:lnTo>
                                  <a:pt x="0" y="8"/>
                                </a:lnTo>
                                <a:lnTo>
                                  <a:pt x="2" y="10"/>
                                </a:lnTo>
                                <a:lnTo>
                                  <a:pt x="6" y="12"/>
                                </a:lnTo>
                                <a:lnTo>
                                  <a:pt x="10" y="12"/>
                                </a:lnTo>
                                <a:lnTo>
                                  <a:pt x="16" y="10"/>
                                </a:lnTo>
                                <a:lnTo>
                                  <a:pt x="18" y="8"/>
                                </a:lnTo>
                                <a:lnTo>
                                  <a:pt x="20" y="4"/>
                                </a:lnTo>
                                <a:lnTo>
                                  <a:pt x="20" y="0"/>
                                </a:lnTo>
                                <a:close/>
                              </a:path>
                            </a:pathLst>
                          </a:custGeom>
                          <a:solidFill>
                            <a:srgbClr val="EA9F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245"/>
                        <wps:cNvSpPr>
                          <a:spLocks/>
                        </wps:cNvSpPr>
                        <wps:spPr bwMode="auto">
                          <a:xfrm>
                            <a:off x="1078" y="1430"/>
                            <a:ext cx="15" cy="13"/>
                          </a:xfrm>
                          <a:custGeom>
                            <a:avLst/>
                            <a:gdLst>
                              <a:gd name="T0" fmla="*/ 8 w 15"/>
                              <a:gd name="T1" fmla="*/ 0 h 13"/>
                              <a:gd name="T2" fmla="*/ 4 w 15"/>
                              <a:gd name="T3" fmla="*/ 2 h 13"/>
                              <a:gd name="T4" fmla="*/ 0 w 15"/>
                              <a:gd name="T5" fmla="*/ 6 h 13"/>
                              <a:gd name="T6" fmla="*/ 2 w 15"/>
                              <a:gd name="T7" fmla="*/ 10 h 13"/>
                              <a:gd name="T8" fmla="*/ 4 w 15"/>
                              <a:gd name="T9" fmla="*/ 10 h 13"/>
                              <a:gd name="T10" fmla="*/ 8 w 15"/>
                              <a:gd name="T11" fmla="*/ 12 h 13"/>
                              <a:gd name="T12" fmla="*/ 14 w 15"/>
                              <a:gd name="T13" fmla="*/ 6 h 13"/>
                              <a:gd name="T14" fmla="*/ 12 w 15"/>
                              <a:gd name="T15" fmla="*/ 2 h 13"/>
                              <a:gd name="T16" fmla="*/ 10 w 15"/>
                              <a:gd name="T17" fmla="*/ 2 h 13"/>
                              <a:gd name="T18" fmla="*/ 8 w 15"/>
                              <a:gd name="T1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13">
                                <a:moveTo>
                                  <a:pt x="8" y="0"/>
                                </a:moveTo>
                                <a:lnTo>
                                  <a:pt x="4" y="2"/>
                                </a:lnTo>
                                <a:lnTo>
                                  <a:pt x="0" y="6"/>
                                </a:lnTo>
                                <a:lnTo>
                                  <a:pt x="2" y="10"/>
                                </a:lnTo>
                                <a:lnTo>
                                  <a:pt x="4" y="10"/>
                                </a:lnTo>
                                <a:lnTo>
                                  <a:pt x="8" y="12"/>
                                </a:lnTo>
                                <a:lnTo>
                                  <a:pt x="14" y="6"/>
                                </a:lnTo>
                                <a:lnTo>
                                  <a:pt x="12" y="2"/>
                                </a:lnTo>
                                <a:lnTo>
                                  <a:pt x="10" y="2"/>
                                </a:lnTo>
                                <a:lnTo>
                                  <a:pt x="8" y="0"/>
                                </a:lnTo>
                                <a:close/>
                              </a:path>
                            </a:pathLst>
                          </a:custGeom>
                          <a:solidFill>
                            <a:srgbClr val="E83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246"/>
                        <wps:cNvSpPr>
                          <a:spLocks/>
                        </wps:cNvSpPr>
                        <wps:spPr bwMode="auto">
                          <a:xfrm>
                            <a:off x="0" y="153"/>
                            <a:ext cx="1148" cy="570"/>
                          </a:xfrm>
                          <a:custGeom>
                            <a:avLst/>
                            <a:gdLst>
                              <a:gd name="T0" fmla="*/ 815 w 1148"/>
                              <a:gd name="T1" fmla="*/ 0 h 570"/>
                              <a:gd name="T2" fmla="*/ 722 w 1148"/>
                              <a:gd name="T3" fmla="*/ 0 h 570"/>
                              <a:gd name="T4" fmla="*/ 622 w 1148"/>
                              <a:gd name="T5" fmla="*/ 8 h 570"/>
                              <a:gd name="T6" fmla="*/ 518 w 1148"/>
                              <a:gd name="T7" fmla="*/ 25 h 570"/>
                              <a:gd name="T8" fmla="*/ 416 w 1148"/>
                              <a:gd name="T9" fmla="*/ 51 h 570"/>
                              <a:gd name="T10" fmla="*/ 322 w 1148"/>
                              <a:gd name="T11" fmla="*/ 84 h 570"/>
                              <a:gd name="T12" fmla="*/ 237 w 1148"/>
                              <a:gd name="T13" fmla="*/ 122 h 570"/>
                              <a:gd name="T14" fmla="*/ 162 w 1148"/>
                              <a:gd name="T15" fmla="*/ 164 h 570"/>
                              <a:gd name="T16" fmla="*/ 100 w 1148"/>
                              <a:gd name="T17" fmla="*/ 210 h 570"/>
                              <a:gd name="T18" fmla="*/ 51 w 1148"/>
                              <a:gd name="T19" fmla="*/ 258 h 570"/>
                              <a:gd name="T20" fmla="*/ 17 w 1148"/>
                              <a:gd name="T21" fmla="*/ 307 h 570"/>
                              <a:gd name="T22" fmla="*/ 0 w 1148"/>
                              <a:gd name="T23" fmla="*/ 357 h 570"/>
                              <a:gd name="T24" fmla="*/ 0 w 1148"/>
                              <a:gd name="T25" fmla="*/ 405 h 570"/>
                              <a:gd name="T26" fmla="*/ 19 w 1148"/>
                              <a:gd name="T27" fmla="*/ 450 h 570"/>
                              <a:gd name="T28" fmla="*/ 55 w 1148"/>
                              <a:gd name="T29" fmla="*/ 488 h 570"/>
                              <a:gd name="T30" fmla="*/ 106 w 1148"/>
                              <a:gd name="T31" fmla="*/ 520 h 570"/>
                              <a:gd name="T32" fmla="*/ 170 w 1148"/>
                              <a:gd name="T33" fmla="*/ 544 h 570"/>
                              <a:gd name="T34" fmla="*/ 246 w 1148"/>
                              <a:gd name="T35" fmla="*/ 560 h 570"/>
                              <a:gd name="T36" fmla="*/ 331 w 1148"/>
                              <a:gd name="T37" fmla="*/ 569 h 570"/>
                              <a:gd name="T38" fmla="*/ 424 w 1148"/>
                              <a:gd name="T39" fmla="*/ 569 h 570"/>
                              <a:gd name="T40" fmla="*/ 524 w 1148"/>
                              <a:gd name="T41" fmla="*/ 561 h 570"/>
                              <a:gd name="T42" fmla="*/ 628 w 1148"/>
                              <a:gd name="T43" fmla="*/ 544 h 570"/>
                              <a:gd name="T44" fmla="*/ 730 w 1148"/>
                              <a:gd name="T45" fmla="*/ 518 h 570"/>
                              <a:gd name="T46" fmla="*/ 824 w 1148"/>
                              <a:gd name="T47" fmla="*/ 485 h 570"/>
                              <a:gd name="T48" fmla="*/ 909 w 1148"/>
                              <a:gd name="T49" fmla="*/ 447 h 570"/>
                              <a:gd name="T50" fmla="*/ 984 w 1148"/>
                              <a:gd name="T51" fmla="*/ 405 h 570"/>
                              <a:gd name="T52" fmla="*/ 1046 w 1148"/>
                              <a:gd name="T53" fmla="*/ 359 h 570"/>
                              <a:gd name="T54" fmla="*/ 1095 w 1148"/>
                              <a:gd name="T55" fmla="*/ 311 h 570"/>
                              <a:gd name="T56" fmla="*/ 1129 w 1148"/>
                              <a:gd name="T57" fmla="*/ 262 h 570"/>
                              <a:gd name="T58" fmla="*/ 1147 w 1148"/>
                              <a:gd name="T59" fmla="*/ 212 h 570"/>
                              <a:gd name="T60" fmla="*/ 1146 w 1148"/>
                              <a:gd name="T61" fmla="*/ 164 h 570"/>
                              <a:gd name="T62" fmla="*/ 1127 w 1148"/>
                              <a:gd name="T63" fmla="*/ 119 h 570"/>
                              <a:gd name="T64" fmla="*/ 1091 w 1148"/>
                              <a:gd name="T65" fmla="*/ 81 h 570"/>
                              <a:gd name="T66" fmla="*/ 1040 w 1148"/>
                              <a:gd name="T67" fmla="*/ 49 h 570"/>
                              <a:gd name="T68" fmla="*/ 976 w 1148"/>
                              <a:gd name="T69" fmla="*/ 25 h 570"/>
                              <a:gd name="T70" fmla="*/ 900 w 1148"/>
                              <a:gd name="T71" fmla="*/ 9 h 570"/>
                              <a:gd name="T72" fmla="*/ 815 w 1148"/>
                              <a:gd name="T73" fmla="*/ 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48" h="570">
                                <a:moveTo>
                                  <a:pt x="815" y="0"/>
                                </a:moveTo>
                                <a:lnTo>
                                  <a:pt x="722" y="0"/>
                                </a:lnTo>
                                <a:lnTo>
                                  <a:pt x="622" y="8"/>
                                </a:lnTo>
                                <a:lnTo>
                                  <a:pt x="518" y="25"/>
                                </a:lnTo>
                                <a:lnTo>
                                  <a:pt x="416" y="51"/>
                                </a:lnTo>
                                <a:lnTo>
                                  <a:pt x="322" y="84"/>
                                </a:lnTo>
                                <a:lnTo>
                                  <a:pt x="237" y="122"/>
                                </a:lnTo>
                                <a:lnTo>
                                  <a:pt x="162" y="164"/>
                                </a:lnTo>
                                <a:lnTo>
                                  <a:pt x="100" y="210"/>
                                </a:lnTo>
                                <a:lnTo>
                                  <a:pt x="51" y="258"/>
                                </a:lnTo>
                                <a:lnTo>
                                  <a:pt x="17" y="307"/>
                                </a:lnTo>
                                <a:lnTo>
                                  <a:pt x="0" y="357"/>
                                </a:lnTo>
                                <a:lnTo>
                                  <a:pt x="0" y="405"/>
                                </a:lnTo>
                                <a:lnTo>
                                  <a:pt x="19" y="450"/>
                                </a:lnTo>
                                <a:lnTo>
                                  <a:pt x="55" y="488"/>
                                </a:lnTo>
                                <a:lnTo>
                                  <a:pt x="106" y="520"/>
                                </a:lnTo>
                                <a:lnTo>
                                  <a:pt x="170" y="544"/>
                                </a:lnTo>
                                <a:lnTo>
                                  <a:pt x="246" y="560"/>
                                </a:lnTo>
                                <a:lnTo>
                                  <a:pt x="331" y="569"/>
                                </a:lnTo>
                                <a:lnTo>
                                  <a:pt x="424" y="569"/>
                                </a:lnTo>
                                <a:lnTo>
                                  <a:pt x="524" y="561"/>
                                </a:lnTo>
                                <a:lnTo>
                                  <a:pt x="628" y="544"/>
                                </a:lnTo>
                                <a:lnTo>
                                  <a:pt x="730" y="518"/>
                                </a:lnTo>
                                <a:lnTo>
                                  <a:pt x="824" y="485"/>
                                </a:lnTo>
                                <a:lnTo>
                                  <a:pt x="909" y="447"/>
                                </a:lnTo>
                                <a:lnTo>
                                  <a:pt x="984" y="405"/>
                                </a:lnTo>
                                <a:lnTo>
                                  <a:pt x="1046" y="359"/>
                                </a:lnTo>
                                <a:lnTo>
                                  <a:pt x="1095" y="311"/>
                                </a:lnTo>
                                <a:lnTo>
                                  <a:pt x="1129" y="262"/>
                                </a:lnTo>
                                <a:lnTo>
                                  <a:pt x="1147" y="212"/>
                                </a:lnTo>
                                <a:lnTo>
                                  <a:pt x="1146" y="164"/>
                                </a:lnTo>
                                <a:lnTo>
                                  <a:pt x="1127" y="119"/>
                                </a:lnTo>
                                <a:lnTo>
                                  <a:pt x="1091" y="81"/>
                                </a:lnTo>
                                <a:lnTo>
                                  <a:pt x="1040" y="49"/>
                                </a:lnTo>
                                <a:lnTo>
                                  <a:pt x="976" y="25"/>
                                </a:lnTo>
                                <a:lnTo>
                                  <a:pt x="900" y="9"/>
                                </a:lnTo>
                                <a:lnTo>
                                  <a:pt x="815" y="0"/>
                                </a:lnTo>
                                <a:close/>
                              </a:path>
                            </a:pathLst>
                          </a:custGeom>
                          <a:solidFill>
                            <a:srgbClr val="EAE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247"/>
                        <wps:cNvSpPr>
                          <a:spLocks/>
                        </wps:cNvSpPr>
                        <wps:spPr bwMode="auto">
                          <a:xfrm>
                            <a:off x="873" y="196"/>
                            <a:ext cx="68" cy="47"/>
                          </a:xfrm>
                          <a:custGeom>
                            <a:avLst/>
                            <a:gdLst>
                              <a:gd name="T0" fmla="*/ 0 w 68"/>
                              <a:gd name="T1" fmla="*/ 0 h 47"/>
                              <a:gd name="T2" fmla="*/ 0 w 68"/>
                              <a:gd name="T3" fmla="*/ 7 h 47"/>
                              <a:gd name="T4" fmla="*/ 67 w 68"/>
                              <a:gd name="T5" fmla="*/ 46 h 47"/>
                              <a:gd name="T6" fmla="*/ 67 w 68"/>
                              <a:gd name="T7" fmla="*/ 39 h 47"/>
                              <a:gd name="T8" fmla="*/ 0 w 68"/>
                              <a:gd name="T9" fmla="*/ 0 h 47"/>
                            </a:gdLst>
                            <a:ahLst/>
                            <a:cxnLst>
                              <a:cxn ang="0">
                                <a:pos x="T0" y="T1"/>
                              </a:cxn>
                              <a:cxn ang="0">
                                <a:pos x="T2" y="T3"/>
                              </a:cxn>
                              <a:cxn ang="0">
                                <a:pos x="T4" y="T5"/>
                              </a:cxn>
                              <a:cxn ang="0">
                                <a:pos x="T6" y="T7"/>
                              </a:cxn>
                              <a:cxn ang="0">
                                <a:pos x="T8" y="T9"/>
                              </a:cxn>
                            </a:cxnLst>
                            <a:rect l="0" t="0" r="r" b="b"/>
                            <a:pathLst>
                              <a:path w="68" h="47">
                                <a:moveTo>
                                  <a:pt x="0" y="0"/>
                                </a:moveTo>
                                <a:lnTo>
                                  <a:pt x="0" y="7"/>
                                </a:lnTo>
                                <a:lnTo>
                                  <a:pt x="67" y="46"/>
                                </a:lnTo>
                                <a:lnTo>
                                  <a:pt x="67" y="39"/>
                                </a:lnTo>
                                <a:lnTo>
                                  <a:pt x="0" y="0"/>
                                </a:lnTo>
                                <a:close/>
                              </a:path>
                            </a:pathLst>
                          </a:custGeom>
                          <a:solidFill>
                            <a:srgbClr val="6C6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248"/>
                        <wps:cNvSpPr>
                          <a:spLocks/>
                        </wps:cNvSpPr>
                        <wps:spPr bwMode="auto">
                          <a:xfrm>
                            <a:off x="808" y="198"/>
                            <a:ext cx="131" cy="75"/>
                          </a:xfrm>
                          <a:custGeom>
                            <a:avLst/>
                            <a:gdLst>
                              <a:gd name="T0" fmla="*/ 63 w 131"/>
                              <a:gd name="T1" fmla="*/ 0 h 75"/>
                              <a:gd name="T2" fmla="*/ 0 w 131"/>
                              <a:gd name="T3" fmla="*/ 35 h 75"/>
                              <a:gd name="T4" fmla="*/ 68 w 131"/>
                              <a:gd name="T5" fmla="*/ 74 h 75"/>
                              <a:gd name="T6" fmla="*/ 130 w 131"/>
                              <a:gd name="T7" fmla="*/ 39 h 75"/>
                              <a:gd name="T8" fmla="*/ 63 w 131"/>
                              <a:gd name="T9" fmla="*/ 0 h 75"/>
                            </a:gdLst>
                            <a:ahLst/>
                            <a:cxnLst>
                              <a:cxn ang="0">
                                <a:pos x="T0" y="T1"/>
                              </a:cxn>
                              <a:cxn ang="0">
                                <a:pos x="T2" y="T3"/>
                              </a:cxn>
                              <a:cxn ang="0">
                                <a:pos x="T4" y="T5"/>
                              </a:cxn>
                              <a:cxn ang="0">
                                <a:pos x="T6" y="T7"/>
                              </a:cxn>
                              <a:cxn ang="0">
                                <a:pos x="T8" y="T9"/>
                              </a:cxn>
                            </a:cxnLst>
                            <a:rect l="0" t="0" r="r" b="b"/>
                            <a:pathLst>
                              <a:path w="131" h="75">
                                <a:moveTo>
                                  <a:pt x="63" y="0"/>
                                </a:moveTo>
                                <a:lnTo>
                                  <a:pt x="0" y="35"/>
                                </a:lnTo>
                                <a:lnTo>
                                  <a:pt x="68" y="74"/>
                                </a:lnTo>
                                <a:lnTo>
                                  <a:pt x="130" y="39"/>
                                </a:lnTo>
                                <a:lnTo>
                                  <a:pt x="63"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249"/>
                        <wps:cNvSpPr>
                          <a:spLocks/>
                        </wps:cNvSpPr>
                        <wps:spPr bwMode="auto">
                          <a:xfrm>
                            <a:off x="808" y="233"/>
                            <a:ext cx="69" cy="49"/>
                          </a:xfrm>
                          <a:custGeom>
                            <a:avLst/>
                            <a:gdLst>
                              <a:gd name="T0" fmla="*/ 0 w 69"/>
                              <a:gd name="T1" fmla="*/ 0 h 49"/>
                              <a:gd name="T2" fmla="*/ 0 w 69"/>
                              <a:gd name="T3" fmla="*/ 9 h 49"/>
                              <a:gd name="T4" fmla="*/ 68 w 69"/>
                              <a:gd name="T5" fmla="*/ 48 h 49"/>
                              <a:gd name="T6" fmla="*/ 68 w 69"/>
                              <a:gd name="T7" fmla="*/ 39 h 49"/>
                              <a:gd name="T8" fmla="*/ 0 w 69"/>
                              <a:gd name="T9" fmla="*/ 0 h 49"/>
                            </a:gdLst>
                            <a:ahLst/>
                            <a:cxnLst>
                              <a:cxn ang="0">
                                <a:pos x="T0" y="T1"/>
                              </a:cxn>
                              <a:cxn ang="0">
                                <a:pos x="T2" y="T3"/>
                              </a:cxn>
                              <a:cxn ang="0">
                                <a:pos x="T4" y="T5"/>
                              </a:cxn>
                              <a:cxn ang="0">
                                <a:pos x="T6" y="T7"/>
                              </a:cxn>
                              <a:cxn ang="0">
                                <a:pos x="T8" y="T9"/>
                              </a:cxn>
                            </a:cxnLst>
                            <a:rect l="0" t="0" r="r" b="b"/>
                            <a:pathLst>
                              <a:path w="69" h="49">
                                <a:moveTo>
                                  <a:pt x="0" y="0"/>
                                </a:moveTo>
                                <a:lnTo>
                                  <a:pt x="0" y="9"/>
                                </a:lnTo>
                                <a:lnTo>
                                  <a:pt x="68" y="48"/>
                                </a:lnTo>
                                <a:lnTo>
                                  <a:pt x="68" y="39"/>
                                </a:lnTo>
                                <a:lnTo>
                                  <a:pt x="0" y="0"/>
                                </a:lnTo>
                                <a:close/>
                              </a:path>
                            </a:pathLst>
                          </a:custGeom>
                          <a:solidFill>
                            <a:srgbClr val="6C6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250"/>
                        <wps:cNvSpPr>
                          <a:spLocks/>
                        </wps:cNvSpPr>
                        <wps:spPr bwMode="auto">
                          <a:xfrm>
                            <a:off x="741" y="235"/>
                            <a:ext cx="135" cy="81"/>
                          </a:xfrm>
                          <a:custGeom>
                            <a:avLst/>
                            <a:gdLst>
                              <a:gd name="T0" fmla="*/ 65 w 135"/>
                              <a:gd name="T1" fmla="*/ 0 h 81"/>
                              <a:gd name="T2" fmla="*/ 0 w 135"/>
                              <a:gd name="T3" fmla="*/ 39 h 81"/>
                              <a:gd name="T4" fmla="*/ 0 w 135"/>
                              <a:gd name="T5" fmla="*/ 41 h 81"/>
                              <a:gd name="T6" fmla="*/ 67 w 135"/>
                              <a:gd name="T7" fmla="*/ 80 h 81"/>
                              <a:gd name="T8" fmla="*/ 134 w 135"/>
                              <a:gd name="T9" fmla="*/ 39 h 81"/>
                              <a:gd name="T10" fmla="*/ 65 w 135"/>
                              <a:gd name="T11" fmla="*/ 0 h 81"/>
                            </a:gdLst>
                            <a:ahLst/>
                            <a:cxnLst>
                              <a:cxn ang="0">
                                <a:pos x="T0" y="T1"/>
                              </a:cxn>
                              <a:cxn ang="0">
                                <a:pos x="T2" y="T3"/>
                              </a:cxn>
                              <a:cxn ang="0">
                                <a:pos x="T4" y="T5"/>
                              </a:cxn>
                              <a:cxn ang="0">
                                <a:pos x="T6" y="T7"/>
                              </a:cxn>
                              <a:cxn ang="0">
                                <a:pos x="T8" y="T9"/>
                              </a:cxn>
                              <a:cxn ang="0">
                                <a:pos x="T10" y="T11"/>
                              </a:cxn>
                            </a:cxnLst>
                            <a:rect l="0" t="0" r="r" b="b"/>
                            <a:pathLst>
                              <a:path w="135" h="81">
                                <a:moveTo>
                                  <a:pt x="65" y="0"/>
                                </a:moveTo>
                                <a:lnTo>
                                  <a:pt x="0" y="39"/>
                                </a:lnTo>
                                <a:lnTo>
                                  <a:pt x="0" y="41"/>
                                </a:lnTo>
                                <a:lnTo>
                                  <a:pt x="67" y="80"/>
                                </a:lnTo>
                                <a:lnTo>
                                  <a:pt x="134" y="39"/>
                                </a:lnTo>
                                <a:lnTo>
                                  <a:pt x="6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251"/>
                        <wps:cNvSpPr>
                          <a:spLocks/>
                        </wps:cNvSpPr>
                        <wps:spPr bwMode="auto">
                          <a:xfrm>
                            <a:off x="741" y="274"/>
                            <a:ext cx="68" cy="47"/>
                          </a:xfrm>
                          <a:custGeom>
                            <a:avLst/>
                            <a:gdLst>
                              <a:gd name="T0" fmla="*/ 0 w 68"/>
                              <a:gd name="T1" fmla="*/ 0 h 47"/>
                              <a:gd name="T2" fmla="*/ 0 w 68"/>
                              <a:gd name="T3" fmla="*/ 7 h 47"/>
                              <a:gd name="T4" fmla="*/ 67 w 68"/>
                              <a:gd name="T5" fmla="*/ 46 h 47"/>
                              <a:gd name="T6" fmla="*/ 67 w 68"/>
                              <a:gd name="T7" fmla="*/ 39 h 47"/>
                              <a:gd name="T8" fmla="*/ 0 w 68"/>
                              <a:gd name="T9" fmla="*/ 0 h 47"/>
                            </a:gdLst>
                            <a:ahLst/>
                            <a:cxnLst>
                              <a:cxn ang="0">
                                <a:pos x="T0" y="T1"/>
                              </a:cxn>
                              <a:cxn ang="0">
                                <a:pos x="T2" y="T3"/>
                              </a:cxn>
                              <a:cxn ang="0">
                                <a:pos x="T4" y="T5"/>
                              </a:cxn>
                              <a:cxn ang="0">
                                <a:pos x="T6" y="T7"/>
                              </a:cxn>
                              <a:cxn ang="0">
                                <a:pos x="T8" y="T9"/>
                              </a:cxn>
                            </a:cxnLst>
                            <a:rect l="0" t="0" r="r" b="b"/>
                            <a:pathLst>
                              <a:path w="68" h="47">
                                <a:moveTo>
                                  <a:pt x="0" y="0"/>
                                </a:moveTo>
                                <a:lnTo>
                                  <a:pt x="0" y="7"/>
                                </a:lnTo>
                                <a:lnTo>
                                  <a:pt x="67" y="46"/>
                                </a:lnTo>
                                <a:lnTo>
                                  <a:pt x="67" y="39"/>
                                </a:lnTo>
                                <a:lnTo>
                                  <a:pt x="0" y="0"/>
                                </a:lnTo>
                                <a:close/>
                              </a:path>
                            </a:pathLst>
                          </a:custGeom>
                          <a:solidFill>
                            <a:srgbClr val="6C6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252"/>
                        <wps:cNvSpPr>
                          <a:spLocks/>
                        </wps:cNvSpPr>
                        <wps:spPr bwMode="auto">
                          <a:xfrm>
                            <a:off x="672" y="274"/>
                            <a:ext cx="133" cy="81"/>
                          </a:xfrm>
                          <a:custGeom>
                            <a:avLst/>
                            <a:gdLst>
                              <a:gd name="T0" fmla="*/ 65 w 133"/>
                              <a:gd name="T1" fmla="*/ 0 h 81"/>
                              <a:gd name="T2" fmla="*/ 0 w 133"/>
                              <a:gd name="T3" fmla="*/ 39 h 81"/>
                              <a:gd name="T4" fmla="*/ 69 w 133"/>
                              <a:gd name="T5" fmla="*/ 80 h 81"/>
                              <a:gd name="T6" fmla="*/ 132 w 133"/>
                              <a:gd name="T7" fmla="*/ 39 h 81"/>
                              <a:gd name="T8" fmla="*/ 65 w 133"/>
                              <a:gd name="T9" fmla="*/ 0 h 81"/>
                            </a:gdLst>
                            <a:ahLst/>
                            <a:cxnLst>
                              <a:cxn ang="0">
                                <a:pos x="T0" y="T1"/>
                              </a:cxn>
                              <a:cxn ang="0">
                                <a:pos x="T2" y="T3"/>
                              </a:cxn>
                              <a:cxn ang="0">
                                <a:pos x="T4" y="T5"/>
                              </a:cxn>
                              <a:cxn ang="0">
                                <a:pos x="T6" y="T7"/>
                              </a:cxn>
                              <a:cxn ang="0">
                                <a:pos x="T8" y="T9"/>
                              </a:cxn>
                            </a:cxnLst>
                            <a:rect l="0" t="0" r="r" b="b"/>
                            <a:pathLst>
                              <a:path w="133" h="81">
                                <a:moveTo>
                                  <a:pt x="65" y="0"/>
                                </a:moveTo>
                                <a:lnTo>
                                  <a:pt x="0" y="39"/>
                                </a:lnTo>
                                <a:lnTo>
                                  <a:pt x="69" y="80"/>
                                </a:lnTo>
                                <a:lnTo>
                                  <a:pt x="132" y="39"/>
                                </a:lnTo>
                                <a:lnTo>
                                  <a:pt x="6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253"/>
                        <wps:cNvSpPr>
                          <a:spLocks/>
                        </wps:cNvSpPr>
                        <wps:spPr bwMode="auto">
                          <a:xfrm>
                            <a:off x="672" y="313"/>
                            <a:ext cx="70" cy="47"/>
                          </a:xfrm>
                          <a:custGeom>
                            <a:avLst/>
                            <a:gdLst>
                              <a:gd name="T0" fmla="*/ 0 w 70"/>
                              <a:gd name="T1" fmla="*/ 0 h 47"/>
                              <a:gd name="T2" fmla="*/ 0 w 70"/>
                              <a:gd name="T3" fmla="*/ 7 h 47"/>
                              <a:gd name="T4" fmla="*/ 69 w 70"/>
                              <a:gd name="T5" fmla="*/ 46 h 47"/>
                              <a:gd name="T6" fmla="*/ 69 w 70"/>
                              <a:gd name="T7" fmla="*/ 39 h 47"/>
                              <a:gd name="T8" fmla="*/ 0 w 70"/>
                              <a:gd name="T9" fmla="*/ 0 h 47"/>
                            </a:gdLst>
                            <a:ahLst/>
                            <a:cxnLst>
                              <a:cxn ang="0">
                                <a:pos x="T0" y="T1"/>
                              </a:cxn>
                              <a:cxn ang="0">
                                <a:pos x="T2" y="T3"/>
                              </a:cxn>
                              <a:cxn ang="0">
                                <a:pos x="T4" y="T5"/>
                              </a:cxn>
                              <a:cxn ang="0">
                                <a:pos x="T6" y="T7"/>
                              </a:cxn>
                              <a:cxn ang="0">
                                <a:pos x="T8" y="T9"/>
                              </a:cxn>
                            </a:cxnLst>
                            <a:rect l="0" t="0" r="r" b="b"/>
                            <a:pathLst>
                              <a:path w="70" h="47">
                                <a:moveTo>
                                  <a:pt x="0" y="0"/>
                                </a:moveTo>
                                <a:lnTo>
                                  <a:pt x="0" y="7"/>
                                </a:lnTo>
                                <a:lnTo>
                                  <a:pt x="69" y="46"/>
                                </a:lnTo>
                                <a:lnTo>
                                  <a:pt x="69" y="39"/>
                                </a:lnTo>
                                <a:lnTo>
                                  <a:pt x="0" y="0"/>
                                </a:lnTo>
                                <a:close/>
                              </a:path>
                            </a:pathLst>
                          </a:custGeom>
                          <a:solidFill>
                            <a:srgbClr val="6C6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254"/>
                        <wps:cNvSpPr>
                          <a:spLocks/>
                        </wps:cNvSpPr>
                        <wps:spPr bwMode="auto">
                          <a:xfrm>
                            <a:off x="605" y="313"/>
                            <a:ext cx="133" cy="79"/>
                          </a:xfrm>
                          <a:custGeom>
                            <a:avLst/>
                            <a:gdLst>
                              <a:gd name="T0" fmla="*/ 65 w 133"/>
                              <a:gd name="T1" fmla="*/ 0 h 79"/>
                              <a:gd name="T2" fmla="*/ 0 w 133"/>
                              <a:gd name="T3" fmla="*/ 39 h 79"/>
                              <a:gd name="T4" fmla="*/ 67 w 133"/>
                              <a:gd name="T5" fmla="*/ 78 h 79"/>
                              <a:gd name="T6" fmla="*/ 132 w 133"/>
                              <a:gd name="T7" fmla="*/ 39 h 79"/>
                              <a:gd name="T8" fmla="*/ 65 w 133"/>
                              <a:gd name="T9" fmla="*/ 0 h 79"/>
                            </a:gdLst>
                            <a:ahLst/>
                            <a:cxnLst>
                              <a:cxn ang="0">
                                <a:pos x="T0" y="T1"/>
                              </a:cxn>
                              <a:cxn ang="0">
                                <a:pos x="T2" y="T3"/>
                              </a:cxn>
                              <a:cxn ang="0">
                                <a:pos x="T4" y="T5"/>
                              </a:cxn>
                              <a:cxn ang="0">
                                <a:pos x="T6" y="T7"/>
                              </a:cxn>
                              <a:cxn ang="0">
                                <a:pos x="T8" y="T9"/>
                              </a:cxn>
                            </a:cxnLst>
                            <a:rect l="0" t="0" r="r" b="b"/>
                            <a:pathLst>
                              <a:path w="133" h="79">
                                <a:moveTo>
                                  <a:pt x="65" y="0"/>
                                </a:moveTo>
                                <a:lnTo>
                                  <a:pt x="0" y="39"/>
                                </a:lnTo>
                                <a:lnTo>
                                  <a:pt x="67" y="78"/>
                                </a:lnTo>
                                <a:lnTo>
                                  <a:pt x="132" y="39"/>
                                </a:lnTo>
                                <a:lnTo>
                                  <a:pt x="6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255"/>
                        <wps:cNvSpPr>
                          <a:spLocks/>
                        </wps:cNvSpPr>
                        <wps:spPr bwMode="auto">
                          <a:xfrm>
                            <a:off x="605" y="352"/>
                            <a:ext cx="68" cy="47"/>
                          </a:xfrm>
                          <a:custGeom>
                            <a:avLst/>
                            <a:gdLst>
                              <a:gd name="T0" fmla="*/ 0 w 68"/>
                              <a:gd name="T1" fmla="*/ 0 h 47"/>
                              <a:gd name="T2" fmla="*/ 0 w 68"/>
                              <a:gd name="T3" fmla="*/ 7 h 47"/>
                              <a:gd name="T4" fmla="*/ 67 w 68"/>
                              <a:gd name="T5" fmla="*/ 46 h 47"/>
                              <a:gd name="T6" fmla="*/ 67 w 68"/>
                              <a:gd name="T7" fmla="*/ 39 h 47"/>
                              <a:gd name="T8" fmla="*/ 0 w 68"/>
                              <a:gd name="T9" fmla="*/ 0 h 47"/>
                            </a:gdLst>
                            <a:ahLst/>
                            <a:cxnLst>
                              <a:cxn ang="0">
                                <a:pos x="T0" y="T1"/>
                              </a:cxn>
                              <a:cxn ang="0">
                                <a:pos x="T2" y="T3"/>
                              </a:cxn>
                              <a:cxn ang="0">
                                <a:pos x="T4" y="T5"/>
                              </a:cxn>
                              <a:cxn ang="0">
                                <a:pos x="T6" y="T7"/>
                              </a:cxn>
                              <a:cxn ang="0">
                                <a:pos x="T8" y="T9"/>
                              </a:cxn>
                            </a:cxnLst>
                            <a:rect l="0" t="0" r="r" b="b"/>
                            <a:pathLst>
                              <a:path w="68" h="47">
                                <a:moveTo>
                                  <a:pt x="0" y="0"/>
                                </a:moveTo>
                                <a:lnTo>
                                  <a:pt x="0" y="7"/>
                                </a:lnTo>
                                <a:lnTo>
                                  <a:pt x="67" y="46"/>
                                </a:lnTo>
                                <a:lnTo>
                                  <a:pt x="67" y="39"/>
                                </a:lnTo>
                                <a:lnTo>
                                  <a:pt x="0" y="0"/>
                                </a:lnTo>
                                <a:close/>
                              </a:path>
                            </a:pathLst>
                          </a:custGeom>
                          <a:solidFill>
                            <a:srgbClr val="6C6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256"/>
                        <wps:cNvSpPr>
                          <a:spLocks/>
                        </wps:cNvSpPr>
                        <wps:spPr bwMode="auto">
                          <a:xfrm>
                            <a:off x="940" y="235"/>
                            <a:ext cx="8" cy="14"/>
                          </a:xfrm>
                          <a:custGeom>
                            <a:avLst/>
                            <a:gdLst>
                              <a:gd name="T0" fmla="*/ 0 w 8"/>
                              <a:gd name="T1" fmla="*/ 0 h 14"/>
                              <a:gd name="T2" fmla="*/ 0 w 8"/>
                              <a:gd name="T3" fmla="*/ 7 h 14"/>
                              <a:gd name="T4" fmla="*/ 7 w 8"/>
                              <a:gd name="T5" fmla="*/ 13 h 14"/>
                              <a:gd name="T6" fmla="*/ 7 w 8"/>
                              <a:gd name="T7" fmla="*/ 3 h 14"/>
                              <a:gd name="T8" fmla="*/ 0 w 8"/>
                              <a:gd name="T9" fmla="*/ 0 h 14"/>
                            </a:gdLst>
                            <a:ahLst/>
                            <a:cxnLst>
                              <a:cxn ang="0">
                                <a:pos x="T0" y="T1"/>
                              </a:cxn>
                              <a:cxn ang="0">
                                <a:pos x="T2" y="T3"/>
                              </a:cxn>
                              <a:cxn ang="0">
                                <a:pos x="T4" y="T5"/>
                              </a:cxn>
                              <a:cxn ang="0">
                                <a:pos x="T6" y="T7"/>
                              </a:cxn>
                              <a:cxn ang="0">
                                <a:pos x="T8" y="T9"/>
                              </a:cxn>
                            </a:cxnLst>
                            <a:rect l="0" t="0" r="r" b="b"/>
                            <a:pathLst>
                              <a:path w="8" h="14">
                                <a:moveTo>
                                  <a:pt x="0" y="0"/>
                                </a:moveTo>
                                <a:lnTo>
                                  <a:pt x="0" y="7"/>
                                </a:lnTo>
                                <a:lnTo>
                                  <a:pt x="7" y="13"/>
                                </a:lnTo>
                                <a:lnTo>
                                  <a:pt x="7" y="3"/>
                                </a:lnTo>
                                <a:lnTo>
                                  <a:pt x="0" y="0"/>
                                </a:lnTo>
                                <a:close/>
                              </a:path>
                            </a:pathLst>
                          </a:custGeom>
                          <a:solidFill>
                            <a:srgbClr val="836D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257"/>
                        <wps:cNvSpPr>
                          <a:spLocks/>
                        </wps:cNvSpPr>
                        <wps:spPr bwMode="auto">
                          <a:xfrm>
                            <a:off x="536" y="354"/>
                            <a:ext cx="135" cy="79"/>
                          </a:xfrm>
                          <a:custGeom>
                            <a:avLst/>
                            <a:gdLst>
                              <a:gd name="T0" fmla="*/ 67 w 135"/>
                              <a:gd name="T1" fmla="*/ 0 h 79"/>
                              <a:gd name="T2" fmla="*/ 0 w 135"/>
                              <a:gd name="T3" fmla="*/ 37 h 79"/>
                              <a:gd name="T4" fmla="*/ 0 w 135"/>
                              <a:gd name="T5" fmla="*/ 39 h 79"/>
                              <a:gd name="T6" fmla="*/ 68 w 135"/>
                              <a:gd name="T7" fmla="*/ 78 h 79"/>
                              <a:gd name="T8" fmla="*/ 134 w 135"/>
                              <a:gd name="T9" fmla="*/ 39 h 79"/>
                              <a:gd name="T10" fmla="*/ 67 w 135"/>
                              <a:gd name="T11" fmla="*/ 0 h 79"/>
                            </a:gdLst>
                            <a:ahLst/>
                            <a:cxnLst>
                              <a:cxn ang="0">
                                <a:pos x="T0" y="T1"/>
                              </a:cxn>
                              <a:cxn ang="0">
                                <a:pos x="T2" y="T3"/>
                              </a:cxn>
                              <a:cxn ang="0">
                                <a:pos x="T4" y="T5"/>
                              </a:cxn>
                              <a:cxn ang="0">
                                <a:pos x="T6" y="T7"/>
                              </a:cxn>
                              <a:cxn ang="0">
                                <a:pos x="T8" y="T9"/>
                              </a:cxn>
                              <a:cxn ang="0">
                                <a:pos x="T10" y="T11"/>
                              </a:cxn>
                            </a:cxnLst>
                            <a:rect l="0" t="0" r="r" b="b"/>
                            <a:pathLst>
                              <a:path w="135" h="79">
                                <a:moveTo>
                                  <a:pt x="67" y="0"/>
                                </a:moveTo>
                                <a:lnTo>
                                  <a:pt x="0" y="37"/>
                                </a:lnTo>
                                <a:lnTo>
                                  <a:pt x="0" y="39"/>
                                </a:lnTo>
                                <a:lnTo>
                                  <a:pt x="68" y="78"/>
                                </a:lnTo>
                                <a:lnTo>
                                  <a:pt x="134" y="39"/>
                                </a:lnTo>
                                <a:lnTo>
                                  <a:pt x="67"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258"/>
                        <wps:cNvSpPr>
                          <a:spLocks/>
                        </wps:cNvSpPr>
                        <wps:spPr bwMode="auto">
                          <a:xfrm>
                            <a:off x="536" y="392"/>
                            <a:ext cx="69" cy="49"/>
                          </a:xfrm>
                          <a:custGeom>
                            <a:avLst/>
                            <a:gdLst>
                              <a:gd name="T0" fmla="*/ 0 w 69"/>
                              <a:gd name="T1" fmla="*/ 0 h 49"/>
                              <a:gd name="T2" fmla="*/ 0 w 69"/>
                              <a:gd name="T3" fmla="*/ 9 h 49"/>
                              <a:gd name="T4" fmla="*/ 68 w 69"/>
                              <a:gd name="T5" fmla="*/ 48 h 49"/>
                              <a:gd name="T6" fmla="*/ 68 w 69"/>
                              <a:gd name="T7" fmla="*/ 39 h 49"/>
                              <a:gd name="T8" fmla="*/ 0 w 69"/>
                              <a:gd name="T9" fmla="*/ 0 h 49"/>
                            </a:gdLst>
                            <a:ahLst/>
                            <a:cxnLst>
                              <a:cxn ang="0">
                                <a:pos x="T0" y="T1"/>
                              </a:cxn>
                              <a:cxn ang="0">
                                <a:pos x="T2" y="T3"/>
                              </a:cxn>
                              <a:cxn ang="0">
                                <a:pos x="T4" y="T5"/>
                              </a:cxn>
                              <a:cxn ang="0">
                                <a:pos x="T6" y="T7"/>
                              </a:cxn>
                              <a:cxn ang="0">
                                <a:pos x="T8" y="T9"/>
                              </a:cxn>
                            </a:cxnLst>
                            <a:rect l="0" t="0" r="r" b="b"/>
                            <a:pathLst>
                              <a:path w="69" h="49">
                                <a:moveTo>
                                  <a:pt x="0" y="0"/>
                                </a:moveTo>
                                <a:lnTo>
                                  <a:pt x="0" y="9"/>
                                </a:lnTo>
                                <a:lnTo>
                                  <a:pt x="68" y="48"/>
                                </a:lnTo>
                                <a:lnTo>
                                  <a:pt x="68" y="39"/>
                                </a:lnTo>
                                <a:lnTo>
                                  <a:pt x="0" y="0"/>
                                </a:lnTo>
                                <a:close/>
                              </a:path>
                            </a:pathLst>
                          </a:custGeom>
                          <a:solidFill>
                            <a:srgbClr val="6C6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259"/>
                        <wps:cNvSpPr>
                          <a:spLocks/>
                        </wps:cNvSpPr>
                        <wps:spPr bwMode="auto">
                          <a:xfrm>
                            <a:off x="469" y="393"/>
                            <a:ext cx="133" cy="79"/>
                          </a:xfrm>
                          <a:custGeom>
                            <a:avLst/>
                            <a:gdLst>
                              <a:gd name="T0" fmla="*/ 65 w 133"/>
                              <a:gd name="T1" fmla="*/ 0 h 79"/>
                              <a:gd name="T2" fmla="*/ 0 w 133"/>
                              <a:gd name="T3" fmla="*/ 37 h 79"/>
                              <a:gd name="T4" fmla="*/ 0 w 133"/>
                              <a:gd name="T5" fmla="*/ 39 h 79"/>
                              <a:gd name="T6" fmla="*/ 67 w 133"/>
                              <a:gd name="T7" fmla="*/ 78 h 79"/>
                              <a:gd name="T8" fmla="*/ 132 w 133"/>
                              <a:gd name="T9" fmla="*/ 39 h 79"/>
                              <a:gd name="T10" fmla="*/ 65 w 133"/>
                              <a:gd name="T11" fmla="*/ 0 h 79"/>
                            </a:gdLst>
                            <a:ahLst/>
                            <a:cxnLst>
                              <a:cxn ang="0">
                                <a:pos x="T0" y="T1"/>
                              </a:cxn>
                              <a:cxn ang="0">
                                <a:pos x="T2" y="T3"/>
                              </a:cxn>
                              <a:cxn ang="0">
                                <a:pos x="T4" y="T5"/>
                              </a:cxn>
                              <a:cxn ang="0">
                                <a:pos x="T6" y="T7"/>
                              </a:cxn>
                              <a:cxn ang="0">
                                <a:pos x="T8" y="T9"/>
                              </a:cxn>
                              <a:cxn ang="0">
                                <a:pos x="T10" y="T11"/>
                              </a:cxn>
                            </a:cxnLst>
                            <a:rect l="0" t="0" r="r" b="b"/>
                            <a:pathLst>
                              <a:path w="133" h="79">
                                <a:moveTo>
                                  <a:pt x="65" y="0"/>
                                </a:moveTo>
                                <a:lnTo>
                                  <a:pt x="0" y="37"/>
                                </a:lnTo>
                                <a:lnTo>
                                  <a:pt x="0" y="39"/>
                                </a:lnTo>
                                <a:lnTo>
                                  <a:pt x="67" y="78"/>
                                </a:lnTo>
                                <a:lnTo>
                                  <a:pt x="132" y="39"/>
                                </a:lnTo>
                                <a:lnTo>
                                  <a:pt x="6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260"/>
                        <wps:cNvSpPr>
                          <a:spLocks/>
                        </wps:cNvSpPr>
                        <wps:spPr bwMode="auto">
                          <a:xfrm>
                            <a:off x="536" y="433"/>
                            <a:ext cx="66" cy="45"/>
                          </a:xfrm>
                          <a:custGeom>
                            <a:avLst/>
                            <a:gdLst>
                              <a:gd name="T0" fmla="*/ 65 w 66"/>
                              <a:gd name="T1" fmla="*/ 0 h 45"/>
                              <a:gd name="T2" fmla="*/ 0 w 66"/>
                              <a:gd name="T3" fmla="*/ 37 h 45"/>
                              <a:gd name="T4" fmla="*/ 0 w 66"/>
                              <a:gd name="T5" fmla="*/ 44 h 45"/>
                              <a:gd name="T6" fmla="*/ 65 w 66"/>
                              <a:gd name="T7" fmla="*/ 7 h 45"/>
                              <a:gd name="T8" fmla="*/ 65 w 66"/>
                              <a:gd name="T9" fmla="*/ 0 h 45"/>
                            </a:gdLst>
                            <a:ahLst/>
                            <a:cxnLst>
                              <a:cxn ang="0">
                                <a:pos x="T0" y="T1"/>
                              </a:cxn>
                              <a:cxn ang="0">
                                <a:pos x="T2" y="T3"/>
                              </a:cxn>
                              <a:cxn ang="0">
                                <a:pos x="T4" y="T5"/>
                              </a:cxn>
                              <a:cxn ang="0">
                                <a:pos x="T6" y="T7"/>
                              </a:cxn>
                              <a:cxn ang="0">
                                <a:pos x="T8" y="T9"/>
                              </a:cxn>
                            </a:cxnLst>
                            <a:rect l="0" t="0" r="r" b="b"/>
                            <a:pathLst>
                              <a:path w="66" h="45">
                                <a:moveTo>
                                  <a:pt x="65" y="0"/>
                                </a:moveTo>
                                <a:lnTo>
                                  <a:pt x="0" y="37"/>
                                </a:lnTo>
                                <a:lnTo>
                                  <a:pt x="0" y="44"/>
                                </a:lnTo>
                                <a:lnTo>
                                  <a:pt x="65" y="7"/>
                                </a:lnTo>
                                <a:lnTo>
                                  <a:pt x="65" y="0"/>
                                </a:lnTo>
                                <a:close/>
                              </a:path>
                            </a:pathLst>
                          </a:custGeom>
                          <a:solidFill>
                            <a:srgbClr val="B8BA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261"/>
                        <wps:cNvSpPr>
                          <a:spLocks/>
                        </wps:cNvSpPr>
                        <wps:spPr bwMode="auto">
                          <a:xfrm>
                            <a:off x="469" y="431"/>
                            <a:ext cx="68" cy="47"/>
                          </a:xfrm>
                          <a:custGeom>
                            <a:avLst/>
                            <a:gdLst>
                              <a:gd name="T0" fmla="*/ 0 w 68"/>
                              <a:gd name="T1" fmla="*/ 0 h 47"/>
                              <a:gd name="T2" fmla="*/ 0 w 68"/>
                              <a:gd name="T3" fmla="*/ 7 h 47"/>
                              <a:gd name="T4" fmla="*/ 67 w 68"/>
                              <a:gd name="T5" fmla="*/ 46 h 47"/>
                              <a:gd name="T6" fmla="*/ 67 w 68"/>
                              <a:gd name="T7" fmla="*/ 39 h 47"/>
                              <a:gd name="T8" fmla="*/ 0 w 68"/>
                              <a:gd name="T9" fmla="*/ 0 h 47"/>
                            </a:gdLst>
                            <a:ahLst/>
                            <a:cxnLst>
                              <a:cxn ang="0">
                                <a:pos x="T0" y="T1"/>
                              </a:cxn>
                              <a:cxn ang="0">
                                <a:pos x="T2" y="T3"/>
                              </a:cxn>
                              <a:cxn ang="0">
                                <a:pos x="T4" y="T5"/>
                              </a:cxn>
                              <a:cxn ang="0">
                                <a:pos x="T6" y="T7"/>
                              </a:cxn>
                              <a:cxn ang="0">
                                <a:pos x="T8" y="T9"/>
                              </a:cxn>
                            </a:cxnLst>
                            <a:rect l="0" t="0" r="r" b="b"/>
                            <a:pathLst>
                              <a:path w="68" h="47">
                                <a:moveTo>
                                  <a:pt x="0" y="0"/>
                                </a:moveTo>
                                <a:lnTo>
                                  <a:pt x="0" y="7"/>
                                </a:lnTo>
                                <a:lnTo>
                                  <a:pt x="67" y="46"/>
                                </a:lnTo>
                                <a:lnTo>
                                  <a:pt x="67" y="39"/>
                                </a:lnTo>
                                <a:lnTo>
                                  <a:pt x="0" y="0"/>
                                </a:lnTo>
                                <a:close/>
                              </a:path>
                            </a:pathLst>
                          </a:custGeom>
                          <a:solidFill>
                            <a:srgbClr val="6C6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262"/>
                        <wps:cNvSpPr>
                          <a:spLocks/>
                        </wps:cNvSpPr>
                        <wps:spPr bwMode="auto">
                          <a:xfrm>
                            <a:off x="401" y="433"/>
                            <a:ext cx="133" cy="79"/>
                          </a:xfrm>
                          <a:custGeom>
                            <a:avLst/>
                            <a:gdLst>
                              <a:gd name="T0" fmla="*/ 63 w 133"/>
                              <a:gd name="T1" fmla="*/ 0 h 79"/>
                              <a:gd name="T2" fmla="*/ 0 w 133"/>
                              <a:gd name="T3" fmla="*/ 37 h 79"/>
                              <a:gd name="T4" fmla="*/ 0 w 133"/>
                              <a:gd name="T5" fmla="*/ 39 h 79"/>
                              <a:gd name="T6" fmla="*/ 67 w 133"/>
                              <a:gd name="T7" fmla="*/ 78 h 79"/>
                              <a:gd name="T8" fmla="*/ 132 w 133"/>
                              <a:gd name="T9" fmla="*/ 39 h 79"/>
                              <a:gd name="T10" fmla="*/ 63 w 133"/>
                              <a:gd name="T11" fmla="*/ 0 h 79"/>
                            </a:gdLst>
                            <a:ahLst/>
                            <a:cxnLst>
                              <a:cxn ang="0">
                                <a:pos x="T0" y="T1"/>
                              </a:cxn>
                              <a:cxn ang="0">
                                <a:pos x="T2" y="T3"/>
                              </a:cxn>
                              <a:cxn ang="0">
                                <a:pos x="T4" y="T5"/>
                              </a:cxn>
                              <a:cxn ang="0">
                                <a:pos x="T6" y="T7"/>
                              </a:cxn>
                              <a:cxn ang="0">
                                <a:pos x="T8" y="T9"/>
                              </a:cxn>
                              <a:cxn ang="0">
                                <a:pos x="T10" y="T11"/>
                              </a:cxn>
                            </a:cxnLst>
                            <a:rect l="0" t="0" r="r" b="b"/>
                            <a:pathLst>
                              <a:path w="133" h="79">
                                <a:moveTo>
                                  <a:pt x="63" y="0"/>
                                </a:moveTo>
                                <a:lnTo>
                                  <a:pt x="0" y="37"/>
                                </a:lnTo>
                                <a:lnTo>
                                  <a:pt x="0" y="39"/>
                                </a:lnTo>
                                <a:lnTo>
                                  <a:pt x="67" y="78"/>
                                </a:lnTo>
                                <a:lnTo>
                                  <a:pt x="132" y="39"/>
                                </a:lnTo>
                                <a:lnTo>
                                  <a:pt x="63"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263"/>
                        <wps:cNvSpPr>
                          <a:spLocks/>
                        </wps:cNvSpPr>
                        <wps:spPr bwMode="auto">
                          <a:xfrm>
                            <a:off x="469" y="472"/>
                            <a:ext cx="66" cy="45"/>
                          </a:xfrm>
                          <a:custGeom>
                            <a:avLst/>
                            <a:gdLst>
                              <a:gd name="T0" fmla="*/ 65 w 66"/>
                              <a:gd name="T1" fmla="*/ 0 h 45"/>
                              <a:gd name="T2" fmla="*/ 0 w 66"/>
                              <a:gd name="T3" fmla="*/ 37 h 45"/>
                              <a:gd name="T4" fmla="*/ 0 w 66"/>
                              <a:gd name="T5" fmla="*/ 44 h 45"/>
                              <a:gd name="T6" fmla="*/ 65 w 66"/>
                              <a:gd name="T7" fmla="*/ 7 h 45"/>
                              <a:gd name="T8" fmla="*/ 65 w 66"/>
                              <a:gd name="T9" fmla="*/ 0 h 45"/>
                            </a:gdLst>
                            <a:ahLst/>
                            <a:cxnLst>
                              <a:cxn ang="0">
                                <a:pos x="T0" y="T1"/>
                              </a:cxn>
                              <a:cxn ang="0">
                                <a:pos x="T2" y="T3"/>
                              </a:cxn>
                              <a:cxn ang="0">
                                <a:pos x="T4" y="T5"/>
                              </a:cxn>
                              <a:cxn ang="0">
                                <a:pos x="T6" y="T7"/>
                              </a:cxn>
                              <a:cxn ang="0">
                                <a:pos x="T8" y="T9"/>
                              </a:cxn>
                            </a:cxnLst>
                            <a:rect l="0" t="0" r="r" b="b"/>
                            <a:pathLst>
                              <a:path w="66" h="45">
                                <a:moveTo>
                                  <a:pt x="65" y="0"/>
                                </a:moveTo>
                                <a:lnTo>
                                  <a:pt x="0" y="37"/>
                                </a:lnTo>
                                <a:lnTo>
                                  <a:pt x="0" y="44"/>
                                </a:lnTo>
                                <a:lnTo>
                                  <a:pt x="65" y="7"/>
                                </a:lnTo>
                                <a:lnTo>
                                  <a:pt x="65" y="0"/>
                                </a:lnTo>
                                <a:close/>
                              </a:path>
                            </a:pathLst>
                          </a:custGeom>
                          <a:solidFill>
                            <a:srgbClr val="B8BA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264"/>
                        <wps:cNvSpPr>
                          <a:spLocks/>
                        </wps:cNvSpPr>
                        <wps:spPr bwMode="auto">
                          <a:xfrm>
                            <a:off x="400" y="470"/>
                            <a:ext cx="69" cy="47"/>
                          </a:xfrm>
                          <a:custGeom>
                            <a:avLst/>
                            <a:gdLst>
                              <a:gd name="T0" fmla="*/ 0 w 69"/>
                              <a:gd name="T1" fmla="*/ 0 h 47"/>
                              <a:gd name="T2" fmla="*/ 0 w 69"/>
                              <a:gd name="T3" fmla="*/ 7 h 47"/>
                              <a:gd name="T4" fmla="*/ 68 w 69"/>
                              <a:gd name="T5" fmla="*/ 46 h 47"/>
                              <a:gd name="T6" fmla="*/ 68 w 69"/>
                              <a:gd name="T7" fmla="*/ 39 h 47"/>
                              <a:gd name="T8" fmla="*/ 0 w 69"/>
                              <a:gd name="T9" fmla="*/ 0 h 47"/>
                            </a:gdLst>
                            <a:ahLst/>
                            <a:cxnLst>
                              <a:cxn ang="0">
                                <a:pos x="T0" y="T1"/>
                              </a:cxn>
                              <a:cxn ang="0">
                                <a:pos x="T2" y="T3"/>
                              </a:cxn>
                              <a:cxn ang="0">
                                <a:pos x="T4" y="T5"/>
                              </a:cxn>
                              <a:cxn ang="0">
                                <a:pos x="T6" y="T7"/>
                              </a:cxn>
                              <a:cxn ang="0">
                                <a:pos x="T8" y="T9"/>
                              </a:cxn>
                            </a:cxnLst>
                            <a:rect l="0" t="0" r="r" b="b"/>
                            <a:pathLst>
                              <a:path w="69" h="47">
                                <a:moveTo>
                                  <a:pt x="0" y="0"/>
                                </a:moveTo>
                                <a:lnTo>
                                  <a:pt x="0" y="7"/>
                                </a:lnTo>
                                <a:lnTo>
                                  <a:pt x="68" y="46"/>
                                </a:lnTo>
                                <a:lnTo>
                                  <a:pt x="68" y="39"/>
                                </a:lnTo>
                                <a:lnTo>
                                  <a:pt x="0" y="0"/>
                                </a:lnTo>
                                <a:close/>
                              </a:path>
                            </a:pathLst>
                          </a:custGeom>
                          <a:solidFill>
                            <a:srgbClr val="6C6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265"/>
                        <wps:cNvSpPr>
                          <a:spLocks/>
                        </wps:cNvSpPr>
                        <wps:spPr bwMode="auto">
                          <a:xfrm>
                            <a:off x="332" y="472"/>
                            <a:ext cx="135" cy="79"/>
                          </a:xfrm>
                          <a:custGeom>
                            <a:avLst/>
                            <a:gdLst>
                              <a:gd name="T0" fmla="*/ 65 w 135"/>
                              <a:gd name="T1" fmla="*/ 0 h 79"/>
                              <a:gd name="T2" fmla="*/ 0 w 135"/>
                              <a:gd name="T3" fmla="*/ 37 h 79"/>
                              <a:gd name="T4" fmla="*/ 0 w 135"/>
                              <a:gd name="T5" fmla="*/ 39 h 79"/>
                              <a:gd name="T6" fmla="*/ 68 w 135"/>
                              <a:gd name="T7" fmla="*/ 78 h 79"/>
                              <a:gd name="T8" fmla="*/ 134 w 135"/>
                              <a:gd name="T9" fmla="*/ 39 h 79"/>
                              <a:gd name="T10" fmla="*/ 65 w 135"/>
                              <a:gd name="T11" fmla="*/ 0 h 79"/>
                            </a:gdLst>
                            <a:ahLst/>
                            <a:cxnLst>
                              <a:cxn ang="0">
                                <a:pos x="T0" y="T1"/>
                              </a:cxn>
                              <a:cxn ang="0">
                                <a:pos x="T2" y="T3"/>
                              </a:cxn>
                              <a:cxn ang="0">
                                <a:pos x="T4" y="T5"/>
                              </a:cxn>
                              <a:cxn ang="0">
                                <a:pos x="T6" y="T7"/>
                              </a:cxn>
                              <a:cxn ang="0">
                                <a:pos x="T8" y="T9"/>
                              </a:cxn>
                              <a:cxn ang="0">
                                <a:pos x="T10" y="T11"/>
                              </a:cxn>
                            </a:cxnLst>
                            <a:rect l="0" t="0" r="r" b="b"/>
                            <a:pathLst>
                              <a:path w="135" h="79">
                                <a:moveTo>
                                  <a:pt x="65" y="0"/>
                                </a:moveTo>
                                <a:lnTo>
                                  <a:pt x="0" y="37"/>
                                </a:lnTo>
                                <a:lnTo>
                                  <a:pt x="0" y="39"/>
                                </a:lnTo>
                                <a:lnTo>
                                  <a:pt x="68" y="78"/>
                                </a:lnTo>
                                <a:lnTo>
                                  <a:pt x="134" y="39"/>
                                </a:lnTo>
                                <a:lnTo>
                                  <a:pt x="6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266"/>
                        <wps:cNvSpPr>
                          <a:spLocks/>
                        </wps:cNvSpPr>
                        <wps:spPr bwMode="auto">
                          <a:xfrm>
                            <a:off x="401" y="511"/>
                            <a:ext cx="66" cy="45"/>
                          </a:xfrm>
                          <a:custGeom>
                            <a:avLst/>
                            <a:gdLst>
                              <a:gd name="T0" fmla="*/ 65 w 66"/>
                              <a:gd name="T1" fmla="*/ 0 h 45"/>
                              <a:gd name="T2" fmla="*/ 0 w 66"/>
                              <a:gd name="T3" fmla="*/ 37 h 45"/>
                              <a:gd name="T4" fmla="*/ 0 w 66"/>
                              <a:gd name="T5" fmla="*/ 44 h 45"/>
                              <a:gd name="T6" fmla="*/ 65 w 66"/>
                              <a:gd name="T7" fmla="*/ 7 h 45"/>
                              <a:gd name="T8" fmla="*/ 65 w 66"/>
                              <a:gd name="T9" fmla="*/ 0 h 45"/>
                            </a:gdLst>
                            <a:ahLst/>
                            <a:cxnLst>
                              <a:cxn ang="0">
                                <a:pos x="T0" y="T1"/>
                              </a:cxn>
                              <a:cxn ang="0">
                                <a:pos x="T2" y="T3"/>
                              </a:cxn>
                              <a:cxn ang="0">
                                <a:pos x="T4" y="T5"/>
                              </a:cxn>
                              <a:cxn ang="0">
                                <a:pos x="T6" y="T7"/>
                              </a:cxn>
                              <a:cxn ang="0">
                                <a:pos x="T8" y="T9"/>
                              </a:cxn>
                            </a:cxnLst>
                            <a:rect l="0" t="0" r="r" b="b"/>
                            <a:pathLst>
                              <a:path w="66" h="45">
                                <a:moveTo>
                                  <a:pt x="65" y="0"/>
                                </a:moveTo>
                                <a:lnTo>
                                  <a:pt x="0" y="37"/>
                                </a:lnTo>
                                <a:lnTo>
                                  <a:pt x="0" y="44"/>
                                </a:lnTo>
                                <a:lnTo>
                                  <a:pt x="65" y="7"/>
                                </a:lnTo>
                                <a:lnTo>
                                  <a:pt x="65" y="0"/>
                                </a:lnTo>
                                <a:close/>
                              </a:path>
                            </a:pathLst>
                          </a:custGeom>
                          <a:solidFill>
                            <a:srgbClr val="B8BA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267"/>
                        <wps:cNvSpPr>
                          <a:spLocks/>
                        </wps:cNvSpPr>
                        <wps:spPr bwMode="auto">
                          <a:xfrm>
                            <a:off x="332" y="509"/>
                            <a:ext cx="69" cy="47"/>
                          </a:xfrm>
                          <a:custGeom>
                            <a:avLst/>
                            <a:gdLst>
                              <a:gd name="T0" fmla="*/ 0 w 69"/>
                              <a:gd name="T1" fmla="*/ 0 h 47"/>
                              <a:gd name="T2" fmla="*/ 0 w 69"/>
                              <a:gd name="T3" fmla="*/ 7 h 47"/>
                              <a:gd name="T4" fmla="*/ 68 w 69"/>
                              <a:gd name="T5" fmla="*/ 46 h 47"/>
                              <a:gd name="T6" fmla="*/ 68 w 69"/>
                              <a:gd name="T7" fmla="*/ 39 h 47"/>
                              <a:gd name="T8" fmla="*/ 0 w 69"/>
                              <a:gd name="T9" fmla="*/ 0 h 47"/>
                            </a:gdLst>
                            <a:ahLst/>
                            <a:cxnLst>
                              <a:cxn ang="0">
                                <a:pos x="T0" y="T1"/>
                              </a:cxn>
                              <a:cxn ang="0">
                                <a:pos x="T2" y="T3"/>
                              </a:cxn>
                              <a:cxn ang="0">
                                <a:pos x="T4" y="T5"/>
                              </a:cxn>
                              <a:cxn ang="0">
                                <a:pos x="T6" y="T7"/>
                              </a:cxn>
                              <a:cxn ang="0">
                                <a:pos x="T8" y="T9"/>
                              </a:cxn>
                            </a:cxnLst>
                            <a:rect l="0" t="0" r="r" b="b"/>
                            <a:pathLst>
                              <a:path w="69" h="47">
                                <a:moveTo>
                                  <a:pt x="0" y="0"/>
                                </a:moveTo>
                                <a:lnTo>
                                  <a:pt x="0" y="7"/>
                                </a:lnTo>
                                <a:lnTo>
                                  <a:pt x="68" y="46"/>
                                </a:lnTo>
                                <a:lnTo>
                                  <a:pt x="68" y="39"/>
                                </a:lnTo>
                                <a:lnTo>
                                  <a:pt x="0" y="0"/>
                                </a:lnTo>
                                <a:close/>
                              </a:path>
                            </a:pathLst>
                          </a:custGeom>
                          <a:solidFill>
                            <a:srgbClr val="6C6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268"/>
                        <wps:cNvSpPr>
                          <a:spLocks/>
                        </wps:cNvSpPr>
                        <wps:spPr bwMode="auto">
                          <a:xfrm>
                            <a:off x="265" y="511"/>
                            <a:ext cx="133" cy="79"/>
                          </a:xfrm>
                          <a:custGeom>
                            <a:avLst/>
                            <a:gdLst>
                              <a:gd name="T0" fmla="*/ 65 w 133"/>
                              <a:gd name="T1" fmla="*/ 0 h 79"/>
                              <a:gd name="T2" fmla="*/ 0 w 133"/>
                              <a:gd name="T3" fmla="*/ 37 h 79"/>
                              <a:gd name="T4" fmla="*/ 0 w 133"/>
                              <a:gd name="T5" fmla="*/ 39 h 79"/>
                              <a:gd name="T6" fmla="*/ 67 w 133"/>
                              <a:gd name="T7" fmla="*/ 78 h 79"/>
                              <a:gd name="T8" fmla="*/ 132 w 133"/>
                              <a:gd name="T9" fmla="*/ 39 h 79"/>
                              <a:gd name="T10" fmla="*/ 65 w 133"/>
                              <a:gd name="T11" fmla="*/ 0 h 79"/>
                            </a:gdLst>
                            <a:ahLst/>
                            <a:cxnLst>
                              <a:cxn ang="0">
                                <a:pos x="T0" y="T1"/>
                              </a:cxn>
                              <a:cxn ang="0">
                                <a:pos x="T2" y="T3"/>
                              </a:cxn>
                              <a:cxn ang="0">
                                <a:pos x="T4" y="T5"/>
                              </a:cxn>
                              <a:cxn ang="0">
                                <a:pos x="T6" y="T7"/>
                              </a:cxn>
                              <a:cxn ang="0">
                                <a:pos x="T8" y="T9"/>
                              </a:cxn>
                              <a:cxn ang="0">
                                <a:pos x="T10" y="T11"/>
                              </a:cxn>
                            </a:cxnLst>
                            <a:rect l="0" t="0" r="r" b="b"/>
                            <a:pathLst>
                              <a:path w="133" h="79">
                                <a:moveTo>
                                  <a:pt x="65" y="0"/>
                                </a:moveTo>
                                <a:lnTo>
                                  <a:pt x="0" y="37"/>
                                </a:lnTo>
                                <a:lnTo>
                                  <a:pt x="0" y="39"/>
                                </a:lnTo>
                                <a:lnTo>
                                  <a:pt x="67" y="78"/>
                                </a:lnTo>
                                <a:lnTo>
                                  <a:pt x="132" y="39"/>
                                </a:lnTo>
                                <a:lnTo>
                                  <a:pt x="6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269"/>
                        <wps:cNvSpPr>
                          <a:spLocks/>
                        </wps:cNvSpPr>
                        <wps:spPr bwMode="auto">
                          <a:xfrm>
                            <a:off x="332" y="550"/>
                            <a:ext cx="66" cy="45"/>
                          </a:xfrm>
                          <a:custGeom>
                            <a:avLst/>
                            <a:gdLst>
                              <a:gd name="T0" fmla="*/ 65 w 66"/>
                              <a:gd name="T1" fmla="*/ 0 h 45"/>
                              <a:gd name="T2" fmla="*/ 0 w 66"/>
                              <a:gd name="T3" fmla="*/ 37 h 45"/>
                              <a:gd name="T4" fmla="*/ 0 w 66"/>
                              <a:gd name="T5" fmla="*/ 44 h 45"/>
                              <a:gd name="T6" fmla="*/ 65 w 66"/>
                              <a:gd name="T7" fmla="*/ 7 h 45"/>
                              <a:gd name="T8" fmla="*/ 65 w 66"/>
                              <a:gd name="T9" fmla="*/ 0 h 45"/>
                            </a:gdLst>
                            <a:ahLst/>
                            <a:cxnLst>
                              <a:cxn ang="0">
                                <a:pos x="T0" y="T1"/>
                              </a:cxn>
                              <a:cxn ang="0">
                                <a:pos x="T2" y="T3"/>
                              </a:cxn>
                              <a:cxn ang="0">
                                <a:pos x="T4" y="T5"/>
                              </a:cxn>
                              <a:cxn ang="0">
                                <a:pos x="T6" y="T7"/>
                              </a:cxn>
                              <a:cxn ang="0">
                                <a:pos x="T8" y="T9"/>
                              </a:cxn>
                            </a:cxnLst>
                            <a:rect l="0" t="0" r="r" b="b"/>
                            <a:pathLst>
                              <a:path w="66" h="45">
                                <a:moveTo>
                                  <a:pt x="65" y="0"/>
                                </a:moveTo>
                                <a:lnTo>
                                  <a:pt x="0" y="37"/>
                                </a:lnTo>
                                <a:lnTo>
                                  <a:pt x="0" y="44"/>
                                </a:lnTo>
                                <a:lnTo>
                                  <a:pt x="65" y="7"/>
                                </a:lnTo>
                                <a:lnTo>
                                  <a:pt x="65" y="0"/>
                                </a:lnTo>
                                <a:close/>
                              </a:path>
                            </a:pathLst>
                          </a:custGeom>
                          <a:solidFill>
                            <a:srgbClr val="B8BA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270"/>
                        <wps:cNvSpPr>
                          <a:spLocks/>
                        </wps:cNvSpPr>
                        <wps:spPr bwMode="auto">
                          <a:xfrm>
                            <a:off x="265" y="548"/>
                            <a:ext cx="68" cy="47"/>
                          </a:xfrm>
                          <a:custGeom>
                            <a:avLst/>
                            <a:gdLst>
                              <a:gd name="T0" fmla="*/ 0 w 68"/>
                              <a:gd name="T1" fmla="*/ 0 h 47"/>
                              <a:gd name="T2" fmla="*/ 0 w 68"/>
                              <a:gd name="T3" fmla="*/ 7 h 47"/>
                              <a:gd name="T4" fmla="*/ 67 w 68"/>
                              <a:gd name="T5" fmla="*/ 46 h 47"/>
                              <a:gd name="T6" fmla="*/ 67 w 68"/>
                              <a:gd name="T7" fmla="*/ 39 h 47"/>
                              <a:gd name="T8" fmla="*/ 0 w 68"/>
                              <a:gd name="T9" fmla="*/ 0 h 47"/>
                            </a:gdLst>
                            <a:ahLst/>
                            <a:cxnLst>
                              <a:cxn ang="0">
                                <a:pos x="T0" y="T1"/>
                              </a:cxn>
                              <a:cxn ang="0">
                                <a:pos x="T2" y="T3"/>
                              </a:cxn>
                              <a:cxn ang="0">
                                <a:pos x="T4" y="T5"/>
                              </a:cxn>
                              <a:cxn ang="0">
                                <a:pos x="T6" y="T7"/>
                              </a:cxn>
                              <a:cxn ang="0">
                                <a:pos x="T8" y="T9"/>
                              </a:cxn>
                            </a:cxnLst>
                            <a:rect l="0" t="0" r="r" b="b"/>
                            <a:pathLst>
                              <a:path w="68" h="47">
                                <a:moveTo>
                                  <a:pt x="0" y="0"/>
                                </a:moveTo>
                                <a:lnTo>
                                  <a:pt x="0" y="7"/>
                                </a:lnTo>
                                <a:lnTo>
                                  <a:pt x="67" y="46"/>
                                </a:lnTo>
                                <a:lnTo>
                                  <a:pt x="67" y="39"/>
                                </a:lnTo>
                                <a:lnTo>
                                  <a:pt x="0" y="0"/>
                                </a:lnTo>
                                <a:close/>
                              </a:path>
                            </a:pathLst>
                          </a:custGeom>
                          <a:solidFill>
                            <a:srgbClr val="6C6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271"/>
                        <wps:cNvSpPr>
                          <a:spLocks/>
                        </wps:cNvSpPr>
                        <wps:spPr bwMode="auto">
                          <a:xfrm>
                            <a:off x="198" y="550"/>
                            <a:ext cx="133" cy="79"/>
                          </a:xfrm>
                          <a:custGeom>
                            <a:avLst/>
                            <a:gdLst>
                              <a:gd name="T0" fmla="*/ 65 w 133"/>
                              <a:gd name="T1" fmla="*/ 0 h 79"/>
                              <a:gd name="T2" fmla="*/ 0 w 133"/>
                              <a:gd name="T3" fmla="*/ 37 h 79"/>
                              <a:gd name="T4" fmla="*/ 0 w 133"/>
                              <a:gd name="T5" fmla="*/ 39 h 79"/>
                              <a:gd name="T6" fmla="*/ 67 w 133"/>
                              <a:gd name="T7" fmla="*/ 78 h 79"/>
                              <a:gd name="T8" fmla="*/ 132 w 133"/>
                              <a:gd name="T9" fmla="*/ 39 h 79"/>
                              <a:gd name="T10" fmla="*/ 65 w 133"/>
                              <a:gd name="T11" fmla="*/ 0 h 79"/>
                            </a:gdLst>
                            <a:ahLst/>
                            <a:cxnLst>
                              <a:cxn ang="0">
                                <a:pos x="T0" y="T1"/>
                              </a:cxn>
                              <a:cxn ang="0">
                                <a:pos x="T2" y="T3"/>
                              </a:cxn>
                              <a:cxn ang="0">
                                <a:pos x="T4" y="T5"/>
                              </a:cxn>
                              <a:cxn ang="0">
                                <a:pos x="T6" y="T7"/>
                              </a:cxn>
                              <a:cxn ang="0">
                                <a:pos x="T8" y="T9"/>
                              </a:cxn>
                              <a:cxn ang="0">
                                <a:pos x="T10" y="T11"/>
                              </a:cxn>
                            </a:cxnLst>
                            <a:rect l="0" t="0" r="r" b="b"/>
                            <a:pathLst>
                              <a:path w="133" h="79">
                                <a:moveTo>
                                  <a:pt x="65" y="0"/>
                                </a:moveTo>
                                <a:lnTo>
                                  <a:pt x="0" y="37"/>
                                </a:lnTo>
                                <a:lnTo>
                                  <a:pt x="0" y="39"/>
                                </a:lnTo>
                                <a:lnTo>
                                  <a:pt x="67" y="78"/>
                                </a:lnTo>
                                <a:lnTo>
                                  <a:pt x="132" y="39"/>
                                </a:lnTo>
                                <a:lnTo>
                                  <a:pt x="6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272"/>
                        <wps:cNvSpPr>
                          <a:spLocks/>
                        </wps:cNvSpPr>
                        <wps:spPr bwMode="auto">
                          <a:xfrm>
                            <a:off x="265" y="589"/>
                            <a:ext cx="66" cy="45"/>
                          </a:xfrm>
                          <a:custGeom>
                            <a:avLst/>
                            <a:gdLst>
                              <a:gd name="T0" fmla="*/ 65 w 66"/>
                              <a:gd name="T1" fmla="*/ 0 h 45"/>
                              <a:gd name="T2" fmla="*/ 0 w 66"/>
                              <a:gd name="T3" fmla="*/ 37 h 45"/>
                              <a:gd name="T4" fmla="*/ 0 w 66"/>
                              <a:gd name="T5" fmla="*/ 44 h 45"/>
                              <a:gd name="T6" fmla="*/ 65 w 66"/>
                              <a:gd name="T7" fmla="*/ 7 h 45"/>
                              <a:gd name="T8" fmla="*/ 65 w 66"/>
                              <a:gd name="T9" fmla="*/ 0 h 45"/>
                            </a:gdLst>
                            <a:ahLst/>
                            <a:cxnLst>
                              <a:cxn ang="0">
                                <a:pos x="T0" y="T1"/>
                              </a:cxn>
                              <a:cxn ang="0">
                                <a:pos x="T2" y="T3"/>
                              </a:cxn>
                              <a:cxn ang="0">
                                <a:pos x="T4" y="T5"/>
                              </a:cxn>
                              <a:cxn ang="0">
                                <a:pos x="T6" y="T7"/>
                              </a:cxn>
                              <a:cxn ang="0">
                                <a:pos x="T8" y="T9"/>
                              </a:cxn>
                            </a:cxnLst>
                            <a:rect l="0" t="0" r="r" b="b"/>
                            <a:pathLst>
                              <a:path w="66" h="45">
                                <a:moveTo>
                                  <a:pt x="65" y="0"/>
                                </a:moveTo>
                                <a:lnTo>
                                  <a:pt x="0" y="37"/>
                                </a:lnTo>
                                <a:lnTo>
                                  <a:pt x="0" y="44"/>
                                </a:lnTo>
                                <a:lnTo>
                                  <a:pt x="65" y="7"/>
                                </a:lnTo>
                                <a:lnTo>
                                  <a:pt x="65" y="0"/>
                                </a:lnTo>
                                <a:close/>
                              </a:path>
                            </a:pathLst>
                          </a:custGeom>
                          <a:solidFill>
                            <a:srgbClr val="B8BA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273"/>
                        <wps:cNvSpPr>
                          <a:spLocks/>
                        </wps:cNvSpPr>
                        <wps:spPr bwMode="auto">
                          <a:xfrm>
                            <a:off x="198" y="587"/>
                            <a:ext cx="68" cy="47"/>
                          </a:xfrm>
                          <a:custGeom>
                            <a:avLst/>
                            <a:gdLst>
                              <a:gd name="T0" fmla="*/ 0 w 68"/>
                              <a:gd name="T1" fmla="*/ 0 h 47"/>
                              <a:gd name="T2" fmla="*/ 0 w 68"/>
                              <a:gd name="T3" fmla="*/ 7 h 47"/>
                              <a:gd name="T4" fmla="*/ 67 w 68"/>
                              <a:gd name="T5" fmla="*/ 46 h 47"/>
                              <a:gd name="T6" fmla="*/ 67 w 68"/>
                              <a:gd name="T7" fmla="*/ 39 h 47"/>
                              <a:gd name="T8" fmla="*/ 0 w 68"/>
                              <a:gd name="T9" fmla="*/ 0 h 47"/>
                            </a:gdLst>
                            <a:ahLst/>
                            <a:cxnLst>
                              <a:cxn ang="0">
                                <a:pos x="T0" y="T1"/>
                              </a:cxn>
                              <a:cxn ang="0">
                                <a:pos x="T2" y="T3"/>
                              </a:cxn>
                              <a:cxn ang="0">
                                <a:pos x="T4" y="T5"/>
                              </a:cxn>
                              <a:cxn ang="0">
                                <a:pos x="T6" y="T7"/>
                              </a:cxn>
                              <a:cxn ang="0">
                                <a:pos x="T8" y="T9"/>
                              </a:cxn>
                            </a:cxnLst>
                            <a:rect l="0" t="0" r="r" b="b"/>
                            <a:pathLst>
                              <a:path w="68" h="47">
                                <a:moveTo>
                                  <a:pt x="0" y="0"/>
                                </a:moveTo>
                                <a:lnTo>
                                  <a:pt x="0" y="7"/>
                                </a:lnTo>
                                <a:lnTo>
                                  <a:pt x="67" y="46"/>
                                </a:lnTo>
                                <a:lnTo>
                                  <a:pt x="67" y="39"/>
                                </a:lnTo>
                                <a:lnTo>
                                  <a:pt x="0" y="0"/>
                                </a:lnTo>
                                <a:close/>
                              </a:path>
                            </a:pathLst>
                          </a:custGeom>
                          <a:solidFill>
                            <a:srgbClr val="6C6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274"/>
                        <wps:cNvSpPr>
                          <a:spLocks/>
                        </wps:cNvSpPr>
                        <wps:spPr bwMode="auto">
                          <a:xfrm>
                            <a:off x="265" y="626"/>
                            <a:ext cx="8" cy="12"/>
                          </a:xfrm>
                          <a:custGeom>
                            <a:avLst/>
                            <a:gdLst>
                              <a:gd name="T0" fmla="*/ 0 w 8"/>
                              <a:gd name="T1" fmla="*/ 0 h 12"/>
                              <a:gd name="T2" fmla="*/ 0 w 8"/>
                              <a:gd name="T3" fmla="*/ 7 h 12"/>
                              <a:gd name="T4" fmla="*/ 7 w 8"/>
                              <a:gd name="T5" fmla="*/ 11 h 12"/>
                              <a:gd name="T6" fmla="*/ 7 w 8"/>
                              <a:gd name="T7" fmla="*/ 3 h 12"/>
                              <a:gd name="T8" fmla="*/ 0 w 8"/>
                              <a:gd name="T9" fmla="*/ 0 h 12"/>
                            </a:gdLst>
                            <a:ahLst/>
                            <a:cxnLst>
                              <a:cxn ang="0">
                                <a:pos x="T0" y="T1"/>
                              </a:cxn>
                              <a:cxn ang="0">
                                <a:pos x="T2" y="T3"/>
                              </a:cxn>
                              <a:cxn ang="0">
                                <a:pos x="T4" y="T5"/>
                              </a:cxn>
                              <a:cxn ang="0">
                                <a:pos x="T6" y="T7"/>
                              </a:cxn>
                              <a:cxn ang="0">
                                <a:pos x="T8" y="T9"/>
                              </a:cxn>
                            </a:cxnLst>
                            <a:rect l="0" t="0" r="r" b="b"/>
                            <a:pathLst>
                              <a:path w="8" h="12">
                                <a:moveTo>
                                  <a:pt x="0" y="0"/>
                                </a:moveTo>
                                <a:lnTo>
                                  <a:pt x="0" y="7"/>
                                </a:lnTo>
                                <a:lnTo>
                                  <a:pt x="7" y="11"/>
                                </a:lnTo>
                                <a:lnTo>
                                  <a:pt x="7" y="3"/>
                                </a:lnTo>
                                <a:lnTo>
                                  <a:pt x="0" y="0"/>
                                </a:lnTo>
                                <a:close/>
                              </a:path>
                            </a:pathLst>
                          </a:custGeom>
                          <a:solidFill>
                            <a:srgbClr val="836D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275"/>
                        <wps:cNvSpPr>
                          <a:spLocks/>
                        </wps:cNvSpPr>
                        <wps:spPr bwMode="auto">
                          <a:xfrm>
                            <a:off x="875" y="235"/>
                            <a:ext cx="133" cy="77"/>
                          </a:xfrm>
                          <a:custGeom>
                            <a:avLst/>
                            <a:gdLst>
                              <a:gd name="T0" fmla="*/ 132 w 133"/>
                              <a:gd name="T1" fmla="*/ 39 h 77"/>
                              <a:gd name="T2" fmla="*/ 65 w 133"/>
                              <a:gd name="T3" fmla="*/ 0 h 77"/>
                              <a:gd name="T4" fmla="*/ 65 w 133"/>
                              <a:gd name="T5" fmla="*/ 1 h 77"/>
                              <a:gd name="T6" fmla="*/ 63 w 133"/>
                              <a:gd name="T7" fmla="*/ 0 h 77"/>
                              <a:gd name="T8" fmla="*/ 0 w 133"/>
                              <a:gd name="T9" fmla="*/ 37 h 77"/>
                              <a:gd name="T10" fmla="*/ 69 w 133"/>
                              <a:gd name="T11" fmla="*/ 76 h 77"/>
                              <a:gd name="T12" fmla="*/ 125 w 133"/>
                              <a:gd name="T13" fmla="*/ 42 h 77"/>
                              <a:gd name="T14" fmla="*/ 132 w 133"/>
                              <a:gd name="T15" fmla="*/ 46 h 77"/>
                              <a:gd name="T16" fmla="*/ 132 w 133"/>
                              <a:gd name="T17" fmla="*/ 3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3" h="77">
                                <a:moveTo>
                                  <a:pt x="132" y="39"/>
                                </a:moveTo>
                                <a:lnTo>
                                  <a:pt x="65" y="0"/>
                                </a:lnTo>
                                <a:lnTo>
                                  <a:pt x="65" y="1"/>
                                </a:lnTo>
                                <a:lnTo>
                                  <a:pt x="63" y="0"/>
                                </a:lnTo>
                                <a:lnTo>
                                  <a:pt x="0" y="37"/>
                                </a:lnTo>
                                <a:lnTo>
                                  <a:pt x="69" y="76"/>
                                </a:lnTo>
                                <a:lnTo>
                                  <a:pt x="125" y="42"/>
                                </a:lnTo>
                                <a:lnTo>
                                  <a:pt x="132" y="46"/>
                                </a:lnTo>
                                <a:lnTo>
                                  <a:pt x="132" y="3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276"/>
                        <wps:cNvSpPr>
                          <a:spLocks/>
                        </wps:cNvSpPr>
                        <wps:spPr bwMode="auto">
                          <a:xfrm>
                            <a:off x="875" y="272"/>
                            <a:ext cx="69" cy="47"/>
                          </a:xfrm>
                          <a:custGeom>
                            <a:avLst/>
                            <a:gdLst>
                              <a:gd name="T0" fmla="*/ 0 w 69"/>
                              <a:gd name="T1" fmla="*/ 0 h 47"/>
                              <a:gd name="T2" fmla="*/ 0 w 69"/>
                              <a:gd name="T3" fmla="*/ 7 h 47"/>
                              <a:gd name="T4" fmla="*/ 68 w 69"/>
                              <a:gd name="T5" fmla="*/ 46 h 47"/>
                              <a:gd name="T6" fmla="*/ 68 w 69"/>
                              <a:gd name="T7" fmla="*/ 39 h 47"/>
                              <a:gd name="T8" fmla="*/ 0 w 69"/>
                              <a:gd name="T9" fmla="*/ 0 h 47"/>
                            </a:gdLst>
                            <a:ahLst/>
                            <a:cxnLst>
                              <a:cxn ang="0">
                                <a:pos x="T0" y="T1"/>
                              </a:cxn>
                              <a:cxn ang="0">
                                <a:pos x="T2" y="T3"/>
                              </a:cxn>
                              <a:cxn ang="0">
                                <a:pos x="T4" y="T5"/>
                              </a:cxn>
                              <a:cxn ang="0">
                                <a:pos x="T6" y="T7"/>
                              </a:cxn>
                              <a:cxn ang="0">
                                <a:pos x="T8" y="T9"/>
                              </a:cxn>
                            </a:cxnLst>
                            <a:rect l="0" t="0" r="r" b="b"/>
                            <a:pathLst>
                              <a:path w="69" h="47">
                                <a:moveTo>
                                  <a:pt x="0" y="0"/>
                                </a:moveTo>
                                <a:lnTo>
                                  <a:pt x="0" y="7"/>
                                </a:lnTo>
                                <a:lnTo>
                                  <a:pt x="68" y="46"/>
                                </a:lnTo>
                                <a:lnTo>
                                  <a:pt x="68" y="39"/>
                                </a:lnTo>
                                <a:lnTo>
                                  <a:pt x="0" y="0"/>
                                </a:lnTo>
                                <a:close/>
                              </a:path>
                            </a:pathLst>
                          </a:custGeom>
                          <a:solidFill>
                            <a:srgbClr val="6C6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277"/>
                        <wps:cNvSpPr>
                          <a:spLocks/>
                        </wps:cNvSpPr>
                        <wps:spPr bwMode="auto">
                          <a:xfrm>
                            <a:off x="808" y="274"/>
                            <a:ext cx="135" cy="81"/>
                          </a:xfrm>
                          <a:custGeom>
                            <a:avLst/>
                            <a:gdLst>
                              <a:gd name="T0" fmla="*/ 65 w 135"/>
                              <a:gd name="T1" fmla="*/ 0 h 81"/>
                              <a:gd name="T2" fmla="*/ 0 w 135"/>
                              <a:gd name="T3" fmla="*/ 39 h 81"/>
                              <a:gd name="T4" fmla="*/ 0 w 135"/>
                              <a:gd name="T5" fmla="*/ 41 h 81"/>
                              <a:gd name="T6" fmla="*/ 67 w 135"/>
                              <a:gd name="T7" fmla="*/ 80 h 81"/>
                              <a:gd name="T8" fmla="*/ 134 w 135"/>
                              <a:gd name="T9" fmla="*/ 39 h 81"/>
                              <a:gd name="T10" fmla="*/ 65 w 135"/>
                              <a:gd name="T11" fmla="*/ 0 h 81"/>
                            </a:gdLst>
                            <a:ahLst/>
                            <a:cxnLst>
                              <a:cxn ang="0">
                                <a:pos x="T0" y="T1"/>
                              </a:cxn>
                              <a:cxn ang="0">
                                <a:pos x="T2" y="T3"/>
                              </a:cxn>
                              <a:cxn ang="0">
                                <a:pos x="T4" y="T5"/>
                              </a:cxn>
                              <a:cxn ang="0">
                                <a:pos x="T6" y="T7"/>
                              </a:cxn>
                              <a:cxn ang="0">
                                <a:pos x="T8" y="T9"/>
                              </a:cxn>
                              <a:cxn ang="0">
                                <a:pos x="T10" y="T11"/>
                              </a:cxn>
                            </a:cxnLst>
                            <a:rect l="0" t="0" r="r" b="b"/>
                            <a:pathLst>
                              <a:path w="135" h="81">
                                <a:moveTo>
                                  <a:pt x="65" y="0"/>
                                </a:moveTo>
                                <a:lnTo>
                                  <a:pt x="0" y="39"/>
                                </a:lnTo>
                                <a:lnTo>
                                  <a:pt x="0" y="41"/>
                                </a:lnTo>
                                <a:lnTo>
                                  <a:pt x="67" y="80"/>
                                </a:lnTo>
                                <a:lnTo>
                                  <a:pt x="134" y="39"/>
                                </a:lnTo>
                                <a:lnTo>
                                  <a:pt x="6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278"/>
                        <wps:cNvSpPr>
                          <a:spLocks/>
                        </wps:cNvSpPr>
                        <wps:spPr bwMode="auto">
                          <a:xfrm>
                            <a:off x="808" y="313"/>
                            <a:ext cx="68" cy="47"/>
                          </a:xfrm>
                          <a:custGeom>
                            <a:avLst/>
                            <a:gdLst>
                              <a:gd name="T0" fmla="*/ 0 w 68"/>
                              <a:gd name="T1" fmla="*/ 0 h 47"/>
                              <a:gd name="T2" fmla="*/ 0 w 68"/>
                              <a:gd name="T3" fmla="*/ 7 h 47"/>
                              <a:gd name="T4" fmla="*/ 67 w 68"/>
                              <a:gd name="T5" fmla="*/ 46 h 47"/>
                              <a:gd name="T6" fmla="*/ 67 w 68"/>
                              <a:gd name="T7" fmla="*/ 39 h 47"/>
                              <a:gd name="T8" fmla="*/ 0 w 68"/>
                              <a:gd name="T9" fmla="*/ 0 h 47"/>
                            </a:gdLst>
                            <a:ahLst/>
                            <a:cxnLst>
                              <a:cxn ang="0">
                                <a:pos x="T0" y="T1"/>
                              </a:cxn>
                              <a:cxn ang="0">
                                <a:pos x="T2" y="T3"/>
                              </a:cxn>
                              <a:cxn ang="0">
                                <a:pos x="T4" y="T5"/>
                              </a:cxn>
                              <a:cxn ang="0">
                                <a:pos x="T6" y="T7"/>
                              </a:cxn>
                              <a:cxn ang="0">
                                <a:pos x="T8" y="T9"/>
                              </a:cxn>
                            </a:cxnLst>
                            <a:rect l="0" t="0" r="r" b="b"/>
                            <a:pathLst>
                              <a:path w="68" h="47">
                                <a:moveTo>
                                  <a:pt x="0" y="0"/>
                                </a:moveTo>
                                <a:lnTo>
                                  <a:pt x="0" y="7"/>
                                </a:lnTo>
                                <a:lnTo>
                                  <a:pt x="67" y="46"/>
                                </a:lnTo>
                                <a:lnTo>
                                  <a:pt x="67" y="39"/>
                                </a:lnTo>
                                <a:lnTo>
                                  <a:pt x="0" y="0"/>
                                </a:lnTo>
                                <a:close/>
                              </a:path>
                            </a:pathLst>
                          </a:custGeom>
                          <a:solidFill>
                            <a:srgbClr val="6C6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279"/>
                        <wps:cNvSpPr>
                          <a:spLocks/>
                        </wps:cNvSpPr>
                        <wps:spPr bwMode="auto">
                          <a:xfrm>
                            <a:off x="739" y="313"/>
                            <a:ext cx="133" cy="79"/>
                          </a:xfrm>
                          <a:custGeom>
                            <a:avLst/>
                            <a:gdLst>
                              <a:gd name="T0" fmla="*/ 65 w 133"/>
                              <a:gd name="T1" fmla="*/ 0 h 79"/>
                              <a:gd name="T2" fmla="*/ 0 w 133"/>
                              <a:gd name="T3" fmla="*/ 37 h 79"/>
                              <a:gd name="T4" fmla="*/ 0 w 133"/>
                              <a:gd name="T5" fmla="*/ 39 h 79"/>
                              <a:gd name="T6" fmla="*/ 68 w 133"/>
                              <a:gd name="T7" fmla="*/ 78 h 79"/>
                              <a:gd name="T8" fmla="*/ 132 w 133"/>
                              <a:gd name="T9" fmla="*/ 39 h 79"/>
                              <a:gd name="T10" fmla="*/ 65 w 133"/>
                              <a:gd name="T11" fmla="*/ 0 h 79"/>
                            </a:gdLst>
                            <a:ahLst/>
                            <a:cxnLst>
                              <a:cxn ang="0">
                                <a:pos x="T0" y="T1"/>
                              </a:cxn>
                              <a:cxn ang="0">
                                <a:pos x="T2" y="T3"/>
                              </a:cxn>
                              <a:cxn ang="0">
                                <a:pos x="T4" y="T5"/>
                              </a:cxn>
                              <a:cxn ang="0">
                                <a:pos x="T6" y="T7"/>
                              </a:cxn>
                              <a:cxn ang="0">
                                <a:pos x="T8" y="T9"/>
                              </a:cxn>
                              <a:cxn ang="0">
                                <a:pos x="T10" y="T11"/>
                              </a:cxn>
                            </a:cxnLst>
                            <a:rect l="0" t="0" r="r" b="b"/>
                            <a:pathLst>
                              <a:path w="133" h="79">
                                <a:moveTo>
                                  <a:pt x="65" y="0"/>
                                </a:moveTo>
                                <a:lnTo>
                                  <a:pt x="0" y="37"/>
                                </a:lnTo>
                                <a:lnTo>
                                  <a:pt x="0" y="39"/>
                                </a:lnTo>
                                <a:lnTo>
                                  <a:pt x="68" y="78"/>
                                </a:lnTo>
                                <a:lnTo>
                                  <a:pt x="132" y="39"/>
                                </a:lnTo>
                                <a:lnTo>
                                  <a:pt x="6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280"/>
                        <wps:cNvSpPr>
                          <a:spLocks/>
                        </wps:cNvSpPr>
                        <wps:spPr bwMode="auto">
                          <a:xfrm>
                            <a:off x="739" y="351"/>
                            <a:ext cx="69" cy="49"/>
                          </a:xfrm>
                          <a:custGeom>
                            <a:avLst/>
                            <a:gdLst>
                              <a:gd name="T0" fmla="*/ 0 w 69"/>
                              <a:gd name="T1" fmla="*/ 0 h 49"/>
                              <a:gd name="T2" fmla="*/ 0 w 69"/>
                              <a:gd name="T3" fmla="*/ 9 h 49"/>
                              <a:gd name="T4" fmla="*/ 68 w 69"/>
                              <a:gd name="T5" fmla="*/ 48 h 49"/>
                              <a:gd name="T6" fmla="*/ 68 w 69"/>
                              <a:gd name="T7" fmla="*/ 39 h 49"/>
                              <a:gd name="T8" fmla="*/ 0 w 69"/>
                              <a:gd name="T9" fmla="*/ 0 h 49"/>
                            </a:gdLst>
                            <a:ahLst/>
                            <a:cxnLst>
                              <a:cxn ang="0">
                                <a:pos x="T0" y="T1"/>
                              </a:cxn>
                              <a:cxn ang="0">
                                <a:pos x="T2" y="T3"/>
                              </a:cxn>
                              <a:cxn ang="0">
                                <a:pos x="T4" y="T5"/>
                              </a:cxn>
                              <a:cxn ang="0">
                                <a:pos x="T6" y="T7"/>
                              </a:cxn>
                              <a:cxn ang="0">
                                <a:pos x="T8" y="T9"/>
                              </a:cxn>
                            </a:cxnLst>
                            <a:rect l="0" t="0" r="r" b="b"/>
                            <a:pathLst>
                              <a:path w="69" h="49">
                                <a:moveTo>
                                  <a:pt x="0" y="0"/>
                                </a:moveTo>
                                <a:lnTo>
                                  <a:pt x="0" y="9"/>
                                </a:lnTo>
                                <a:lnTo>
                                  <a:pt x="68" y="48"/>
                                </a:lnTo>
                                <a:lnTo>
                                  <a:pt x="68" y="39"/>
                                </a:lnTo>
                                <a:lnTo>
                                  <a:pt x="0" y="0"/>
                                </a:lnTo>
                                <a:close/>
                              </a:path>
                            </a:pathLst>
                          </a:custGeom>
                          <a:solidFill>
                            <a:srgbClr val="6C6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281"/>
                        <wps:cNvSpPr>
                          <a:spLocks/>
                        </wps:cNvSpPr>
                        <wps:spPr bwMode="auto">
                          <a:xfrm>
                            <a:off x="672" y="352"/>
                            <a:ext cx="133" cy="79"/>
                          </a:xfrm>
                          <a:custGeom>
                            <a:avLst/>
                            <a:gdLst>
                              <a:gd name="T0" fmla="*/ 65 w 133"/>
                              <a:gd name="T1" fmla="*/ 0 h 79"/>
                              <a:gd name="T2" fmla="*/ 0 w 133"/>
                              <a:gd name="T3" fmla="*/ 37 h 79"/>
                              <a:gd name="T4" fmla="*/ 0 w 133"/>
                              <a:gd name="T5" fmla="*/ 39 h 79"/>
                              <a:gd name="T6" fmla="*/ 67 w 133"/>
                              <a:gd name="T7" fmla="*/ 78 h 79"/>
                              <a:gd name="T8" fmla="*/ 132 w 133"/>
                              <a:gd name="T9" fmla="*/ 39 h 79"/>
                              <a:gd name="T10" fmla="*/ 65 w 133"/>
                              <a:gd name="T11" fmla="*/ 0 h 79"/>
                            </a:gdLst>
                            <a:ahLst/>
                            <a:cxnLst>
                              <a:cxn ang="0">
                                <a:pos x="T0" y="T1"/>
                              </a:cxn>
                              <a:cxn ang="0">
                                <a:pos x="T2" y="T3"/>
                              </a:cxn>
                              <a:cxn ang="0">
                                <a:pos x="T4" y="T5"/>
                              </a:cxn>
                              <a:cxn ang="0">
                                <a:pos x="T6" y="T7"/>
                              </a:cxn>
                              <a:cxn ang="0">
                                <a:pos x="T8" y="T9"/>
                              </a:cxn>
                              <a:cxn ang="0">
                                <a:pos x="T10" y="T11"/>
                              </a:cxn>
                            </a:cxnLst>
                            <a:rect l="0" t="0" r="r" b="b"/>
                            <a:pathLst>
                              <a:path w="133" h="79">
                                <a:moveTo>
                                  <a:pt x="65" y="0"/>
                                </a:moveTo>
                                <a:lnTo>
                                  <a:pt x="0" y="37"/>
                                </a:lnTo>
                                <a:lnTo>
                                  <a:pt x="0" y="39"/>
                                </a:lnTo>
                                <a:lnTo>
                                  <a:pt x="67" y="78"/>
                                </a:lnTo>
                                <a:lnTo>
                                  <a:pt x="132" y="39"/>
                                </a:lnTo>
                                <a:lnTo>
                                  <a:pt x="6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282"/>
                        <wps:cNvSpPr>
                          <a:spLocks/>
                        </wps:cNvSpPr>
                        <wps:spPr bwMode="auto">
                          <a:xfrm>
                            <a:off x="672" y="390"/>
                            <a:ext cx="68" cy="49"/>
                          </a:xfrm>
                          <a:custGeom>
                            <a:avLst/>
                            <a:gdLst>
                              <a:gd name="T0" fmla="*/ 0 w 68"/>
                              <a:gd name="T1" fmla="*/ 0 h 49"/>
                              <a:gd name="T2" fmla="*/ 0 w 68"/>
                              <a:gd name="T3" fmla="*/ 9 h 49"/>
                              <a:gd name="T4" fmla="*/ 67 w 68"/>
                              <a:gd name="T5" fmla="*/ 48 h 49"/>
                              <a:gd name="T6" fmla="*/ 67 w 68"/>
                              <a:gd name="T7" fmla="*/ 39 h 49"/>
                              <a:gd name="T8" fmla="*/ 0 w 68"/>
                              <a:gd name="T9" fmla="*/ 0 h 49"/>
                            </a:gdLst>
                            <a:ahLst/>
                            <a:cxnLst>
                              <a:cxn ang="0">
                                <a:pos x="T0" y="T1"/>
                              </a:cxn>
                              <a:cxn ang="0">
                                <a:pos x="T2" y="T3"/>
                              </a:cxn>
                              <a:cxn ang="0">
                                <a:pos x="T4" y="T5"/>
                              </a:cxn>
                              <a:cxn ang="0">
                                <a:pos x="T6" y="T7"/>
                              </a:cxn>
                              <a:cxn ang="0">
                                <a:pos x="T8" y="T9"/>
                              </a:cxn>
                            </a:cxnLst>
                            <a:rect l="0" t="0" r="r" b="b"/>
                            <a:pathLst>
                              <a:path w="68" h="49">
                                <a:moveTo>
                                  <a:pt x="0" y="0"/>
                                </a:moveTo>
                                <a:lnTo>
                                  <a:pt x="0" y="9"/>
                                </a:lnTo>
                                <a:lnTo>
                                  <a:pt x="67" y="48"/>
                                </a:lnTo>
                                <a:lnTo>
                                  <a:pt x="67" y="39"/>
                                </a:lnTo>
                                <a:lnTo>
                                  <a:pt x="0" y="0"/>
                                </a:lnTo>
                                <a:close/>
                              </a:path>
                            </a:pathLst>
                          </a:custGeom>
                          <a:solidFill>
                            <a:srgbClr val="6C6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283"/>
                        <wps:cNvSpPr>
                          <a:spLocks/>
                        </wps:cNvSpPr>
                        <wps:spPr bwMode="auto">
                          <a:xfrm>
                            <a:off x="1007" y="274"/>
                            <a:ext cx="8" cy="12"/>
                          </a:xfrm>
                          <a:custGeom>
                            <a:avLst/>
                            <a:gdLst>
                              <a:gd name="T0" fmla="*/ 0 w 8"/>
                              <a:gd name="T1" fmla="*/ 0 h 12"/>
                              <a:gd name="T2" fmla="*/ 0 w 8"/>
                              <a:gd name="T3" fmla="*/ 7 h 12"/>
                              <a:gd name="T4" fmla="*/ 7 w 8"/>
                              <a:gd name="T5" fmla="*/ 11 h 12"/>
                              <a:gd name="T6" fmla="*/ 7 w 8"/>
                              <a:gd name="T7" fmla="*/ 3 h 12"/>
                              <a:gd name="T8" fmla="*/ 0 w 8"/>
                              <a:gd name="T9" fmla="*/ 0 h 12"/>
                            </a:gdLst>
                            <a:ahLst/>
                            <a:cxnLst>
                              <a:cxn ang="0">
                                <a:pos x="T0" y="T1"/>
                              </a:cxn>
                              <a:cxn ang="0">
                                <a:pos x="T2" y="T3"/>
                              </a:cxn>
                              <a:cxn ang="0">
                                <a:pos x="T4" y="T5"/>
                              </a:cxn>
                              <a:cxn ang="0">
                                <a:pos x="T6" y="T7"/>
                              </a:cxn>
                              <a:cxn ang="0">
                                <a:pos x="T8" y="T9"/>
                              </a:cxn>
                            </a:cxnLst>
                            <a:rect l="0" t="0" r="r" b="b"/>
                            <a:pathLst>
                              <a:path w="8" h="12">
                                <a:moveTo>
                                  <a:pt x="0" y="0"/>
                                </a:moveTo>
                                <a:lnTo>
                                  <a:pt x="0" y="7"/>
                                </a:lnTo>
                                <a:lnTo>
                                  <a:pt x="7" y="11"/>
                                </a:lnTo>
                                <a:lnTo>
                                  <a:pt x="7" y="3"/>
                                </a:lnTo>
                                <a:lnTo>
                                  <a:pt x="0" y="0"/>
                                </a:lnTo>
                                <a:close/>
                              </a:path>
                            </a:pathLst>
                          </a:custGeom>
                          <a:solidFill>
                            <a:srgbClr val="836D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284"/>
                        <wps:cNvSpPr>
                          <a:spLocks/>
                        </wps:cNvSpPr>
                        <wps:spPr bwMode="auto">
                          <a:xfrm>
                            <a:off x="940" y="274"/>
                            <a:ext cx="66" cy="47"/>
                          </a:xfrm>
                          <a:custGeom>
                            <a:avLst/>
                            <a:gdLst>
                              <a:gd name="T0" fmla="*/ 65 w 66"/>
                              <a:gd name="T1" fmla="*/ 0 h 47"/>
                              <a:gd name="T2" fmla="*/ 0 w 66"/>
                              <a:gd name="T3" fmla="*/ 39 h 47"/>
                              <a:gd name="T4" fmla="*/ 0 w 66"/>
                              <a:gd name="T5" fmla="*/ 46 h 47"/>
                              <a:gd name="T6" fmla="*/ 65 w 66"/>
                              <a:gd name="T7" fmla="*/ 9 h 47"/>
                              <a:gd name="T8" fmla="*/ 65 w 66"/>
                              <a:gd name="T9" fmla="*/ 0 h 47"/>
                            </a:gdLst>
                            <a:ahLst/>
                            <a:cxnLst>
                              <a:cxn ang="0">
                                <a:pos x="T0" y="T1"/>
                              </a:cxn>
                              <a:cxn ang="0">
                                <a:pos x="T2" y="T3"/>
                              </a:cxn>
                              <a:cxn ang="0">
                                <a:pos x="T4" y="T5"/>
                              </a:cxn>
                              <a:cxn ang="0">
                                <a:pos x="T6" y="T7"/>
                              </a:cxn>
                              <a:cxn ang="0">
                                <a:pos x="T8" y="T9"/>
                              </a:cxn>
                            </a:cxnLst>
                            <a:rect l="0" t="0" r="r" b="b"/>
                            <a:pathLst>
                              <a:path w="66" h="47">
                                <a:moveTo>
                                  <a:pt x="65" y="0"/>
                                </a:moveTo>
                                <a:lnTo>
                                  <a:pt x="0" y="39"/>
                                </a:lnTo>
                                <a:lnTo>
                                  <a:pt x="0" y="46"/>
                                </a:lnTo>
                                <a:lnTo>
                                  <a:pt x="65" y="9"/>
                                </a:lnTo>
                                <a:lnTo>
                                  <a:pt x="65" y="0"/>
                                </a:lnTo>
                                <a:close/>
                              </a:path>
                            </a:pathLst>
                          </a:custGeom>
                          <a:solidFill>
                            <a:srgbClr val="B8BA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285"/>
                        <wps:cNvSpPr>
                          <a:spLocks/>
                        </wps:cNvSpPr>
                        <wps:spPr bwMode="auto">
                          <a:xfrm>
                            <a:off x="603" y="392"/>
                            <a:ext cx="135" cy="81"/>
                          </a:xfrm>
                          <a:custGeom>
                            <a:avLst/>
                            <a:gdLst>
                              <a:gd name="T0" fmla="*/ 67 w 135"/>
                              <a:gd name="T1" fmla="*/ 0 h 81"/>
                              <a:gd name="T2" fmla="*/ 0 w 135"/>
                              <a:gd name="T3" fmla="*/ 39 h 81"/>
                              <a:gd name="T4" fmla="*/ 0 w 135"/>
                              <a:gd name="T5" fmla="*/ 41 h 81"/>
                              <a:gd name="T6" fmla="*/ 68 w 135"/>
                              <a:gd name="T7" fmla="*/ 80 h 81"/>
                              <a:gd name="T8" fmla="*/ 134 w 135"/>
                              <a:gd name="T9" fmla="*/ 39 h 81"/>
                              <a:gd name="T10" fmla="*/ 67 w 135"/>
                              <a:gd name="T11" fmla="*/ 0 h 81"/>
                            </a:gdLst>
                            <a:ahLst/>
                            <a:cxnLst>
                              <a:cxn ang="0">
                                <a:pos x="T0" y="T1"/>
                              </a:cxn>
                              <a:cxn ang="0">
                                <a:pos x="T2" y="T3"/>
                              </a:cxn>
                              <a:cxn ang="0">
                                <a:pos x="T4" y="T5"/>
                              </a:cxn>
                              <a:cxn ang="0">
                                <a:pos x="T6" y="T7"/>
                              </a:cxn>
                              <a:cxn ang="0">
                                <a:pos x="T8" y="T9"/>
                              </a:cxn>
                              <a:cxn ang="0">
                                <a:pos x="T10" y="T11"/>
                              </a:cxn>
                            </a:cxnLst>
                            <a:rect l="0" t="0" r="r" b="b"/>
                            <a:pathLst>
                              <a:path w="135" h="81">
                                <a:moveTo>
                                  <a:pt x="67" y="0"/>
                                </a:moveTo>
                                <a:lnTo>
                                  <a:pt x="0" y="39"/>
                                </a:lnTo>
                                <a:lnTo>
                                  <a:pt x="0" y="41"/>
                                </a:lnTo>
                                <a:lnTo>
                                  <a:pt x="68" y="80"/>
                                </a:lnTo>
                                <a:lnTo>
                                  <a:pt x="134" y="39"/>
                                </a:lnTo>
                                <a:lnTo>
                                  <a:pt x="67"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286"/>
                        <wps:cNvSpPr>
                          <a:spLocks/>
                        </wps:cNvSpPr>
                        <wps:spPr bwMode="auto">
                          <a:xfrm>
                            <a:off x="603" y="431"/>
                            <a:ext cx="69" cy="47"/>
                          </a:xfrm>
                          <a:custGeom>
                            <a:avLst/>
                            <a:gdLst>
                              <a:gd name="T0" fmla="*/ 0 w 69"/>
                              <a:gd name="T1" fmla="*/ 0 h 47"/>
                              <a:gd name="T2" fmla="*/ 0 w 69"/>
                              <a:gd name="T3" fmla="*/ 7 h 47"/>
                              <a:gd name="T4" fmla="*/ 68 w 69"/>
                              <a:gd name="T5" fmla="*/ 46 h 47"/>
                              <a:gd name="T6" fmla="*/ 68 w 69"/>
                              <a:gd name="T7" fmla="*/ 39 h 47"/>
                              <a:gd name="T8" fmla="*/ 0 w 69"/>
                              <a:gd name="T9" fmla="*/ 0 h 47"/>
                            </a:gdLst>
                            <a:ahLst/>
                            <a:cxnLst>
                              <a:cxn ang="0">
                                <a:pos x="T0" y="T1"/>
                              </a:cxn>
                              <a:cxn ang="0">
                                <a:pos x="T2" y="T3"/>
                              </a:cxn>
                              <a:cxn ang="0">
                                <a:pos x="T4" y="T5"/>
                              </a:cxn>
                              <a:cxn ang="0">
                                <a:pos x="T6" y="T7"/>
                              </a:cxn>
                              <a:cxn ang="0">
                                <a:pos x="T8" y="T9"/>
                              </a:cxn>
                            </a:cxnLst>
                            <a:rect l="0" t="0" r="r" b="b"/>
                            <a:pathLst>
                              <a:path w="69" h="47">
                                <a:moveTo>
                                  <a:pt x="0" y="0"/>
                                </a:moveTo>
                                <a:lnTo>
                                  <a:pt x="0" y="7"/>
                                </a:lnTo>
                                <a:lnTo>
                                  <a:pt x="68" y="46"/>
                                </a:lnTo>
                                <a:lnTo>
                                  <a:pt x="68" y="39"/>
                                </a:lnTo>
                                <a:lnTo>
                                  <a:pt x="0" y="0"/>
                                </a:lnTo>
                                <a:close/>
                              </a:path>
                            </a:pathLst>
                          </a:custGeom>
                          <a:solidFill>
                            <a:srgbClr val="6C6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287"/>
                        <wps:cNvSpPr>
                          <a:spLocks/>
                        </wps:cNvSpPr>
                        <wps:spPr bwMode="auto">
                          <a:xfrm>
                            <a:off x="670" y="278"/>
                            <a:ext cx="345" cy="204"/>
                          </a:xfrm>
                          <a:custGeom>
                            <a:avLst/>
                            <a:gdLst>
                              <a:gd name="T0" fmla="*/ 344 w 345"/>
                              <a:gd name="T1" fmla="*/ 0 h 204"/>
                              <a:gd name="T2" fmla="*/ 270 w 345"/>
                              <a:gd name="T3" fmla="*/ 42 h 204"/>
                              <a:gd name="T4" fmla="*/ 0 w 345"/>
                              <a:gd name="T5" fmla="*/ 193 h 204"/>
                              <a:gd name="T6" fmla="*/ 0 w 345"/>
                              <a:gd name="T7" fmla="*/ 195 h 204"/>
                              <a:gd name="T8" fmla="*/ 7 w 345"/>
                              <a:gd name="T9" fmla="*/ 203 h 204"/>
                              <a:gd name="T10" fmla="*/ 270 w 345"/>
                              <a:gd name="T11" fmla="*/ 52 h 204"/>
                              <a:gd name="T12" fmla="*/ 344 w 345"/>
                              <a:gd name="T13" fmla="*/ 7 h 204"/>
                              <a:gd name="T14" fmla="*/ 344 w 345"/>
                              <a:gd name="T15" fmla="*/ 0 h 20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5" h="204">
                                <a:moveTo>
                                  <a:pt x="344" y="0"/>
                                </a:moveTo>
                                <a:lnTo>
                                  <a:pt x="270" y="42"/>
                                </a:lnTo>
                                <a:lnTo>
                                  <a:pt x="0" y="193"/>
                                </a:lnTo>
                                <a:lnTo>
                                  <a:pt x="0" y="195"/>
                                </a:lnTo>
                                <a:lnTo>
                                  <a:pt x="7" y="203"/>
                                </a:lnTo>
                                <a:lnTo>
                                  <a:pt x="270" y="52"/>
                                </a:lnTo>
                                <a:lnTo>
                                  <a:pt x="344" y="7"/>
                                </a:lnTo>
                                <a:lnTo>
                                  <a:pt x="344" y="0"/>
                                </a:lnTo>
                                <a:close/>
                              </a:path>
                            </a:pathLst>
                          </a:custGeom>
                          <a:solidFill>
                            <a:srgbClr val="B15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288"/>
                        <wps:cNvSpPr>
                          <a:spLocks/>
                        </wps:cNvSpPr>
                        <wps:spPr bwMode="auto">
                          <a:xfrm>
                            <a:off x="670" y="274"/>
                            <a:ext cx="345" cy="200"/>
                          </a:xfrm>
                          <a:custGeom>
                            <a:avLst/>
                            <a:gdLst>
                              <a:gd name="T0" fmla="*/ 344 w 345"/>
                              <a:gd name="T1" fmla="*/ 3 h 200"/>
                              <a:gd name="T2" fmla="*/ 337 w 345"/>
                              <a:gd name="T3" fmla="*/ 0 h 200"/>
                              <a:gd name="T4" fmla="*/ 264 w 345"/>
                              <a:gd name="T5" fmla="*/ 42 h 200"/>
                              <a:gd name="T6" fmla="*/ 0 w 345"/>
                              <a:gd name="T7" fmla="*/ 195 h 200"/>
                              <a:gd name="T8" fmla="*/ 7 w 345"/>
                              <a:gd name="T9" fmla="*/ 199 h 200"/>
                              <a:gd name="T10" fmla="*/ 270 w 345"/>
                              <a:gd name="T11" fmla="*/ 46 h 200"/>
                              <a:gd name="T12" fmla="*/ 344 w 345"/>
                              <a:gd name="T13" fmla="*/ 3 h 200"/>
                            </a:gdLst>
                            <a:ahLst/>
                            <a:cxnLst>
                              <a:cxn ang="0">
                                <a:pos x="T0" y="T1"/>
                              </a:cxn>
                              <a:cxn ang="0">
                                <a:pos x="T2" y="T3"/>
                              </a:cxn>
                              <a:cxn ang="0">
                                <a:pos x="T4" y="T5"/>
                              </a:cxn>
                              <a:cxn ang="0">
                                <a:pos x="T6" y="T7"/>
                              </a:cxn>
                              <a:cxn ang="0">
                                <a:pos x="T8" y="T9"/>
                              </a:cxn>
                              <a:cxn ang="0">
                                <a:pos x="T10" y="T11"/>
                              </a:cxn>
                              <a:cxn ang="0">
                                <a:pos x="T12" y="T13"/>
                              </a:cxn>
                            </a:cxnLst>
                            <a:rect l="0" t="0" r="r" b="b"/>
                            <a:pathLst>
                              <a:path w="345" h="200">
                                <a:moveTo>
                                  <a:pt x="344" y="3"/>
                                </a:moveTo>
                                <a:lnTo>
                                  <a:pt x="337" y="0"/>
                                </a:lnTo>
                                <a:lnTo>
                                  <a:pt x="264" y="42"/>
                                </a:lnTo>
                                <a:lnTo>
                                  <a:pt x="0" y="195"/>
                                </a:lnTo>
                                <a:lnTo>
                                  <a:pt x="7" y="199"/>
                                </a:lnTo>
                                <a:lnTo>
                                  <a:pt x="270" y="46"/>
                                </a:lnTo>
                                <a:lnTo>
                                  <a:pt x="344" y="3"/>
                                </a:lnTo>
                                <a:close/>
                              </a:path>
                            </a:pathLst>
                          </a:custGeom>
                          <a:solidFill>
                            <a:srgbClr val="F3BA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289"/>
                        <wps:cNvSpPr>
                          <a:spLocks/>
                        </wps:cNvSpPr>
                        <wps:spPr bwMode="auto">
                          <a:xfrm>
                            <a:off x="670" y="470"/>
                            <a:ext cx="8" cy="12"/>
                          </a:xfrm>
                          <a:custGeom>
                            <a:avLst/>
                            <a:gdLst>
                              <a:gd name="T0" fmla="*/ 0 w 8"/>
                              <a:gd name="T1" fmla="*/ 0 h 12"/>
                              <a:gd name="T2" fmla="*/ 0 w 8"/>
                              <a:gd name="T3" fmla="*/ 7 h 12"/>
                              <a:gd name="T4" fmla="*/ 7 w 8"/>
                              <a:gd name="T5" fmla="*/ 11 h 12"/>
                              <a:gd name="T6" fmla="*/ 7 w 8"/>
                              <a:gd name="T7" fmla="*/ 3 h 12"/>
                              <a:gd name="T8" fmla="*/ 0 w 8"/>
                              <a:gd name="T9" fmla="*/ 0 h 12"/>
                            </a:gdLst>
                            <a:ahLst/>
                            <a:cxnLst>
                              <a:cxn ang="0">
                                <a:pos x="T0" y="T1"/>
                              </a:cxn>
                              <a:cxn ang="0">
                                <a:pos x="T2" y="T3"/>
                              </a:cxn>
                              <a:cxn ang="0">
                                <a:pos x="T4" y="T5"/>
                              </a:cxn>
                              <a:cxn ang="0">
                                <a:pos x="T6" y="T7"/>
                              </a:cxn>
                              <a:cxn ang="0">
                                <a:pos x="T8" y="T9"/>
                              </a:cxn>
                            </a:cxnLst>
                            <a:rect l="0" t="0" r="r" b="b"/>
                            <a:pathLst>
                              <a:path w="8" h="12">
                                <a:moveTo>
                                  <a:pt x="0" y="0"/>
                                </a:moveTo>
                                <a:lnTo>
                                  <a:pt x="0" y="7"/>
                                </a:lnTo>
                                <a:lnTo>
                                  <a:pt x="7" y="11"/>
                                </a:lnTo>
                                <a:lnTo>
                                  <a:pt x="7" y="3"/>
                                </a:lnTo>
                                <a:lnTo>
                                  <a:pt x="0" y="0"/>
                                </a:lnTo>
                                <a:close/>
                              </a:path>
                            </a:pathLst>
                          </a:custGeom>
                          <a:solidFill>
                            <a:srgbClr val="836D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290"/>
                        <wps:cNvSpPr>
                          <a:spLocks/>
                        </wps:cNvSpPr>
                        <wps:spPr bwMode="auto">
                          <a:xfrm>
                            <a:off x="536" y="431"/>
                            <a:ext cx="133" cy="81"/>
                          </a:xfrm>
                          <a:custGeom>
                            <a:avLst/>
                            <a:gdLst>
                              <a:gd name="T0" fmla="*/ 65 w 133"/>
                              <a:gd name="T1" fmla="*/ 0 h 81"/>
                              <a:gd name="T2" fmla="*/ 0 w 133"/>
                              <a:gd name="T3" fmla="*/ 39 h 81"/>
                              <a:gd name="T4" fmla="*/ 0 w 133"/>
                              <a:gd name="T5" fmla="*/ 41 h 81"/>
                              <a:gd name="T6" fmla="*/ 67 w 133"/>
                              <a:gd name="T7" fmla="*/ 80 h 81"/>
                              <a:gd name="T8" fmla="*/ 132 w 133"/>
                              <a:gd name="T9" fmla="*/ 39 h 81"/>
                              <a:gd name="T10" fmla="*/ 65 w 133"/>
                              <a:gd name="T11" fmla="*/ 0 h 81"/>
                            </a:gdLst>
                            <a:ahLst/>
                            <a:cxnLst>
                              <a:cxn ang="0">
                                <a:pos x="T0" y="T1"/>
                              </a:cxn>
                              <a:cxn ang="0">
                                <a:pos x="T2" y="T3"/>
                              </a:cxn>
                              <a:cxn ang="0">
                                <a:pos x="T4" y="T5"/>
                              </a:cxn>
                              <a:cxn ang="0">
                                <a:pos x="T6" y="T7"/>
                              </a:cxn>
                              <a:cxn ang="0">
                                <a:pos x="T8" y="T9"/>
                              </a:cxn>
                              <a:cxn ang="0">
                                <a:pos x="T10" y="T11"/>
                              </a:cxn>
                            </a:cxnLst>
                            <a:rect l="0" t="0" r="r" b="b"/>
                            <a:pathLst>
                              <a:path w="133" h="81">
                                <a:moveTo>
                                  <a:pt x="65" y="0"/>
                                </a:moveTo>
                                <a:lnTo>
                                  <a:pt x="0" y="39"/>
                                </a:lnTo>
                                <a:lnTo>
                                  <a:pt x="0" y="41"/>
                                </a:lnTo>
                                <a:lnTo>
                                  <a:pt x="67" y="80"/>
                                </a:lnTo>
                                <a:lnTo>
                                  <a:pt x="132" y="39"/>
                                </a:lnTo>
                                <a:lnTo>
                                  <a:pt x="6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291"/>
                        <wps:cNvSpPr>
                          <a:spLocks/>
                        </wps:cNvSpPr>
                        <wps:spPr bwMode="auto">
                          <a:xfrm>
                            <a:off x="603" y="470"/>
                            <a:ext cx="66" cy="47"/>
                          </a:xfrm>
                          <a:custGeom>
                            <a:avLst/>
                            <a:gdLst>
                              <a:gd name="T0" fmla="*/ 65 w 66"/>
                              <a:gd name="T1" fmla="*/ 0 h 47"/>
                              <a:gd name="T2" fmla="*/ 0 w 66"/>
                              <a:gd name="T3" fmla="*/ 39 h 47"/>
                              <a:gd name="T4" fmla="*/ 0 w 66"/>
                              <a:gd name="T5" fmla="*/ 46 h 47"/>
                              <a:gd name="T6" fmla="*/ 65 w 66"/>
                              <a:gd name="T7" fmla="*/ 9 h 47"/>
                              <a:gd name="T8" fmla="*/ 65 w 66"/>
                              <a:gd name="T9" fmla="*/ 0 h 47"/>
                            </a:gdLst>
                            <a:ahLst/>
                            <a:cxnLst>
                              <a:cxn ang="0">
                                <a:pos x="T0" y="T1"/>
                              </a:cxn>
                              <a:cxn ang="0">
                                <a:pos x="T2" y="T3"/>
                              </a:cxn>
                              <a:cxn ang="0">
                                <a:pos x="T4" y="T5"/>
                              </a:cxn>
                              <a:cxn ang="0">
                                <a:pos x="T6" y="T7"/>
                              </a:cxn>
                              <a:cxn ang="0">
                                <a:pos x="T8" y="T9"/>
                              </a:cxn>
                            </a:cxnLst>
                            <a:rect l="0" t="0" r="r" b="b"/>
                            <a:pathLst>
                              <a:path w="66" h="47">
                                <a:moveTo>
                                  <a:pt x="65" y="0"/>
                                </a:moveTo>
                                <a:lnTo>
                                  <a:pt x="0" y="39"/>
                                </a:lnTo>
                                <a:lnTo>
                                  <a:pt x="0" y="46"/>
                                </a:lnTo>
                                <a:lnTo>
                                  <a:pt x="65" y="9"/>
                                </a:lnTo>
                                <a:lnTo>
                                  <a:pt x="65" y="0"/>
                                </a:lnTo>
                                <a:close/>
                              </a:path>
                            </a:pathLst>
                          </a:custGeom>
                          <a:solidFill>
                            <a:srgbClr val="B8BA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292"/>
                        <wps:cNvSpPr>
                          <a:spLocks/>
                        </wps:cNvSpPr>
                        <wps:spPr bwMode="auto">
                          <a:xfrm>
                            <a:off x="536" y="470"/>
                            <a:ext cx="68" cy="47"/>
                          </a:xfrm>
                          <a:custGeom>
                            <a:avLst/>
                            <a:gdLst>
                              <a:gd name="T0" fmla="*/ 0 w 68"/>
                              <a:gd name="T1" fmla="*/ 0 h 47"/>
                              <a:gd name="T2" fmla="*/ 0 w 68"/>
                              <a:gd name="T3" fmla="*/ 7 h 47"/>
                              <a:gd name="T4" fmla="*/ 67 w 68"/>
                              <a:gd name="T5" fmla="*/ 46 h 47"/>
                              <a:gd name="T6" fmla="*/ 67 w 68"/>
                              <a:gd name="T7" fmla="*/ 39 h 47"/>
                              <a:gd name="T8" fmla="*/ 0 w 68"/>
                              <a:gd name="T9" fmla="*/ 0 h 47"/>
                            </a:gdLst>
                            <a:ahLst/>
                            <a:cxnLst>
                              <a:cxn ang="0">
                                <a:pos x="T0" y="T1"/>
                              </a:cxn>
                              <a:cxn ang="0">
                                <a:pos x="T2" y="T3"/>
                              </a:cxn>
                              <a:cxn ang="0">
                                <a:pos x="T4" y="T5"/>
                              </a:cxn>
                              <a:cxn ang="0">
                                <a:pos x="T6" y="T7"/>
                              </a:cxn>
                              <a:cxn ang="0">
                                <a:pos x="T8" y="T9"/>
                              </a:cxn>
                            </a:cxnLst>
                            <a:rect l="0" t="0" r="r" b="b"/>
                            <a:pathLst>
                              <a:path w="68" h="47">
                                <a:moveTo>
                                  <a:pt x="0" y="0"/>
                                </a:moveTo>
                                <a:lnTo>
                                  <a:pt x="0" y="7"/>
                                </a:lnTo>
                                <a:lnTo>
                                  <a:pt x="67" y="46"/>
                                </a:lnTo>
                                <a:lnTo>
                                  <a:pt x="67" y="39"/>
                                </a:lnTo>
                                <a:lnTo>
                                  <a:pt x="0" y="0"/>
                                </a:lnTo>
                                <a:close/>
                              </a:path>
                            </a:pathLst>
                          </a:custGeom>
                          <a:solidFill>
                            <a:srgbClr val="6C6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293"/>
                        <wps:cNvSpPr>
                          <a:spLocks/>
                        </wps:cNvSpPr>
                        <wps:spPr bwMode="auto">
                          <a:xfrm>
                            <a:off x="469" y="470"/>
                            <a:ext cx="133" cy="81"/>
                          </a:xfrm>
                          <a:custGeom>
                            <a:avLst/>
                            <a:gdLst>
                              <a:gd name="T0" fmla="*/ 63 w 133"/>
                              <a:gd name="T1" fmla="*/ 0 h 81"/>
                              <a:gd name="T2" fmla="*/ 0 w 133"/>
                              <a:gd name="T3" fmla="*/ 39 h 81"/>
                              <a:gd name="T4" fmla="*/ 67 w 133"/>
                              <a:gd name="T5" fmla="*/ 80 h 81"/>
                              <a:gd name="T6" fmla="*/ 132 w 133"/>
                              <a:gd name="T7" fmla="*/ 39 h 81"/>
                              <a:gd name="T8" fmla="*/ 63 w 133"/>
                              <a:gd name="T9" fmla="*/ 0 h 81"/>
                            </a:gdLst>
                            <a:ahLst/>
                            <a:cxnLst>
                              <a:cxn ang="0">
                                <a:pos x="T0" y="T1"/>
                              </a:cxn>
                              <a:cxn ang="0">
                                <a:pos x="T2" y="T3"/>
                              </a:cxn>
                              <a:cxn ang="0">
                                <a:pos x="T4" y="T5"/>
                              </a:cxn>
                              <a:cxn ang="0">
                                <a:pos x="T6" y="T7"/>
                              </a:cxn>
                              <a:cxn ang="0">
                                <a:pos x="T8" y="T9"/>
                              </a:cxn>
                            </a:cxnLst>
                            <a:rect l="0" t="0" r="r" b="b"/>
                            <a:pathLst>
                              <a:path w="133" h="81">
                                <a:moveTo>
                                  <a:pt x="63" y="0"/>
                                </a:moveTo>
                                <a:lnTo>
                                  <a:pt x="0" y="39"/>
                                </a:lnTo>
                                <a:lnTo>
                                  <a:pt x="67" y="80"/>
                                </a:lnTo>
                                <a:lnTo>
                                  <a:pt x="132" y="39"/>
                                </a:lnTo>
                                <a:lnTo>
                                  <a:pt x="63"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294"/>
                        <wps:cNvSpPr>
                          <a:spLocks/>
                        </wps:cNvSpPr>
                        <wps:spPr bwMode="auto">
                          <a:xfrm>
                            <a:off x="536" y="509"/>
                            <a:ext cx="66" cy="47"/>
                          </a:xfrm>
                          <a:custGeom>
                            <a:avLst/>
                            <a:gdLst>
                              <a:gd name="T0" fmla="*/ 65 w 66"/>
                              <a:gd name="T1" fmla="*/ 0 h 47"/>
                              <a:gd name="T2" fmla="*/ 0 w 66"/>
                              <a:gd name="T3" fmla="*/ 39 h 47"/>
                              <a:gd name="T4" fmla="*/ 0 w 66"/>
                              <a:gd name="T5" fmla="*/ 46 h 47"/>
                              <a:gd name="T6" fmla="*/ 65 w 66"/>
                              <a:gd name="T7" fmla="*/ 9 h 47"/>
                              <a:gd name="T8" fmla="*/ 65 w 66"/>
                              <a:gd name="T9" fmla="*/ 0 h 47"/>
                            </a:gdLst>
                            <a:ahLst/>
                            <a:cxnLst>
                              <a:cxn ang="0">
                                <a:pos x="T0" y="T1"/>
                              </a:cxn>
                              <a:cxn ang="0">
                                <a:pos x="T2" y="T3"/>
                              </a:cxn>
                              <a:cxn ang="0">
                                <a:pos x="T4" y="T5"/>
                              </a:cxn>
                              <a:cxn ang="0">
                                <a:pos x="T6" y="T7"/>
                              </a:cxn>
                              <a:cxn ang="0">
                                <a:pos x="T8" y="T9"/>
                              </a:cxn>
                            </a:cxnLst>
                            <a:rect l="0" t="0" r="r" b="b"/>
                            <a:pathLst>
                              <a:path w="66" h="47">
                                <a:moveTo>
                                  <a:pt x="65" y="0"/>
                                </a:moveTo>
                                <a:lnTo>
                                  <a:pt x="0" y="39"/>
                                </a:lnTo>
                                <a:lnTo>
                                  <a:pt x="0" y="46"/>
                                </a:lnTo>
                                <a:lnTo>
                                  <a:pt x="65" y="9"/>
                                </a:lnTo>
                                <a:lnTo>
                                  <a:pt x="65" y="0"/>
                                </a:lnTo>
                                <a:close/>
                              </a:path>
                            </a:pathLst>
                          </a:custGeom>
                          <a:solidFill>
                            <a:srgbClr val="B8BA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295"/>
                        <wps:cNvSpPr>
                          <a:spLocks/>
                        </wps:cNvSpPr>
                        <wps:spPr bwMode="auto">
                          <a:xfrm>
                            <a:off x="467" y="509"/>
                            <a:ext cx="70" cy="47"/>
                          </a:xfrm>
                          <a:custGeom>
                            <a:avLst/>
                            <a:gdLst>
                              <a:gd name="T0" fmla="*/ 0 w 70"/>
                              <a:gd name="T1" fmla="*/ 0 h 47"/>
                              <a:gd name="T2" fmla="*/ 0 w 70"/>
                              <a:gd name="T3" fmla="*/ 7 h 47"/>
                              <a:gd name="T4" fmla="*/ 69 w 70"/>
                              <a:gd name="T5" fmla="*/ 46 h 47"/>
                              <a:gd name="T6" fmla="*/ 69 w 70"/>
                              <a:gd name="T7" fmla="*/ 39 h 47"/>
                              <a:gd name="T8" fmla="*/ 0 w 70"/>
                              <a:gd name="T9" fmla="*/ 0 h 47"/>
                            </a:gdLst>
                            <a:ahLst/>
                            <a:cxnLst>
                              <a:cxn ang="0">
                                <a:pos x="T0" y="T1"/>
                              </a:cxn>
                              <a:cxn ang="0">
                                <a:pos x="T2" y="T3"/>
                              </a:cxn>
                              <a:cxn ang="0">
                                <a:pos x="T4" y="T5"/>
                              </a:cxn>
                              <a:cxn ang="0">
                                <a:pos x="T6" y="T7"/>
                              </a:cxn>
                              <a:cxn ang="0">
                                <a:pos x="T8" y="T9"/>
                              </a:cxn>
                            </a:cxnLst>
                            <a:rect l="0" t="0" r="r" b="b"/>
                            <a:pathLst>
                              <a:path w="70" h="47">
                                <a:moveTo>
                                  <a:pt x="0" y="0"/>
                                </a:moveTo>
                                <a:lnTo>
                                  <a:pt x="0" y="7"/>
                                </a:lnTo>
                                <a:lnTo>
                                  <a:pt x="69" y="46"/>
                                </a:lnTo>
                                <a:lnTo>
                                  <a:pt x="69" y="39"/>
                                </a:lnTo>
                                <a:lnTo>
                                  <a:pt x="0" y="0"/>
                                </a:lnTo>
                                <a:close/>
                              </a:path>
                            </a:pathLst>
                          </a:custGeom>
                          <a:solidFill>
                            <a:srgbClr val="6C6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296"/>
                        <wps:cNvSpPr>
                          <a:spLocks/>
                        </wps:cNvSpPr>
                        <wps:spPr bwMode="auto">
                          <a:xfrm>
                            <a:off x="400" y="509"/>
                            <a:ext cx="135" cy="81"/>
                          </a:xfrm>
                          <a:custGeom>
                            <a:avLst/>
                            <a:gdLst>
                              <a:gd name="T0" fmla="*/ 65 w 135"/>
                              <a:gd name="T1" fmla="*/ 0 h 81"/>
                              <a:gd name="T2" fmla="*/ 0 w 135"/>
                              <a:gd name="T3" fmla="*/ 39 h 81"/>
                              <a:gd name="T4" fmla="*/ 68 w 135"/>
                              <a:gd name="T5" fmla="*/ 80 h 81"/>
                              <a:gd name="T6" fmla="*/ 134 w 135"/>
                              <a:gd name="T7" fmla="*/ 39 h 81"/>
                              <a:gd name="T8" fmla="*/ 65 w 135"/>
                              <a:gd name="T9" fmla="*/ 0 h 81"/>
                            </a:gdLst>
                            <a:ahLst/>
                            <a:cxnLst>
                              <a:cxn ang="0">
                                <a:pos x="T0" y="T1"/>
                              </a:cxn>
                              <a:cxn ang="0">
                                <a:pos x="T2" y="T3"/>
                              </a:cxn>
                              <a:cxn ang="0">
                                <a:pos x="T4" y="T5"/>
                              </a:cxn>
                              <a:cxn ang="0">
                                <a:pos x="T6" y="T7"/>
                              </a:cxn>
                              <a:cxn ang="0">
                                <a:pos x="T8" y="T9"/>
                              </a:cxn>
                            </a:cxnLst>
                            <a:rect l="0" t="0" r="r" b="b"/>
                            <a:pathLst>
                              <a:path w="135" h="81">
                                <a:moveTo>
                                  <a:pt x="65" y="0"/>
                                </a:moveTo>
                                <a:lnTo>
                                  <a:pt x="0" y="39"/>
                                </a:lnTo>
                                <a:lnTo>
                                  <a:pt x="68" y="80"/>
                                </a:lnTo>
                                <a:lnTo>
                                  <a:pt x="134" y="39"/>
                                </a:lnTo>
                                <a:lnTo>
                                  <a:pt x="6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297"/>
                        <wps:cNvSpPr>
                          <a:spLocks/>
                        </wps:cNvSpPr>
                        <wps:spPr bwMode="auto">
                          <a:xfrm>
                            <a:off x="469" y="548"/>
                            <a:ext cx="66" cy="47"/>
                          </a:xfrm>
                          <a:custGeom>
                            <a:avLst/>
                            <a:gdLst>
                              <a:gd name="T0" fmla="*/ 65 w 66"/>
                              <a:gd name="T1" fmla="*/ 0 h 47"/>
                              <a:gd name="T2" fmla="*/ 0 w 66"/>
                              <a:gd name="T3" fmla="*/ 39 h 47"/>
                              <a:gd name="T4" fmla="*/ 0 w 66"/>
                              <a:gd name="T5" fmla="*/ 46 h 47"/>
                              <a:gd name="T6" fmla="*/ 65 w 66"/>
                              <a:gd name="T7" fmla="*/ 9 h 47"/>
                              <a:gd name="T8" fmla="*/ 65 w 66"/>
                              <a:gd name="T9" fmla="*/ 0 h 47"/>
                            </a:gdLst>
                            <a:ahLst/>
                            <a:cxnLst>
                              <a:cxn ang="0">
                                <a:pos x="T0" y="T1"/>
                              </a:cxn>
                              <a:cxn ang="0">
                                <a:pos x="T2" y="T3"/>
                              </a:cxn>
                              <a:cxn ang="0">
                                <a:pos x="T4" y="T5"/>
                              </a:cxn>
                              <a:cxn ang="0">
                                <a:pos x="T6" y="T7"/>
                              </a:cxn>
                              <a:cxn ang="0">
                                <a:pos x="T8" y="T9"/>
                              </a:cxn>
                            </a:cxnLst>
                            <a:rect l="0" t="0" r="r" b="b"/>
                            <a:pathLst>
                              <a:path w="66" h="47">
                                <a:moveTo>
                                  <a:pt x="65" y="0"/>
                                </a:moveTo>
                                <a:lnTo>
                                  <a:pt x="0" y="39"/>
                                </a:lnTo>
                                <a:lnTo>
                                  <a:pt x="0" y="46"/>
                                </a:lnTo>
                                <a:lnTo>
                                  <a:pt x="65" y="9"/>
                                </a:lnTo>
                                <a:lnTo>
                                  <a:pt x="65" y="0"/>
                                </a:lnTo>
                                <a:close/>
                              </a:path>
                            </a:pathLst>
                          </a:custGeom>
                          <a:solidFill>
                            <a:srgbClr val="B8BA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298"/>
                        <wps:cNvSpPr>
                          <a:spLocks/>
                        </wps:cNvSpPr>
                        <wps:spPr bwMode="auto">
                          <a:xfrm>
                            <a:off x="400" y="548"/>
                            <a:ext cx="69" cy="47"/>
                          </a:xfrm>
                          <a:custGeom>
                            <a:avLst/>
                            <a:gdLst>
                              <a:gd name="T0" fmla="*/ 0 w 69"/>
                              <a:gd name="T1" fmla="*/ 0 h 47"/>
                              <a:gd name="T2" fmla="*/ 0 w 69"/>
                              <a:gd name="T3" fmla="*/ 7 h 47"/>
                              <a:gd name="T4" fmla="*/ 68 w 69"/>
                              <a:gd name="T5" fmla="*/ 46 h 47"/>
                              <a:gd name="T6" fmla="*/ 68 w 69"/>
                              <a:gd name="T7" fmla="*/ 39 h 47"/>
                              <a:gd name="T8" fmla="*/ 0 w 69"/>
                              <a:gd name="T9" fmla="*/ 0 h 47"/>
                            </a:gdLst>
                            <a:ahLst/>
                            <a:cxnLst>
                              <a:cxn ang="0">
                                <a:pos x="T0" y="T1"/>
                              </a:cxn>
                              <a:cxn ang="0">
                                <a:pos x="T2" y="T3"/>
                              </a:cxn>
                              <a:cxn ang="0">
                                <a:pos x="T4" y="T5"/>
                              </a:cxn>
                              <a:cxn ang="0">
                                <a:pos x="T6" y="T7"/>
                              </a:cxn>
                              <a:cxn ang="0">
                                <a:pos x="T8" y="T9"/>
                              </a:cxn>
                            </a:cxnLst>
                            <a:rect l="0" t="0" r="r" b="b"/>
                            <a:pathLst>
                              <a:path w="69" h="47">
                                <a:moveTo>
                                  <a:pt x="0" y="0"/>
                                </a:moveTo>
                                <a:lnTo>
                                  <a:pt x="0" y="7"/>
                                </a:lnTo>
                                <a:lnTo>
                                  <a:pt x="68" y="46"/>
                                </a:lnTo>
                                <a:lnTo>
                                  <a:pt x="68" y="39"/>
                                </a:lnTo>
                                <a:lnTo>
                                  <a:pt x="0" y="0"/>
                                </a:lnTo>
                                <a:close/>
                              </a:path>
                            </a:pathLst>
                          </a:custGeom>
                          <a:solidFill>
                            <a:srgbClr val="6C6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299"/>
                        <wps:cNvSpPr>
                          <a:spLocks/>
                        </wps:cNvSpPr>
                        <wps:spPr bwMode="auto">
                          <a:xfrm>
                            <a:off x="332" y="548"/>
                            <a:ext cx="133" cy="79"/>
                          </a:xfrm>
                          <a:custGeom>
                            <a:avLst/>
                            <a:gdLst>
                              <a:gd name="T0" fmla="*/ 65 w 133"/>
                              <a:gd name="T1" fmla="*/ 0 h 79"/>
                              <a:gd name="T2" fmla="*/ 0 w 133"/>
                              <a:gd name="T3" fmla="*/ 39 h 79"/>
                              <a:gd name="T4" fmla="*/ 67 w 133"/>
                              <a:gd name="T5" fmla="*/ 78 h 79"/>
                              <a:gd name="T6" fmla="*/ 132 w 133"/>
                              <a:gd name="T7" fmla="*/ 39 h 79"/>
                              <a:gd name="T8" fmla="*/ 65 w 133"/>
                              <a:gd name="T9" fmla="*/ 0 h 79"/>
                            </a:gdLst>
                            <a:ahLst/>
                            <a:cxnLst>
                              <a:cxn ang="0">
                                <a:pos x="T0" y="T1"/>
                              </a:cxn>
                              <a:cxn ang="0">
                                <a:pos x="T2" y="T3"/>
                              </a:cxn>
                              <a:cxn ang="0">
                                <a:pos x="T4" y="T5"/>
                              </a:cxn>
                              <a:cxn ang="0">
                                <a:pos x="T6" y="T7"/>
                              </a:cxn>
                              <a:cxn ang="0">
                                <a:pos x="T8" y="T9"/>
                              </a:cxn>
                            </a:cxnLst>
                            <a:rect l="0" t="0" r="r" b="b"/>
                            <a:pathLst>
                              <a:path w="133" h="79">
                                <a:moveTo>
                                  <a:pt x="65" y="0"/>
                                </a:moveTo>
                                <a:lnTo>
                                  <a:pt x="0" y="39"/>
                                </a:lnTo>
                                <a:lnTo>
                                  <a:pt x="67" y="78"/>
                                </a:lnTo>
                                <a:lnTo>
                                  <a:pt x="132" y="39"/>
                                </a:lnTo>
                                <a:lnTo>
                                  <a:pt x="6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300"/>
                        <wps:cNvSpPr>
                          <a:spLocks/>
                        </wps:cNvSpPr>
                        <wps:spPr bwMode="auto">
                          <a:xfrm>
                            <a:off x="400" y="587"/>
                            <a:ext cx="66" cy="47"/>
                          </a:xfrm>
                          <a:custGeom>
                            <a:avLst/>
                            <a:gdLst>
                              <a:gd name="T0" fmla="*/ 65 w 66"/>
                              <a:gd name="T1" fmla="*/ 0 h 47"/>
                              <a:gd name="T2" fmla="*/ 0 w 66"/>
                              <a:gd name="T3" fmla="*/ 39 h 47"/>
                              <a:gd name="T4" fmla="*/ 0 w 66"/>
                              <a:gd name="T5" fmla="*/ 46 h 47"/>
                              <a:gd name="T6" fmla="*/ 65 w 66"/>
                              <a:gd name="T7" fmla="*/ 9 h 47"/>
                              <a:gd name="T8" fmla="*/ 65 w 66"/>
                              <a:gd name="T9" fmla="*/ 0 h 47"/>
                            </a:gdLst>
                            <a:ahLst/>
                            <a:cxnLst>
                              <a:cxn ang="0">
                                <a:pos x="T0" y="T1"/>
                              </a:cxn>
                              <a:cxn ang="0">
                                <a:pos x="T2" y="T3"/>
                              </a:cxn>
                              <a:cxn ang="0">
                                <a:pos x="T4" y="T5"/>
                              </a:cxn>
                              <a:cxn ang="0">
                                <a:pos x="T6" y="T7"/>
                              </a:cxn>
                              <a:cxn ang="0">
                                <a:pos x="T8" y="T9"/>
                              </a:cxn>
                            </a:cxnLst>
                            <a:rect l="0" t="0" r="r" b="b"/>
                            <a:pathLst>
                              <a:path w="66" h="47">
                                <a:moveTo>
                                  <a:pt x="65" y="0"/>
                                </a:moveTo>
                                <a:lnTo>
                                  <a:pt x="0" y="39"/>
                                </a:lnTo>
                                <a:lnTo>
                                  <a:pt x="0" y="46"/>
                                </a:lnTo>
                                <a:lnTo>
                                  <a:pt x="65" y="9"/>
                                </a:lnTo>
                                <a:lnTo>
                                  <a:pt x="65" y="0"/>
                                </a:lnTo>
                                <a:close/>
                              </a:path>
                            </a:pathLst>
                          </a:custGeom>
                          <a:solidFill>
                            <a:srgbClr val="B8BA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301"/>
                        <wps:cNvSpPr>
                          <a:spLocks/>
                        </wps:cNvSpPr>
                        <wps:spPr bwMode="auto">
                          <a:xfrm>
                            <a:off x="332" y="587"/>
                            <a:ext cx="68" cy="47"/>
                          </a:xfrm>
                          <a:custGeom>
                            <a:avLst/>
                            <a:gdLst>
                              <a:gd name="T0" fmla="*/ 0 w 68"/>
                              <a:gd name="T1" fmla="*/ 0 h 47"/>
                              <a:gd name="T2" fmla="*/ 0 w 68"/>
                              <a:gd name="T3" fmla="*/ 7 h 47"/>
                              <a:gd name="T4" fmla="*/ 67 w 68"/>
                              <a:gd name="T5" fmla="*/ 46 h 47"/>
                              <a:gd name="T6" fmla="*/ 67 w 68"/>
                              <a:gd name="T7" fmla="*/ 39 h 47"/>
                              <a:gd name="T8" fmla="*/ 0 w 68"/>
                              <a:gd name="T9" fmla="*/ 0 h 47"/>
                            </a:gdLst>
                            <a:ahLst/>
                            <a:cxnLst>
                              <a:cxn ang="0">
                                <a:pos x="T0" y="T1"/>
                              </a:cxn>
                              <a:cxn ang="0">
                                <a:pos x="T2" y="T3"/>
                              </a:cxn>
                              <a:cxn ang="0">
                                <a:pos x="T4" y="T5"/>
                              </a:cxn>
                              <a:cxn ang="0">
                                <a:pos x="T6" y="T7"/>
                              </a:cxn>
                              <a:cxn ang="0">
                                <a:pos x="T8" y="T9"/>
                              </a:cxn>
                            </a:cxnLst>
                            <a:rect l="0" t="0" r="r" b="b"/>
                            <a:pathLst>
                              <a:path w="68" h="47">
                                <a:moveTo>
                                  <a:pt x="0" y="0"/>
                                </a:moveTo>
                                <a:lnTo>
                                  <a:pt x="0" y="7"/>
                                </a:lnTo>
                                <a:lnTo>
                                  <a:pt x="67" y="46"/>
                                </a:lnTo>
                                <a:lnTo>
                                  <a:pt x="67" y="39"/>
                                </a:lnTo>
                                <a:lnTo>
                                  <a:pt x="0" y="0"/>
                                </a:lnTo>
                                <a:close/>
                              </a:path>
                            </a:pathLst>
                          </a:custGeom>
                          <a:solidFill>
                            <a:srgbClr val="6C6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302"/>
                        <wps:cNvSpPr>
                          <a:spLocks/>
                        </wps:cNvSpPr>
                        <wps:spPr bwMode="auto">
                          <a:xfrm>
                            <a:off x="265" y="587"/>
                            <a:ext cx="133" cy="79"/>
                          </a:xfrm>
                          <a:custGeom>
                            <a:avLst/>
                            <a:gdLst>
                              <a:gd name="T0" fmla="*/ 65 w 133"/>
                              <a:gd name="T1" fmla="*/ 0 h 79"/>
                              <a:gd name="T2" fmla="*/ 0 w 133"/>
                              <a:gd name="T3" fmla="*/ 39 h 79"/>
                              <a:gd name="T4" fmla="*/ 67 w 133"/>
                              <a:gd name="T5" fmla="*/ 78 h 79"/>
                              <a:gd name="T6" fmla="*/ 132 w 133"/>
                              <a:gd name="T7" fmla="*/ 39 h 79"/>
                              <a:gd name="T8" fmla="*/ 65 w 133"/>
                              <a:gd name="T9" fmla="*/ 0 h 79"/>
                            </a:gdLst>
                            <a:ahLst/>
                            <a:cxnLst>
                              <a:cxn ang="0">
                                <a:pos x="T0" y="T1"/>
                              </a:cxn>
                              <a:cxn ang="0">
                                <a:pos x="T2" y="T3"/>
                              </a:cxn>
                              <a:cxn ang="0">
                                <a:pos x="T4" y="T5"/>
                              </a:cxn>
                              <a:cxn ang="0">
                                <a:pos x="T6" y="T7"/>
                              </a:cxn>
                              <a:cxn ang="0">
                                <a:pos x="T8" y="T9"/>
                              </a:cxn>
                            </a:cxnLst>
                            <a:rect l="0" t="0" r="r" b="b"/>
                            <a:pathLst>
                              <a:path w="133" h="79">
                                <a:moveTo>
                                  <a:pt x="65" y="0"/>
                                </a:moveTo>
                                <a:lnTo>
                                  <a:pt x="0" y="39"/>
                                </a:lnTo>
                                <a:lnTo>
                                  <a:pt x="67" y="78"/>
                                </a:lnTo>
                                <a:lnTo>
                                  <a:pt x="132" y="39"/>
                                </a:lnTo>
                                <a:lnTo>
                                  <a:pt x="6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303"/>
                        <wps:cNvSpPr>
                          <a:spLocks/>
                        </wps:cNvSpPr>
                        <wps:spPr bwMode="auto">
                          <a:xfrm>
                            <a:off x="332" y="626"/>
                            <a:ext cx="66" cy="47"/>
                          </a:xfrm>
                          <a:custGeom>
                            <a:avLst/>
                            <a:gdLst>
                              <a:gd name="T0" fmla="*/ 65 w 66"/>
                              <a:gd name="T1" fmla="*/ 0 h 47"/>
                              <a:gd name="T2" fmla="*/ 0 w 66"/>
                              <a:gd name="T3" fmla="*/ 39 h 47"/>
                              <a:gd name="T4" fmla="*/ 0 w 66"/>
                              <a:gd name="T5" fmla="*/ 46 h 47"/>
                              <a:gd name="T6" fmla="*/ 65 w 66"/>
                              <a:gd name="T7" fmla="*/ 9 h 47"/>
                              <a:gd name="T8" fmla="*/ 65 w 66"/>
                              <a:gd name="T9" fmla="*/ 0 h 47"/>
                            </a:gdLst>
                            <a:ahLst/>
                            <a:cxnLst>
                              <a:cxn ang="0">
                                <a:pos x="T0" y="T1"/>
                              </a:cxn>
                              <a:cxn ang="0">
                                <a:pos x="T2" y="T3"/>
                              </a:cxn>
                              <a:cxn ang="0">
                                <a:pos x="T4" y="T5"/>
                              </a:cxn>
                              <a:cxn ang="0">
                                <a:pos x="T6" y="T7"/>
                              </a:cxn>
                              <a:cxn ang="0">
                                <a:pos x="T8" y="T9"/>
                              </a:cxn>
                            </a:cxnLst>
                            <a:rect l="0" t="0" r="r" b="b"/>
                            <a:pathLst>
                              <a:path w="66" h="47">
                                <a:moveTo>
                                  <a:pt x="65" y="0"/>
                                </a:moveTo>
                                <a:lnTo>
                                  <a:pt x="0" y="39"/>
                                </a:lnTo>
                                <a:lnTo>
                                  <a:pt x="0" y="46"/>
                                </a:lnTo>
                                <a:lnTo>
                                  <a:pt x="65" y="9"/>
                                </a:lnTo>
                                <a:lnTo>
                                  <a:pt x="65" y="0"/>
                                </a:lnTo>
                                <a:close/>
                              </a:path>
                            </a:pathLst>
                          </a:custGeom>
                          <a:solidFill>
                            <a:srgbClr val="B8BA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304"/>
                        <wps:cNvSpPr>
                          <a:spLocks/>
                        </wps:cNvSpPr>
                        <wps:spPr bwMode="auto">
                          <a:xfrm>
                            <a:off x="265" y="626"/>
                            <a:ext cx="68" cy="47"/>
                          </a:xfrm>
                          <a:custGeom>
                            <a:avLst/>
                            <a:gdLst>
                              <a:gd name="T0" fmla="*/ 0 w 68"/>
                              <a:gd name="T1" fmla="*/ 0 h 47"/>
                              <a:gd name="T2" fmla="*/ 0 w 68"/>
                              <a:gd name="T3" fmla="*/ 7 h 47"/>
                              <a:gd name="T4" fmla="*/ 67 w 68"/>
                              <a:gd name="T5" fmla="*/ 46 h 47"/>
                              <a:gd name="T6" fmla="*/ 67 w 68"/>
                              <a:gd name="T7" fmla="*/ 39 h 47"/>
                              <a:gd name="T8" fmla="*/ 0 w 68"/>
                              <a:gd name="T9" fmla="*/ 0 h 47"/>
                            </a:gdLst>
                            <a:ahLst/>
                            <a:cxnLst>
                              <a:cxn ang="0">
                                <a:pos x="T0" y="T1"/>
                              </a:cxn>
                              <a:cxn ang="0">
                                <a:pos x="T2" y="T3"/>
                              </a:cxn>
                              <a:cxn ang="0">
                                <a:pos x="T4" y="T5"/>
                              </a:cxn>
                              <a:cxn ang="0">
                                <a:pos x="T6" y="T7"/>
                              </a:cxn>
                              <a:cxn ang="0">
                                <a:pos x="T8" y="T9"/>
                              </a:cxn>
                            </a:cxnLst>
                            <a:rect l="0" t="0" r="r" b="b"/>
                            <a:pathLst>
                              <a:path w="68" h="47">
                                <a:moveTo>
                                  <a:pt x="0" y="0"/>
                                </a:moveTo>
                                <a:lnTo>
                                  <a:pt x="0" y="7"/>
                                </a:lnTo>
                                <a:lnTo>
                                  <a:pt x="67" y="46"/>
                                </a:lnTo>
                                <a:lnTo>
                                  <a:pt x="67" y="39"/>
                                </a:lnTo>
                                <a:lnTo>
                                  <a:pt x="0" y="0"/>
                                </a:lnTo>
                                <a:close/>
                              </a:path>
                            </a:pathLst>
                          </a:custGeom>
                          <a:solidFill>
                            <a:srgbClr val="6C6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01" name="Group 305"/>
                        <wpg:cNvGrpSpPr>
                          <a:grpSpLocks/>
                        </wpg:cNvGrpSpPr>
                        <wpg:grpSpPr bwMode="auto">
                          <a:xfrm>
                            <a:off x="332" y="474"/>
                            <a:ext cx="345" cy="204"/>
                            <a:chOff x="332" y="474"/>
                            <a:chExt cx="345" cy="204"/>
                          </a:xfrm>
                        </wpg:grpSpPr>
                        <wps:wsp>
                          <wps:cNvPr id="702" name="Freeform 306"/>
                          <wps:cNvSpPr>
                            <a:spLocks/>
                          </wps:cNvSpPr>
                          <wps:spPr bwMode="auto">
                            <a:xfrm>
                              <a:off x="332" y="474"/>
                              <a:ext cx="345" cy="204"/>
                            </a:xfrm>
                            <a:custGeom>
                              <a:avLst/>
                              <a:gdLst>
                                <a:gd name="T0" fmla="*/ 205 w 345"/>
                                <a:gd name="T1" fmla="*/ 76 h 204"/>
                                <a:gd name="T2" fmla="*/ 203 w 345"/>
                                <a:gd name="T3" fmla="*/ 76 h 204"/>
                                <a:gd name="T4" fmla="*/ 0 w 345"/>
                                <a:gd name="T5" fmla="*/ 193 h 204"/>
                                <a:gd name="T6" fmla="*/ 7 w 345"/>
                                <a:gd name="T7" fmla="*/ 203 h 204"/>
                                <a:gd name="T8" fmla="*/ 222 w 345"/>
                                <a:gd name="T9" fmla="*/ 78 h 204"/>
                                <a:gd name="T10" fmla="*/ 205 w 345"/>
                                <a:gd name="T11" fmla="*/ 78 h 204"/>
                                <a:gd name="T12" fmla="*/ 205 w 345"/>
                                <a:gd name="T13" fmla="*/ 76 h 204"/>
                              </a:gdLst>
                              <a:ahLst/>
                              <a:cxnLst>
                                <a:cxn ang="0">
                                  <a:pos x="T0" y="T1"/>
                                </a:cxn>
                                <a:cxn ang="0">
                                  <a:pos x="T2" y="T3"/>
                                </a:cxn>
                                <a:cxn ang="0">
                                  <a:pos x="T4" y="T5"/>
                                </a:cxn>
                                <a:cxn ang="0">
                                  <a:pos x="T6" y="T7"/>
                                </a:cxn>
                                <a:cxn ang="0">
                                  <a:pos x="T8" y="T9"/>
                                </a:cxn>
                                <a:cxn ang="0">
                                  <a:pos x="T10" y="T11"/>
                                </a:cxn>
                                <a:cxn ang="0">
                                  <a:pos x="T12" y="T13"/>
                                </a:cxn>
                              </a:cxnLst>
                              <a:rect l="0" t="0" r="r" b="b"/>
                              <a:pathLst>
                                <a:path w="345" h="204">
                                  <a:moveTo>
                                    <a:pt x="205" y="76"/>
                                  </a:moveTo>
                                  <a:lnTo>
                                    <a:pt x="203" y="76"/>
                                  </a:lnTo>
                                  <a:lnTo>
                                    <a:pt x="0" y="193"/>
                                  </a:lnTo>
                                  <a:lnTo>
                                    <a:pt x="7" y="203"/>
                                  </a:lnTo>
                                  <a:lnTo>
                                    <a:pt x="222" y="78"/>
                                  </a:lnTo>
                                  <a:lnTo>
                                    <a:pt x="205" y="78"/>
                                  </a:lnTo>
                                  <a:lnTo>
                                    <a:pt x="205" y="76"/>
                                  </a:lnTo>
                                  <a:close/>
                                </a:path>
                              </a:pathLst>
                            </a:custGeom>
                            <a:solidFill>
                              <a:srgbClr val="B15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307"/>
                          <wps:cNvSpPr>
                            <a:spLocks/>
                          </wps:cNvSpPr>
                          <wps:spPr bwMode="auto">
                            <a:xfrm>
                              <a:off x="332" y="474"/>
                              <a:ext cx="345" cy="204"/>
                            </a:xfrm>
                            <a:custGeom>
                              <a:avLst/>
                              <a:gdLst>
                                <a:gd name="T0" fmla="*/ 344 w 345"/>
                                <a:gd name="T1" fmla="*/ 0 h 204"/>
                                <a:gd name="T2" fmla="*/ 205 w 345"/>
                                <a:gd name="T3" fmla="*/ 78 h 204"/>
                                <a:gd name="T4" fmla="*/ 222 w 345"/>
                                <a:gd name="T5" fmla="*/ 78 h 204"/>
                                <a:gd name="T6" fmla="*/ 344 w 345"/>
                                <a:gd name="T7" fmla="*/ 7 h 204"/>
                                <a:gd name="T8" fmla="*/ 344 w 345"/>
                                <a:gd name="T9" fmla="*/ 0 h 204"/>
                              </a:gdLst>
                              <a:ahLst/>
                              <a:cxnLst>
                                <a:cxn ang="0">
                                  <a:pos x="T0" y="T1"/>
                                </a:cxn>
                                <a:cxn ang="0">
                                  <a:pos x="T2" y="T3"/>
                                </a:cxn>
                                <a:cxn ang="0">
                                  <a:pos x="T4" y="T5"/>
                                </a:cxn>
                                <a:cxn ang="0">
                                  <a:pos x="T6" y="T7"/>
                                </a:cxn>
                                <a:cxn ang="0">
                                  <a:pos x="T8" y="T9"/>
                                </a:cxn>
                              </a:cxnLst>
                              <a:rect l="0" t="0" r="r" b="b"/>
                              <a:pathLst>
                                <a:path w="345" h="204">
                                  <a:moveTo>
                                    <a:pt x="344" y="0"/>
                                  </a:moveTo>
                                  <a:lnTo>
                                    <a:pt x="205" y="78"/>
                                  </a:lnTo>
                                  <a:lnTo>
                                    <a:pt x="222" y="78"/>
                                  </a:lnTo>
                                  <a:lnTo>
                                    <a:pt x="344" y="7"/>
                                  </a:lnTo>
                                  <a:lnTo>
                                    <a:pt x="344" y="0"/>
                                  </a:lnTo>
                                  <a:close/>
                                </a:path>
                              </a:pathLst>
                            </a:custGeom>
                            <a:solidFill>
                              <a:srgbClr val="B15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04" name="Freeform 308"/>
                        <wps:cNvSpPr>
                          <a:spLocks/>
                        </wps:cNvSpPr>
                        <wps:spPr bwMode="auto">
                          <a:xfrm>
                            <a:off x="332" y="470"/>
                            <a:ext cx="345" cy="200"/>
                          </a:xfrm>
                          <a:custGeom>
                            <a:avLst/>
                            <a:gdLst>
                              <a:gd name="T0" fmla="*/ 337 w 345"/>
                              <a:gd name="T1" fmla="*/ 0 h 200"/>
                              <a:gd name="T2" fmla="*/ 0 w 345"/>
                              <a:gd name="T3" fmla="*/ 195 h 200"/>
                              <a:gd name="T4" fmla="*/ 7 w 345"/>
                              <a:gd name="T5" fmla="*/ 199 h 200"/>
                              <a:gd name="T6" fmla="*/ 344 w 345"/>
                              <a:gd name="T7" fmla="*/ 3 h 200"/>
                              <a:gd name="T8" fmla="*/ 337 w 345"/>
                              <a:gd name="T9" fmla="*/ 0 h 200"/>
                            </a:gdLst>
                            <a:ahLst/>
                            <a:cxnLst>
                              <a:cxn ang="0">
                                <a:pos x="T0" y="T1"/>
                              </a:cxn>
                              <a:cxn ang="0">
                                <a:pos x="T2" y="T3"/>
                              </a:cxn>
                              <a:cxn ang="0">
                                <a:pos x="T4" y="T5"/>
                              </a:cxn>
                              <a:cxn ang="0">
                                <a:pos x="T6" y="T7"/>
                              </a:cxn>
                              <a:cxn ang="0">
                                <a:pos x="T8" y="T9"/>
                              </a:cxn>
                            </a:cxnLst>
                            <a:rect l="0" t="0" r="r" b="b"/>
                            <a:pathLst>
                              <a:path w="345" h="200">
                                <a:moveTo>
                                  <a:pt x="337" y="0"/>
                                </a:moveTo>
                                <a:lnTo>
                                  <a:pt x="0" y="195"/>
                                </a:lnTo>
                                <a:lnTo>
                                  <a:pt x="7" y="199"/>
                                </a:lnTo>
                                <a:lnTo>
                                  <a:pt x="344" y="3"/>
                                </a:lnTo>
                                <a:lnTo>
                                  <a:pt x="337" y="0"/>
                                </a:lnTo>
                                <a:close/>
                              </a:path>
                            </a:pathLst>
                          </a:custGeom>
                          <a:solidFill>
                            <a:srgbClr val="F3BA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309"/>
                        <wps:cNvSpPr>
                          <a:spLocks/>
                        </wps:cNvSpPr>
                        <wps:spPr bwMode="auto">
                          <a:xfrm>
                            <a:off x="332" y="666"/>
                            <a:ext cx="8" cy="12"/>
                          </a:xfrm>
                          <a:custGeom>
                            <a:avLst/>
                            <a:gdLst>
                              <a:gd name="T0" fmla="*/ 0 w 8"/>
                              <a:gd name="T1" fmla="*/ 0 h 12"/>
                              <a:gd name="T2" fmla="*/ 0 w 8"/>
                              <a:gd name="T3" fmla="*/ 7 h 12"/>
                              <a:gd name="T4" fmla="*/ 7 w 8"/>
                              <a:gd name="T5" fmla="*/ 11 h 12"/>
                              <a:gd name="T6" fmla="*/ 7 w 8"/>
                              <a:gd name="T7" fmla="*/ 3 h 12"/>
                              <a:gd name="T8" fmla="*/ 0 w 8"/>
                              <a:gd name="T9" fmla="*/ 0 h 12"/>
                            </a:gdLst>
                            <a:ahLst/>
                            <a:cxnLst>
                              <a:cxn ang="0">
                                <a:pos x="T0" y="T1"/>
                              </a:cxn>
                              <a:cxn ang="0">
                                <a:pos x="T2" y="T3"/>
                              </a:cxn>
                              <a:cxn ang="0">
                                <a:pos x="T4" y="T5"/>
                              </a:cxn>
                              <a:cxn ang="0">
                                <a:pos x="T6" y="T7"/>
                              </a:cxn>
                              <a:cxn ang="0">
                                <a:pos x="T8" y="T9"/>
                              </a:cxn>
                            </a:cxnLst>
                            <a:rect l="0" t="0" r="r" b="b"/>
                            <a:pathLst>
                              <a:path w="8" h="12">
                                <a:moveTo>
                                  <a:pt x="0" y="0"/>
                                </a:moveTo>
                                <a:lnTo>
                                  <a:pt x="0" y="7"/>
                                </a:lnTo>
                                <a:lnTo>
                                  <a:pt x="7" y="11"/>
                                </a:lnTo>
                                <a:lnTo>
                                  <a:pt x="7" y="3"/>
                                </a:lnTo>
                                <a:lnTo>
                                  <a:pt x="0" y="0"/>
                                </a:lnTo>
                                <a:close/>
                              </a:path>
                            </a:pathLst>
                          </a:custGeom>
                          <a:solidFill>
                            <a:srgbClr val="836D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310"/>
                        <wps:cNvSpPr>
                          <a:spLocks/>
                        </wps:cNvSpPr>
                        <wps:spPr bwMode="auto">
                          <a:xfrm>
                            <a:off x="594" y="43"/>
                            <a:ext cx="34" cy="15"/>
                          </a:xfrm>
                          <a:custGeom>
                            <a:avLst/>
                            <a:gdLst>
                              <a:gd name="T0" fmla="*/ 29 w 34"/>
                              <a:gd name="T1" fmla="*/ 0 h 15"/>
                              <a:gd name="T2" fmla="*/ 24 w 34"/>
                              <a:gd name="T3" fmla="*/ 1 h 15"/>
                              <a:gd name="T4" fmla="*/ 1 w 34"/>
                              <a:gd name="T5" fmla="*/ 1 h 15"/>
                              <a:gd name="T6" fmla="*/ 0 w 34"/>
                              <a:gd name="T7" fmla="*/ 5 h 15"/>
                              <a:gd name="T8" fmla="*/ 0 w 34"/>
                              <a:gd name="T9" fmla="*/ 9 h 15"/>
                              <a:gd name="T10" fmla="*/ 1 w 34"/>
                              <a:gd name="T11" fmla="*/ 11 h 15"/>
                              <a:gd name="T12" fmla="*/ 5 w 34"/>
                              <a:gd name="T13" fmla="*/ 13 h 15"/>
                              <a:gd name="T14" fmla="*/ 7 w 34"/>
                              <a:gd name="T15" fmla="*/ 14 h 15"/>
                              <a:gd name="T16" fmla="*/ 24 w 34"/>
                              <a:gd name="T17" fmla="*/ 14 h 15"/>
                              <a:gd name="T18" fmla="*/ 29 w 34"/>
                              <a:gd name="T19" fmla="*/ 13 h 15"/>
                              <a:gd name="T20" fmla="*/ 33 w 34"/>
                              <a:gd name="T21" fmla="*/ 11 h 15"/>
                              <a:gd name="T22" fmla="*/ 33 w 34"/>
                              <a:gd name="T23" fmla="*/ 7 h 15"/>
                              <a:gd name="T24" fmla="*/ 29 w 34"/>
                              <a:gd name="T25"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15">
                                <a:moveTo>
                                  <a:pt x="29" y="0"/>
                                </a:moveTo>
                                <a:lnTo>
                                  <a:pt x="24" y="1"/>
                                </a:lnTo>
                                <a:lnTo>
                                  <a:pt x="1" y="1"/>
                                </a:lnTo>
                                <a:lnTo>
                                  <a:pt x="0" y="5"/>
                                </a:lnTo>
                                <a:lnTo>
                                  <a:pt x="0" y="9"/>
                                </a:lnTo>
                                <a:lnTo>
                                  <a:pt x="1" y="11"/>
                                </a:lnTo>
                                <a:lnTo>
                                  <a:pt x="5" y="13"/>
                                </a:lnTo>
                                <a:lnTo>
                                  <a:pt x="7" y="14"/>
                                </a:lnTo>
                                <a:lnTo>
                                  <a:pt x="24" y="14"/>
                                </a:lnTo>
                                <a:lnTo>
                                  <a:pt x="29" y="13"/>
                                </a:lnTo>
                                <a:lnTo>
                                  <a:pt x="33" y="11"/>
                                </a:lnTo>
                                <a:lnTo>
                                  <a:pt x="33" y="7"/>
                                </a:lnTo>
                                <a:lnTo>
                                  <a:pt x="29" y="0"/>
                                </a:lnTo>
                                <a:close/>
                              </a:path>
                            </a:pathLst>
                          </a:custGeom>
                          <a:solidFill>
                            <a:srgbClr val="A87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07" name="Group 311"/>
                        <wpg:cNvGrpSpPr>
                          <a:grpSpLocks/>
                        </wpg:cNvGrpSpPr>
                        <wpg:grpSpPr bwMode="auto">
                          <a:xfrm>
                            <a:off x="594" y="50"/>
                            <a:ext cx="34" cy="312"/>
                            <a:chOff x="594" y="50"/>
                            <a:chExt cx="34" cy="312"/>
                          </a:xfrm>
                        </wpg:grpSpPr>
                        <wps:wsp>
                          <wps:cNvPr id="708" name="Freeform 312"/>
                          <wps:cNvSpPr>
                            <a:spLocks/>
                          </wps:cNvSpPr>
                          <wps:spPr bwMode="auto">
                            <a:xfrm>
                              <a:off x="594" y="50"/>
                              <a:ext cx="34" cy="312"/>
                            </a:xfrm>
                            <a:custGeom>
                              <a:avLst/>
                              <a:gdLst>
                                <a:gd name="T0" fmla="*/ 0 w 34"/>
                                <a:gd name="T1" fmla="*/ 1 h 312"/>
                                <a:gd name="T2" fmla="*/ 0 w 34"/>
                                <a:gd name="T3" fmla="*/ 305 h 312"/>
                                <a:gd name="T4" fmla="*/ 1 w 34"/>
                                <a:gd name="T5" fmla="*/ 307 h 312"/>
                                <a:gd name="T6" fmla="*/ 5 w 34"/>
                                <a:gd name="T7" fmla="*/ 309 h 312"/>
                                <a:gd name="T8" fmla="*/ 7 w 34"/>
                                <a:gd name="T9" fmla="*/ 311 h 312"/>
                                <a:gd name="T10" fmla="*/ 24 w 34"/>
                                <a:gd name="T11" fmla="*/ 311 h 312"/>
                                <a:gd name="T12" fmla="*/ 29 w 34"/>
                                <a:gd name="T13" fmla="*/ 309 h 312"/>
                                <a:gd name="T14" fmla="*/ 33 w 34"/>
                                <a:gd name="T15" fmla="*/ 307 h 312"/>
                                <a:gd name="T16" fmla="*/ 33 w 34"/>
                                <a:gd name="T17" fmla="*/ 7 h 312"/>
                                <a:gd name="T18" fmla="*/ 9 w 34"/>
                                <a:gd name="T19" fmla="*/ 7 h 312"/>
                                <a:gd name="T20" fmla="*/ 7 w 34"/>
                                <a:gd name="T21" fmla="*/ 5 h 312"/>
                                <a:gd name="T22" fmla="*/ 1 w 34"/>
                                <a:gd name="T23" fmla="*/ 5 h 312"/>
                                <a:gd name="T24" fmla="*/ 0 w 34"/>
                                <a:gd name="T25" fmla="*/ 1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12">
                                  <a:moveTo>
                                    <a:pt x="0" y="1"/>
                                  </a:moveTo>
                                  <a:lnTo>
                                    <a:pt x="0" y="305"/>
                                  </a:lnTo>
                                  <a:lnTo>
                                    <a:pt x="1" y="307"/>
                                  </a:lnTo>
                                  <a:lnTo>
                                    <a:pt x="5" y="309"/>
                                  </a:lnTo>
                                  <a:lnTo>
                                    <a:pt x="7" y="311"/>
                                  </a:lnTo>
                                  <a:lnTo>
                                    <a:pt x="24" y="311"/>
                                  </a:lnTo>
                                  <a:lnTo>
                                    <a:pt x="29" y="309"/>
                                  </a:lnTo>
                                  <a:lnTo>
                                    <a:pt x="33" y="307"/>
                                  </a:lnTo>
                                  <a:lnTo>
                                    <a:pt x="33" y="7"/>
                                  </a:lnTo>
                                  <a:lnTo>
                                    <a:pt x="9" y="7"/>
                                  </a:lnTo>
                                  <a:lnTo>
                                    <a:pt x="7" y="5"/>
                                  </a:lnTo>
                                  <a:lnTo>
                                    <a:pt x="1" y="5"/>
                                  </a:lnTo>
                                  <a:lnTo>
                                    <a:pt x="0" y="1"/>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313"/>
                          <wps:cNvSpPr>
                            <a:spLocks/>
                          </wps:cNvSpPr>
                          <wps:spPr bwMode="auto">
                            <a:xfrm>
                              <a:off x="594" y="50"/>
                              <a:ext cx="34" cy="312"/>
                            </a:xfrm>
                            <a:custGeom>
                              <a:avLst/>
                              <a:gdLst>
                                <a:gd name="T0" fmla="*/ 33 w 34"/>
                                <a:gd name="T1" fmla="*/ 0 h 312"/>
                                <a:gd name="T2" fmla="*/ 31 w 34"/>
                                <a:gd name="T3" fmla="*/ 3 h 312"/>
                                <a:gd name="T4" fmla="*/ 24 w 34"/>
                                <a:gd name="T5" fmla="*/ 7 h 312"/>
                                <a:gd name="T6" fmla="*/ 33 w 34"/>
                                <a:gd name="T7" fmla="*/ 7 h 312"/>
                                <a:gd name="T8" fmla="*/ 33 w 34"/>
                                <a:gd name="T9" fmla="*/ 0 h 312"/>
                              </a:gdLst>
                              <a:ahLst/>
                              <a:cxnLst>
                                <a:cxn ang="0">
                                  <a:pos x="T0" y="T1"/>
                                </a:cxn>
                                <a:cxn ang="0">
                                  <a:pos x="T2" y="T3"/>
                                </a:cxn>
                                <a:cxn ang="0">
                                  <a:pos x="T4" y="T5"/>
                                </a:cxn>
                                <a:cxn ang="0">
                                  <a:pos x="T6" y="T7"/>
                                </a:cxn>
                                <a:cxn ang="0">
                                  <a:pos x="T8" y="T9"/>
                                </a:cxn>
                              </a:cxnLst>
                              <a:rect l="0" t="0" r="r" b="b"/>
                              <a:pathLst>
                                <a:path w="34" h="312">
                                  <a:moveTo>
                                    <a:pt x="33" y="0"/>
                                  </a:moveTo>
                                  <a:lnTo>
                                    <a:pt x="31" y="3"/>
                                  </a:lnTo>
                                  <a:lnTo>
                                    <a:pt x="24" y="7"/>
                                  </a:lnTo>
                                  <a:lnTo>
                                    <a:pt x="33" y="7"/>
                                  </a:lnTo>
                                  <a:lnTo>
                                    <a:pt x="33"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10" name="Freeform 314"/>
                        <wps:cNvSpPr>
                          <a:spLocks/>
                        </wps:cNvSpPr>
                        <wps:spPr bwMode="auto">
                          <a:xfrm>
                            <a:off x="599" y="43"/>
                            <a:ext cx="28" cy="319"/>
                          </a:xfrm>
                          <a:custGeom>
                            <a:avLst/>
                            <a:gdLst>
                              <a:gd name="T0" fmla="*/ 1 w 28"/>
                              <a:gd name="T1" fmla="*/ 0 h 319"/>
                              <a:gd name="T2" fmla="*/ 0 w 28"/>
                              <a:gd name="T3" fmla="*/ 0 h 319"/>
                              <a:gd name="T4" fmla="*/ 0 w 28"/>
                              <a:gd name="T5" fmla="*/ 316 h 319"/>
                              <a:gd name="T6" fmla="*/ 1 w 28"/>
                              <a:gd name="T7" fmla="*/ 318 h 319"/>
                              <a:gd name="T8" fmla="*/ 18 w 28"/>
                              <a:gd name="T9" fmla="*/ 318 h 319"/>
                              <a:gd name="T10" fmla="*/ 24 w 28"/>
                              <a:gd name="T11" fmla="*/ 316 h 319"/>
                              <a:gd name="T12" fmla="*/ 27 w 28"/>
                              <a:gd name="T13" fmla="*/ 315 h 319"/>
                              <a:gd name="T14" fmla="*/ 27 w 28"/>
                              <a:gd name="T15" fmla="*/ 7 h 319"/>
                              <a:gd name="T16" fmla="*/ 14 w 28"/>
                              <a:gd name="T17" fmla="*/ 7 h 319"/>
                              <a:gd name="T18" fmla="*/ 13 w 28"/>
                              <a:gd name="T19" fmla="*/ 5 h 319"/>
                              <a:gd name="T20" fmla="*/ 11 w 28"/>
                              <a:gd name="T21" fmla="*/ 5 h 319"/>
                              <a:gd name="T22" fmla="*/ 3 w 28"/>
                              <a:gd name="T23" fmla="*/ 1 h 319"/>
                              <a:gd name="T24" fmla="*/ 1 w 28"/>
                              <a:gd name="T25" fmla="*/ 0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319">
                                <a:moveTo>
                                  <a:pt x="1" y="0"/>
                                </a:moveTo>
                                <a:lnTo>
                                  <a:pt x="0" y="0"/>
                                </a:lnTo>
                                <a:lnTo>
                                  <a:pt x="0" y="316"/>
                                </a:lnTo>
                                <a:lnTo>
                                  <a:pt x="1" y="318"/>
                                </a:lnTo>
                                <a:lnTo>
                                  <a:pt x="18" y="318"/>
                                </a:lnTo>
                                <a:lnTo>
                                  <a:pt x="24" y="316"/>
                                </a:lnTo>
                                <a:lnTo>
                                  <a:pt x="27" y="315"/>
                                </a:lnTo>
                                <a:lnTo>
                                  <a:pt x="27" y="7"/>
                                </a:lnTo>
                                <a:lnTo>
                                  <a:pt x="14" y="7"/>
                                </a:lnTo>
                                <a:lnTo>
                                  <a:pt x="13" y="5"/>
                                </a:lnTo>
                                <a:lnTo>
                                  <a:pt x="11" y="5"/>
                                </a:lnTo>
                                <a:lnTo>
                                  <a:pt x="3" y="1"/>
                                </a:lnTo>
                                <a:lnTo>
                                  <a:pt x="1"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315"/>
                        <wps:cNvSpPr>
                          <a:spLocks/>
                        </wps:cNvSpPr>
                        <wps:spPr bwMode="auto">
                          <a:xfrm>
                            <a:off x="610" y="45"/>
                            <a:ext cx="17" cy="317"/>
                          </a:xfrm>
                          <a:custGeom>
                            <a:avLst/>
                            <a:gdLst>
                              <a:gd name="T0" fmla="*/ 1 w 17"/>
                              <a:gd name="T1" fmla="*/ 0 h 317"/>
                              <a:gd name="T2" fmla="*/ 0 w 17"/>
                              <a:gd name="T3" fmla="*/ 0 h 317"/>
                              <a:gd name="T4" fmla="*/ 0 w 17"/>
                              <a:gd name="T5" fmla="*/ 316 h 317"/>
                              <a:gd name="T6" fmla="*/ 7 w 17"/>
                              <a:gd name="T7" fmla="*/ 316 h 317"/>
                              <a:gd name="T8" fmla="*/ 13 w 17"/>
                              <a:gd name="T9" fmla="*/ 315 h 317"/>
                              <a:gd name="T10" fmla="*/ 16 w 17"/>
                              <a:gd name="T11" fmla="*/ 313 h 317"/>
                              <a:gd name="T12" fmla="*/ 16 w 17"/>
                              <a:gd name="T13" fmla="*/ 7 h 317"/>
                              <a:gd name="T14" fmla="*/ 13 w 17"/>
                              <a:gd name="T15" fmla="*/ 7 h 317"/>
                              <a:gd name="T16" fmla="*/ 9 w 17"/>
                              <a:gd name="T17" fmla="*/ 3 h 317"/>
                              <a:gd name="T18" fmla="*/ 5 w 17"/>
                              <a:gd name="T19" fmla="*/ 3 h 317"/>
                              <a:gd name="T20" fmla="*/ 1 w 17"/>
                              <a:gd name="T21"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317">
                                <a:moveTo>
                                  <a:pt x="1" y="0"/>
                                </a:moveTo>
                                <a:lnTo>
                                  <a:pt x="0" y="0"/>
                                </a:lnTo>
                                <a:lnTo>
                                  <a:pt x="0" y="316"/>
                                </a:lnTo>
                                <a:lnTo>
                                  <a:pt x="7" y="316"/>
                                </a:lnTo>
                                <a:lnTo>
                                  <a:pt x="13" y="315"/>
                                </a:lnTo>
                                <a:lnTo>
                                  <a:pt x="16" y="313"/>
                                </a:lnTo>
                                <a:lnTo>
                                  <a:pt x="16" y="7"/>
                                </a:lnTo>
                                <a:lnTo>
                                  <a:pt x="13" y="7"/>
                                </a:lnTo>
                                <a:lnTo>
                                  <a:pt x="9" y="3"/>
                                </a:lnTo>
                                <a:lnTo>
                                  <a:pt x="5" y="3"/>
                                </a:lnTo>
                                <a:lnTo>
                                  <a:pt x="1" y="0"/>
                                </a:lnTo>
                                <a:close/>
                              </a:path>
                            </a:pathLst>
                          </a:custGeom>
                          <a:solidFill>
                            <a:srgbClr val="8E8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316"/>
                        <wps:cNvSpPr>
                          <a:spLocks/>
                        </wps:cNvSpPr>
                        <wps:spPr bwMode="auto">
                          <a:xfrm>
                            <a:off x="594" y="43"/>
                            <a:ext cx="34" cy="15"/>
                          </a:xfrm>
                          <a:custGeom>
                            <a:avLst/>
                            <a:gdLst>
                              <a:gd name="T0" fmla="*/ 29 w 34"/>
                              <a:gd name="T1" fmla="*/ 0 h 15"/>
                              <a:gd name="T2" fmla="*/ 24 w 34"/>
                              <a:gd name="T3" fmla="*/ 1 h 15"/>
                              <a:gd name="T4" fmla="*/ 1 w 34"/>
                              <a:gd name="T5" fmla="*/ 1 h 15"/>
                              <a:gd name="T6" fmla="*/ 0 w 34"/>
                              <a:gd name="T7" fmla="*/ 5 h 15"/>
                              <a:gd name="T8" fmla="*/ 0 w 34"/>
                              <a:gd name="T9" fmla="*/ 9 h 15"/>
                              <a:gd name="T10" fmla="*/ 1 w 34"/>
                              <a:gd name="T11" fmla="*/ 11 h 15"/>
                              <a:gd name="T12" fmla="*/ 5 w 34"/>
                              <a:gd name="T13" fmla="*/ 13 h 15"/>
                              <a:gd name="T14" fmla="*/ 7 w 34"/>
                              <a:gd name="T15" fmla="*/ 14 h 15"/>
                              <a:gd name="T16" fmla="*/ 24 w 34"/>
                              <a:gd name="T17" fmla="*/ 14 h 15"/>
                              <a:gd name="T18" fmla="*/ 29 w 34"/>
                              <a:gd name="T19" fmla="*/ 13 h 15"/>
                              <a:gd name="T20" fmla="*/ 33 w 34"/>
                              <a:gd name="T21" fmla="*/ 11 h 15"/>
                              <a:gd name="T22" fmla="*/ 33 w 34"/>
                              <a:gd name="T23" fmla="*/ 7 h 15"/>
                              <a:gd name="T24" fmla="*/ 29 w 34"/>
                              <a:gd name="T25"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15">
                                <a:moveTo>
                                  <a:pt x="29" y="0"/>
                                </a:moveTo>
                                <a:lnTo>
                                  <a:pt x="24" y="1"/>
                                </a:lnTo>
                                <a:lnTo>
                                  <a:pt x="1" y="1"/>
                                </a:lnTo>
                                <a:lnTo>
                                  <a:pt x="0" y="5"/>
                                </a:lnTo>
                                <a:lnTo>
                                  <a:pt x="0" y="9"/>
                                </a:lnTo>
                                <a:lnTo>
                                  <a:pt x="1" y="11"/>
                                </a:lnTo>
                                <a:lnTo>
                                  <a:pt x="5" y="13"/>
                                </a:lnTo>
                                <a:lnTo>
                                  <a:pt x="7" y="14"/>
                                </a:lnTo>
                                <a:lnTo>
                                  <a:pt x="24" y="14"/>
                                </a:lnTo>
                                <a:lnTo>
                                  <a:pt x="29" y="13"/>
                                </a:lnTo>
                                <a:lnTo>
                                  <a:pt x="33" y="11"/>
                                </a:lnTo>
                                <a:lnTo>
                                  <a:pt x="33" y="7"/>
                                </a:lnTo>
                                <a:lnTo>
                                  <a:pt x="29"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13" name="Group 317"/>
                        <wpg:cNvGrpSpPr>
                          <a:grpSpLocks/>
                        </wpg:cNvGrpSpPr>
                        <wpg:grpSpPr bwMode="auto">
                          <a:xfrm>
                            <a:off x="595" y="21"/>
                            <a:ext cx="34" cy="36"/>
                            <a:chOff x="595" y="21"/>
                            <a:chExt cx="34" cy="36"/>
                          </a:xfrm>
                        </wpg:grpSpPr>
                        <wps:wsp>
                          <wps:cNvPr id="714" name="Freeform 318"/>
                          <wps:cNvSpPr>
                            <a:spLocks/>
                          </wps:cNvSpPr>
                          <wps:spPr bwMode="auto">
                            <a:xfrm>
                              <a:off x="595" y="21"/>
                              <a:ext cx="34" cy="36"/>
                            </a:xfrm>
                            <a:custGeom>
                              <a:avLst/>
                              <a:gdLst>
                                <a:gd name="T0" fmla="*/ 18 w 34"/>
                                <a:gd name="T1" fmla="*/ 33 h 36"/>
                                <a:gd name="T2" fmla="*/ 9 w 34"/>
                                <a:gd name="T3" fmla="*/ 33 h 36"/>
                                <a:gd name="T4" fmla="*/ 9 w 34"/>
                                <a:gd name="T5" fmla="*/ 35 h 36"/>
                                <a:gd name="T6" fmla="*/ 20 w 34"/>
                                <a:gd name="T7" fmla="*/ 35 h 36"/>
                                <a:gd name="T8" fmla="*/ 18 w 34"/>
                                <a:gd name="T9" fmla="*/ 33 h 36"/>
                              </a:gdLst>
                              <a:ahLst/>
                              <a:cxnLst>
                                <a:cxn ang="0">
                                  <a:pos x="T0" y="T1"/>
                                </a:cxn>
                                <a:cxn ang="0">
                                  <a:pos x="T2" y="T3"/>
                                </a:cxn>
                                <a:cxn ang="0">
                                  <a:pos x="T4" y="T5"/>
                                </a:cxn>
                                <a:cxn ang="0">
                                  <a:pos x="T6" y="T7"/>
                                </a:cxn>
                                <a:cxn ang="0">
                                  <a:pos x="T8" y="T9"/>
                                </a:cxn>
                              </a:cxnLst>
                              <a:rect l="0" t="0" r="r" b="b"/>
                              <a:pathLst>
                                <a:path w="34" h="36">
                                  <a:moveTo>
                                    <a:pt x="18" y="33"/>
                                  </a:moveTo>
                                  <a:lnTo>
                                    <a:pt x="9" y="33"/>
                                  </a:lnTo>
                                  <a:lnTo>
                                    <a:pt x="9" y="35"/>
                                  </a:lnTo>
                                  <a:lnTo>
                                    <a:pt x="20" y="35"/>
                                  </a:lnTo>
                                  <a:lnTo>
                                    <a:pt x="18" y="33"/>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319"/>
                          <wps:cNvSpPr>
                            <a:spLocks/>
                          </wps:cNvSpPr>
                          <wps:spPr bwMode="auto">
                            <a:xfrm>
                              <a:off x="595" y="21"/>
                              <a:ext cx="34" cy="36"/>
                            </a:xfrm>
                            <a:custGeom>
                              <a:avLst/>
                              <a:gdLst>
                                <a:gd name="T0" fmla="*/ 24 w 34"/>
                                <a:gd name="T1" fmla="*/ 0 h 36"/>
                                <a:gd name="T2" fmla="*/ 22 w 34"/>
                                <a:gd name="T3" fmla="*/ 3 h 36"/>
                                <a:gd name="T4" fmla="*/ 7 w 34"/>
                                <a:gd name="T5" fmla="*/ 3 h 36"/>
                                <a:gd name="T6" fmla="*/ 3 w 34"/>
                                <a:gd name="T7" fmla="*/ 7 h 36"/>
                                <a:gd name="T8" fmla="*/ 1 w 34"/>
                                <a:gd name="T9" fmla="*/ 9 h 36"/>
                                <a:gd name="T10" fmla="*/ 0 w 34"/>
                                <a:gd name="T11" fmla="*/ 13 h 36"/>
                                <a:gd name="T12" fmla="*/ 0 w 34"/>
                                <a:gd name="T13" fmla="*/ 24 h 36"/>
                                <a:gd name="T14" fmla="*/ 1 w 34"/>
                                <a:gd name="T15" fmla="*/ 27 h 36"/>
                                <a:gd name="T16" fmla="*/ 1 w 34"/>
                                <a:gd name="T17" fmla="*/ 29 h 36"/>
                                <a:gd name="T18" fmla="*/ 3 w 34"/>
                                <a:gd name="T19" fmla="*/ 29 h 36"/>
                                <a:gd name="T20" fmla="*/ 3 w 34"/>
                                <a:gd name="T21" fmla="*/ 31 h 36"/>
                                <a:gd name="T22" fmla="*/ 5 w 34"/>
                                <a:gd name="T23" fmla="*/ 33 h 36"/>
                                <a:gd name="T24" fmla="*/ 22 w 34"/>
                                <a:gd name="T25" fmla="*/ 33 h 36"/>
                                <a:gd name="T26" fmla="*/ 24 w 34"/>
                                <a:gd name="T27" fmla="*/ 31 h 36"/>
                                <a:gd name="T28" fmla="*/ 26 w 34"/>
                                <a:gd name="T29" fmla="*/ 29 h 36"/>
                                <a:gd name="T30" fmla="*/ 29 w 34"/>
                                <a:gd name="T31" fmla="*/ 26 h 36"/>
                                <a:gd name="T32" fmla="*/ 31 w 34"/>
                                <a:gd name="T33" fmla="*/ 24 h 36"/>
                                <a:gd name="T34" fmla="*/ 31 w 34"/>
                                <a:gd name="T35" fmla="*/ 22 h 36"/>
                                <a:gd name="T36" fmla="*/ 33 w 34"/>
                                <a:gd name="T37" fmla="*/ 18 h 36"/>
                                <a:gd name="T38" fmla="*/ 33 w 34"/>
                                <a:gd name="T39" fmla="*/ 11 h 36"/>
                                <a:gd name="T40" fmla="*/ 31 w 34"/>
                                <a:gd name="T41" fmla="*/ 9 h 36"/>
                                <a:gd name="T42" fmla="*/ 29 w 34"/>
                                <a:gd name="T43" fmla="*/ 5 h 36"/>
                                <a:gd name="T44" fmla="*/ 28 w 34"/>
                                <a:gd name="T45" fmla="*/ 3 h 36"/>
                                <a:gd name="T46" fmla="*/ 24 w 34"/>
                                <a:gd name="T47"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4" h="36">
                                  <a:moveTo>
                                    <a:pt x="24" y="0"/>
                                  </a:moveTo>
                                  <a:lnTo>
                                    <a:pt x="22" y="3"/>
                                  </a:lnTo>
                                  <a:lnTo>
                                    <a:pt x="7" y="3"/>
                                  </a:lnTo>
                                  <a:lnTo>
                                    <a:pt x="3" y="7"/>
                                  </a:lnTo>
                                  <a:lnTo>
                                    <a:pt x="1" y="9"/>
                                  </a:lnTo>
                                  <a:lnTo>
                                    <a:pt x="0" y="13"/>
                                  </a:lnTo>
                                  <a:lnTo>
                                    <a:pt x="0" y="24"/>
                                  </a:lnTo>
                                  <a:lnTo>
                                    <a:pt x="1" y="27"/>
                                  </a:lnTo>
                                  <a:lnTo>
                                    <a:pt x="1" y="29"/>
                                  </a:lnTo>
                                  <a:lnTo>
                                    <a:pt x="3" y="29"/>
                                  </a:lnTo>
                                  <a:lnTo>
                                    <a:pt x="3" y="31"/>
                                  </a:lnTo>
                                  <a:lnTo>
                                    <a:pt x="5" y="33"/>
                                  </a:lnTo>
                                  <a:lnTo>
                                    <a:pt x="22" y="33"/>
                                  </a:lnTo>
                                  <a:lnTo>
                                    <a:pt x="24" y="31"/>
                                  </a:lnTo>
                                  <a:lnTo>
                                    <a:pt x="26" y="29"/>
                                  </a:lnTo>
                                  <a:lnTo>
                                    <a:pt x="29" y="26"/>
                                  </a:lnTo>
                                  <a:lnTo>
                                    <a:pt x="31" y="24"/>
                                  </a:lnTo>
                                  <a:lnTo>
                                    <a:pt x="31" y="22"/>
                                  </a:lnTo>
                                  <a:lnTo>
                                    <a:pt x="33" y="18"/>
                                  </a:lnTo>
                                  <a:lnTo>
                                    <a:pt x="33" y="11"/>
                                  </a:lnTo>
                                  <a:lnTo>
                                    <a:pt x="31" y="9"/>
                                  </a:lnTo>
                                  <a:lnTo>
                                    <a:pt x="29" y="5"/>
                                  </a:lnTo>
                                  <a:lnTo>
                                    <a:pt x="28" y="3"/>
                                  </a:lnTo>
                                  <a:lnTo>
                                    <a:pt x="24"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6" name="Group 320"/>
                        <wpg:cNvGrpSpPr>
                          <a:grpSpLocks/>
                        </wpg:cNvGrpSpPr>
                        <wpg:grpSpPr bwMode="auto">
                          <a:xfrm>
                            <a:off x="595" y="19"/>
                            <a:ext cx="34" cy="36"/>
                            <a:chOff x="595" y="19"/>
                            <a:chExt cx="34" cy="36"/>
                          </a:xfrm>
                        </wpg:grpSpPr>
                        <wps:wsp>
                          <wps:cNvPr id="717" name="Freeform 321"/>
                          <wps:cNvSpPr>
                            <a:spLocks/>
                          </wps:cNvSpPr>
                          <wps:spPr bwMode="auto">
                            <a:xfrm>
                              <a:off x="595" y="19"/>
                              <a:ext cx="34" cy="36"/>
                            </a:xfrm>
                            <a:custGeom>
                              <a:avLst/>
                              <a:gdLst>
                                <a:gd name="T0" fmla="*/ 22 w 34"/>
                                <a:gd name="T1" fmla="*/ 33 h 36"/>
                                <a:gd name="T2" fmla="*/ 9 w 34"/>
                                <a:gd name="T3" fmla="*/ 33 h 36"/>
                                <a:gd name="T4" fmla="*/ 9 w 34"/>
                                <a:gd name="T5" fmla="*/ 35 h 36"/>
                                <a:gd name="T6" fmla="*/ 22 w 34"/>
                                <a:gd name="T7" fmla="*/ 35 h 36"/>
                                <a:gd name="T8" fmla="*/ 22 w 34"/>
                                <a:gd name="T9" fmla="*/ 33 h 36"/>
                              </a:gdLst>
                              <a:ahLst/>
                              <a:cxnLst>
                                <a:cxn ang="0">
                                  <a:pos x="T0" y="T1"/>
                                </a:cxn>
                                <a:cxn ang="0">
                                  <a:pos x="T2" y="T3"/>
                                </a:cxn>
                                <a:cxn ang="0">
                                  <a:pos x="T4" y="T5"/>
                                </a:cxn>
                                <a:cxn ang="0">
                                  <a:pos x="T6" y="T7"/>
                                </a:cxn>
                                <a:cxn ang="0">
                                  <a:pos x="T8" y="T9"/>
                                </a:cxn>
                              </a:cxnLst>
                              <a:rect l="0" t="0" r="r" b="b"/>
                              <a:pathLst>
                                <a:path w="34" h="36">
                                  <a:moveTo>
                                    <a:pt x="22" y="33"/>
                                  </a:moveTo>
                                  <a:lnTo>
                                    <a:pt x="9" y="33"/>
                                  </a:lnTo>
                                  <a:lnTo>
                                    <a:pt x="9" y="35"/>
                                  </a:lnTo>
                                  <a:lnTo>
                                    <a:pt x="22" y="35"/>
                                  </a:lnTo>
                                  <a:lnTo>
                                    <a:pt x="22" y="33"/>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322"/>
                          <wps:cNvSpPr>
                            <a:spLocks/>
                          </wps:cNvSpPr>
                          <wps:spPr bwMode="auto">
                            <a:xfrm>
                              <a:off x="595" y="19"/>
                              <a:ext cx="34" cy="36"/>
                            </a:xfrm>
                            <a:custGeom>
                              <a:avLst/>
                              <a:gdLst>
                                <a:gd name="T0" fmla="*/ 24 w 34"/>
                                <a:gd name="T1" fmla="*/ 31 h 36"/>
                                <a:gd name="T2" fmla="*/ 5 w 34"/>
                                <a:gd name="T3" fmla="*/ 31 h 36"/>
                                <a:gd name="T4" fmla="*/ 5 w 34"/>
                                <a:gd name="T5" fmla="*/ 33 h 36"/>
                                <a:gd name="T6" fmla="*/ 24 w 34"/>
                                <a:gd name="T7" fmla="*/ 33 h 36"/>
                                <a:gd name="T8" fmla="*/ 24 w 34"/>
                                <a:gd name="T9" fmla="*/ 31 h 36"/>
                              </a:gdLst>
                              <a:ahLst/>
                              <a:cxnLst>
                                <a:cxn ang="0">
                                  <a:pos x="T0" y="T1"/>
                                </a:cxn>
                                <a:cxn ang="0">
                                  <a:pos x="T2" y="T3"/>
                                </a:cxn>
                                <a:cxn ang="0">
                                  <a:pos x="T4" y="T5"/>
                                </a:cxn>
                                <a:cxn ang="0">
                                  <a:pos x="T6" y="T7"/>
                                </a:cxn>
                                <a:cxn ang="0">
                                  <a:pos x="T8" y="T9"/>
                                </a:cxn>
                              </a:cxnLst>
                              <a:rect l="0" t="0" r="r" b="b"/>
                              <a:pathLst>
                                <a:path w="34" h="36">
                                  <a:moveTo>
                                    <a:pt x="24" y="31"/>
                                  </a:moveTo>
                                  <a:lnTo>
                                    <a:pt x="5" y="31"/>
                                  </a:lnTo>
                                  <a:lnTo>
                                    <a:pt x="5" y="33"/>
                                  </a:lnTo>
                                  <a:lnTo>
                                    <a:pt x="24" y="33"/>
                                  </a:lnTo>
                                  <a:lnTo>
                                    <a:pt x="24" y="31"/>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323"/>
                          <wps:cNvSpPr>
                            <a:spLocks/>
                          </wps:cNvSpPr>
                          <wps:spPr bwMode="auto">
                            <a:xfrm>
                              <a:off x="595" y="19"/>
                              <a:ext cx="34" cy="36"/>
                            </a:xfrm>
                            <a:custGeom>
                              <a:avLst/>
                              <a:gdLst>
                                <a:gd name="T0" fmla="*/ 22 w 34"/>
                                <a:gd name="T1" fmla="*/ 0 h 36"/>
                                <a:gd name="T2" fmla="*/ 13 w 34"/>
                                <a:gd name="T3" fmla="*/ 0 h 36"/>
                                <a:gd name="T4" fmla="*/ 11 w 34"/>
                                <a:gd name="T5" fmla="*/ 3 h 36"/>
                                <a:gd name="T6" fmla="*/ 9 w 34"/>
                                <a:gd name="T7" fmla="*/ 3 h 36"/>
                                <a:gd name="T8" fmla="*/ 7 w 34"/>
                                <a:gd name="T9" fmla="*/ 5 h 36"/>
                                <a:gd name="T10" fmla="*/ 5 w 34"/>
                                <a:gd name="T11" fmla="*/ 5 h 36"/>
                                <a:gd name="T12" fmla="*/ 3 w 34"/>
                                <a:gd name="T13" fmla="*/ 7 h 36"/>
                                <a:gd name="T14" fmla="*/ 1 w 34"/>
                                <a:gd name="T15" fmla="*/ 7 h 36"/>
                                <a:gd name="T16" fmla="*/ 1 w 34"/>
                                <a:gd name="T17" fmla="*/ 13 h 36"/>
                                <a:gd name="T18" fmla="*/ 0 w 34"/>
                                <a:gd name="T19" fmla="*/ 16 h 36"/>
                                <a:gd name="T20" fmla="*/ 0 w 34"/>
                                <a:gd name="T21" fmla="*/ 24 h 36"/>
                                <a:gd name="T22" fmla="*/ 1 w 34"/>
                                <a:gd name="T23" fmla="*/ 24 h 36"/>
                                <a:gd name="T24" fmla="*/ 1 w 34"/>
                                <a:gd name="T25" fmla="*/ 27 h 36"/>
                                <a:gd name="T26" fmla="*/ 3 w 34"/>
                                <a:gd name="T27" fmla="*/ 27 h 36"/>
                                <a:gd name="T28" fmla="*/ 3 w 34"/>
                                <a:gd name="T29" fmla="*/ 31 h 36"/>
                                <a:gd name="T30" fmla="*/ 26 w 34"/>
                                <a:gd name="T31" fmla="*/ 31 h 36"/>
                                <a:gd name="T32" fmla="*/ 29 w 34"/>
                                <a:gd name="T33" fmla="*/ 27 h 36"/>
                                <a:gd name="T34" fmla="*/ 31 w 34"/>
                                <a:gd name="T35" fmla="*/ 26 h 36"/>
                                <a:gd name="T36" fmla="*/ 31 w 34"/>
                                <a:gd name="T37" fmla="*/ 24 h 36"/>
                                <a:gd name="T38" fmla="*/ 33 w 34"/>
                                <a:gd name="T39" fmla="*/ 22 h 36"/>
                                <a:gd name="T40" fmla="*/ 33 w 34"/>
                                <a:gd name="T41" fmla="*/ 14 h 36"/>
                                <a:gd name="T42" fmla="*/ 29 w 34"/>
                                <a:gd name="T43" fmla="*/ 7 h 36"/>
                                <a:gd name="T44" fmla="*/ 28 w 34"/>
                                <a:gd name="T45" fmla="*/ 5 h 36"/>
                                <a:gd name="T46" fmla="*/ 26 w 34"/>
                                <a:gd name="T47" fmla="*/ 3 h 36"/>
                                <a:gd name="T48" fmla="*/ 22 w 34"/>
                                <a:gd name="T4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 h="36">
                                  <a:moveTo>
                                    <a:pt x="22" y="0"/>
                                  </a:moveTo>
                                  <a:lnTo>
                                    <a:pt x="13" y="0"/>
                                  </a:lnTo>
                                  <a:lnTo>
                                    <a:pt x="11" y="3"/>
                                  </a:lnTo>
                                  <a:lnTo>
                                    <a:pt x="9" y="3"/>
                                  </a:lnTo>
                                  <a:lnTo>
                                    <a:pt x="7" y="5"/>
                                  </a:lnTo>
                                  <a:lnTo>
                                    <a:pt x="5" y="5"/>
                                  </a:lnTo>
                                  <a:lnTo>
                                    <a:pt x="3" y="7"/>
                                  </a:lnTo>
                                  <a:lnTo>
                                    <a:pt x="1" y="7"/>
                                  </a:lnTo>
                                  <a:lnTo>
                                    <a:pt x="1" y="13"/>
                                  </a:lnTo>
                                  <a:lnTo>
                                    <a:pt x="0" y="16"/>
                                  </a:lnTo>
                                  <a:lnTo>
                                    <a:pt x="0" y="24"/>
                                  </a:lnTo>
                                  <a:lnTo>
                                    <a:pt x="1" y="24"/>
                                  </a:lnTo>
                                  <a:lnTo>
                                    <a:pt x="1" y="27"/>
                                  </a:lnTo>
                                  <a:lnTo>
                                    <a:pt x="3" y="27"/>
                                  </a:lnTo>
                                  <a:lnTo>
                                    <a:pt x="3" y="31"/>
                                  </a:lnTo>
                                  <a:lnTo>
                                    <a:pt x="26" y="31"/>
                                  </a:lnTo>
                                  <a:lnTo>
                                    <a:pt x="29" y="27"/>
                                  </a:lnTo>
                                  <a:lnTo>
                                    <a:pt x="31" y="26"/>
                                  </a:lnTo>
                                  <a:lnTo>
                                    <a:pt x="31" y="24"/>
                                  </a:lnTo>
                                  <a:lnTo>
                                    <a:pt x="33" y="22"/>
                                  </a:lnTo>
                                  <a:lnTo>
                                    <a:pt x="33" y="14"/>
                                  </a:lnTo>
                                  <a:lnTo>
                                    <a:pt x="29" y="7"/>
                                  </a:lnTo>
                                  <a:lnTo>
                                    <a:pt x="28" y="5"/>
                                  </a:lnTo>
                                  <a:lnTo>
                                    <a:pt x="26" y="3"/>
                                  </a:lnTo>
                                  <a:lnTo>
                                    <a:pt x="22"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0" name="Group 324"/>
                        <wpg:cNvGrpSpPr>
                          <a:grpSpLocks/>
                        </wpg:cNvGrpSpPr>
                        <wpg:grpSpPr bwMode="auto">
                          <a:xfrm>
                            <a:off x="595" y="28"/>
                            <a:ext cx="30" cy="23"/>
                            <a:chOff x="595" y="28"/>
                            <a:chExt cx="30" cy="23"/>
                          </a:xfrm>
                        </wpg:grpSpPr>
                        <wps:wsp>
                          <wps:cNvPr id="721" name="Freeform 325"/>
                          <wps:cNvSpPr>
                            <a:spLocks/>
                          </wps:cNvSpPr>
                          <wps:spPr bwMode="auto">
                            <a:xfrm>
                              <a:off x="595" y="28"/>
                              <a:ext cx="30" cy="23"/>
                            </a:xfrm>
                            <a:custGeom>
                              <a:avLst/>
                              <a:gdLst>
                                <a:gd name="T0" fmla="*/ 13 w 30"/>
                                <a:gd name="T1" fmla="*/ 20 h 23"/>
                                <a:gd name="T2" fmla="*/ 11 w 30"/>
                                <a:gd name="T3" fmla="*/ 20 h 23"/>
                                <a:gd name="T4" fmla="*/ 11 w 30"/>
                                <a:gd name="T5" fmla="*/ 22 h 23"/>
                                <a:gd name="T6" fmla="*/ 13 w 30"/>
                                <a:gd name="T7" fmla="*/ 22 h 23"/>
                                <a:gd name="T8" fmla="*/ 13 w 30"/>
                                <a:gd name="T9" fmla="*/ 20 h 23"/>
                              </a:gdLst>
                              <a:ahLst/>
                              <a:cxnLst>
                                <a:cxn ang="0">
                                  <a:pos x="T0" y="T1"/>
                                </a:cxn>
                                <a:cxn ang="0">
                                  <a:pos x="T2" y="T3"/>
                                </a:cxn>
                                <a:cxn ang="0">
                                  <a:pos x="T4" y="T5"/>
                                </a:cxn>
                                <a:cxn ang="0">
                                  <a:pos x="T6" y="T7"/>
                                </a:cxn>
                                <a:cxn ang="0">
                                  <a:pos x="T8" y="T9"/>
                                </a:cxn>
                              </a:cxnLst>
                              <a:rect l="0" t="0" r="r" b="b"/>
                              <a:pathLst>
                                <a:path w="30" h="23">
                                  <a:moveTo>
                                    <a:pt x="13" y="20"/>
                                  </a:moveTo>
                                  <a:lnTo>
                                    <a:pt x="11" y="20"/>
                                  </a:lnTo>
                                  <a:lnTo>
                                    <a:pt x="11" y="22"/>
                                  </a:lnTo>
                                  <a:lnTo>
                                    <a:pt x="13" y="22"/>
                                  </a:lnTo>
                                  <a:lnTo>
                                    <a:pt x="13" y="2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326"/>
                          <wps:cNvSpPr>
                            <a:spLocks/>
                          </wps:cNvSpPr>
                          <wps:spPr bwMode="auto">
                            <a:xfrm>
                              <a:off x="595" y="28"/>
                              <a:ext cx="30" cy="23"/>
                            </a:xfrm>
                            <a:custGeom>
                              <a:avLst/>
                              <a:gdLst>
                                <a:gd name="T0" fmla="*/ 26 w 30"/>
                                <a:gd name="T1" fmla="*/ 20 h 23"/>
                                <a:gd name="T2" fmla="*/ 24 w 30"/>
                                <a:gd name="T3" fmla="*/ 20 h 23"/>
                                <a:gd name="T4" fmla="*/ 22 w 30"/>
                                <a:gd name="T5" fmla="*/ 22 h 23"/>
                                <a:gd name="T6" fmla="*/ 26 w 30"/>
                                <a:gd name="T7" fmla="*/ 22 h 23"/>
                                <a:gd name="T8" fmla="*/ 26 w 30"/>
                                <a:gd name="T9" fmla="*/ 20 h 23"/>
                              </a:gdLst>
                              <a:ahLst/>
                              <a:cxnLst>
                                <a:cxn ang="0">
                                  <a:pos x="T0" y="T1"/>
                                </a:cxn>
                                <a:cxn ang="0">
                                  <a:pos x="T2" y="T3"/>
                                </a:cxn>
                                <a:cxn ang="0">
                                  <a:pos x="T4" y="T5"/>
                                </a:cxn>
                                <a:cxn ang="0">
                                  <a:pos x="T6" y="T7"/>
                                </a:cxn>
                                <a:cxn ang="0">
                                  <a:pos x="T8" y="T9"/>
                                </a:cxn>
                              </a:cxnLst>
                              <a:rect l="0" t="0" r="r" b="b"/>
                              <a:pathLst>
                                <a:path w="30" h="23">
                                  <a:moveTo>
                                    <a:pt x="26" y="20"/>
                                  </a:moveTo>
                                  <a:lnTo>
                                    <a:pt x="24" y="20"/>
                                  </a:lnTo>
                                  <a:lnTo>
                                    <a:pt x="22" y="22"/>
                                  </a:lnTo>
                                  <a:lnTo>
                                    <a:pt x="26" y="22"/>
                                  </a:lnTo>
                                  <a:lnTo>
                                    <a:pt x="26" y="2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327"/>
                          <wps:cNvSpPr>
                            <a:spLocks/>
                          </wps:cNvSpPr>
                          <wps:spPr bwMode="auto">
                            <a:xfrm>
                              <a:off x="595" y="28"/>
                              <a:ext cx="30" cy="23"/>
                            </a:xfrm>
                            <a:custGeom>
                              <a:avLst/>
                              <a:gdLst>
                                <a:gd name="T0" fmla="*/ 9 w 30"/>
                                <a:gd name="T1" fmla="*/ 18 h 23"/>
                                <a:gd name="T2" fmla="*/ 7 w 30"/>
                                <a:gd name="T3" fmla="*/ 18 h 23"/>
                                <a:gd name="T4" fmla="*/ 7 w 30"/>
                                <a:gd name="T5" fmla="*/ 20 h 23"/>
                                <a:gd name="T6" fmla="*/ 9 w 30"/>
                                <a:gd name="T7" fmla="*/ 20 h 23"/>
                                <a:gd name="T8" fmla="*/ 9 w 30"/>
                                <a:gd name="T9" fmla="*/ 18 h 23"/>
                              </a:gdLst>
                              <a:ahLst/>
                              <a:cxnLst>
                                <a:cxn ang="0">
                                  <a:pos x="T0" y="T1"/>
                                </a:cxn>
                                <a:cxn ang="0">
                                  <a:pos x="T2" y="T3"/>
                                </a:cxn>
                                <a:cxn ang="0">
                                  <a:pos x="T4" y="T5"/>
                                </a:cxn>
                                <a:cxn ang="0">
                                  <a:pos x="T6" y="T7"/>
                                </a:cxn>
                                <a:cxn ang="0">
                                  <a:pos x="T8" y="T9"/>
                                </a:cxn>
                              </a:cxnLst>
                              <a:rect l="0" t="0" r="r" b="b"/>
                              <a:pathLst>
                                <a:path w="30" h="23">
                                  <a:moveTo>
                                    <a:pt x="9" y="18"/>
                                  </a:moveTo>
                                  <a:lnTo>
                                    <a:pt x="7" y="18"/>
                                  </a:lnTo>
                                  <a:lnTo>
                                    <a:pt x="7" y="20"/>
                                  </a:lnTo>
                                  <a:lnTo>
                                    <a:pt x="9" y="20"/>
                                  </a:lnTo>
                                  <a:lnTo>
                                    <a:pt x="9" y="18"/>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328"/>
                          <wps:cNvSpPr>
                            <a:spLocks/>
                          </wps:cNvSpPr>
                          <wps:spPr bwMode="auto">
                            <a:xfrm>
                              <a:off x="595" y="28"/>
                              <a:ext cx="30" cy="23"/>
                            </a:xfrm>
                            <a:custGeom>
                              <a:avLst/>
                              <a:gdLst>
                                <a:gd name="T0" fmla="*/ 28 w 30"/>
                                <a:gd name="T1" fmla="*/ 18 h 23"/>
                                <a:gd name="T2" fmla="*/ 26 w 30"/>
                                <a:gd name="T3" fmla="*/ 20 h 23"/>
                                <a:gd name="T4" fmla="*/ 28 w 30"/>
                                <a:gd name="T5" fmla="*/ 20 h 23"/>
                                <a:gd name="T6" fmla="*/ 28 w 30"/>
                                <a:gd name="T7" fmla="*/ 18 h 23"/>
                              </a:gdLst>
                              <a:ahLst/>
                              <a:cxnLst>
                                <a:cxn ang="0">
                                  <a:pos x="T0" y="T1"/>
                                </a:cxn>
                                <a:cxn ang="0">
                                  <a:pos x="T2" y="T3"/>
                                </a:cxn>
                                <a:cxn ang="0">
                                  <a:pos x="T4" y="T5"/>
                                </a:cxn>
                                <a:cxn ang="0">
                                  <a:pos x="T6" y="T7"/>
                                </a:cxn>
                              </a:cxnLst>
                              <a:rect l="0" t="0" r="r" b="b"/>
                              <a:pathLst>
                                <a:path w="30" h="23">
                                  <a:moveTo>
                                    <a:pt x="28" y="18"/>
                                  </a:moveTo>
                                  <a:lnTo>
                                    <a:pt x="26" y="20"/>
                                  </a:lnTo>
                                  <a:lnTo>
                                    <a:pt x="28" y="20"/>
                                  </a:lnTo>
                                  <a:lnTo>
                                    <a:pt x="28" y="18"/>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329"/>
                          <wps:cNvSpPr>
                            <a:spLocks/>
                          </wps:cNvSpPr>
                          <wps:spPr bwMode="auto">
                            <a:xfrm>
                              <a:off x="595" y="28"/>
                              <a:ext cx="30" cy="23"/>
                            </a:xfrm>
                            <a:custGeom>
                              <a:avLst/>
                              <a:gdLst>
                                <a:gd name="T0" fmla="*/ 7 w 30"/>
                                <a:gd name="T1" fmla="*/ 14 h 23"/>
                                <a:gd name="T2" fmla="*/ 3 w 30"/>
                                <a:gd name="T3" fmla="*/ 14 h 23"/>
                                <a:gd name="T4" fmla="*/ 3 w 30"/>
                                <a:gd name="T5" fmla="*/ 18 h 23"/>
                                <a:gd name="T6" fmla="*/ 7 w 30"/>
                                <a:gd name="T7" fmla="*/ 18 h 23"/>
                                <a:gd name="T8" fmla="*/ 7 w 30"/>
                                <a:gd name="T9" fmla="*/ 14 h 23"/>
                              </a:gdLst>
                              <a:ahLst/>
                              <a:cxnLst>
                                <a:cxn ang="0">
                                  <a:pos x="T0" y="T1"/>
                                </a:cxn>
                                <a:cxn ang="0">
                                  <a:pos x="T2" y="T3"/>
                                </a:cxn>
                                <a:cxn ang="0">
                                  <a:pos x="T4" y="T5"/>
                                </a:cxn>
                                <a:cxn ang="0">
                                  <a:pos x="T6" y="T7"/>
                                </a:cxn>
                                <a:cxn ang="0">
                                  <a:pos x="T8" y="T9"/>
                                </a:cxn>
                              </a:cxnLst>
                              <a:rect l="0" t="0" r="r" b="b"/>
                              <a:pathLst>
                                <a:path w="30" h="23">
                                  <a:moveTo>
                                    <a:pt x="7" y="14"/>
                                  </a:moveTo>
                                  <a:lnTo>
                                    <a:pt x="3" y="14"/>
                                  </a:lnTo>
                                  <a:lnTo>
                                    <a:pt x="3" y="18"/>
                                  </a:lnTo>
                                  <a:lnTo>
                                    <a:pt x="7" y="18"/>
                                  </a:lnTo>
                                  <a:lnTo>
                                    <a:pt x="7" y="14"/>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330"/>
                          <wps:cNvSpPr>
                            <a:spLocks/>
                          </wps:cNvSpPr>
                          <wps:spPr bwMode="auto">
                            <a:xfrm>
                              <a:off x="595" y="28"/>
                              <a:ext cx="30" cy="23"/>
                            </a:xfrm>
                            <a:custGeom>
                              <a:avLst/>
                              <a:gdLst>
                                <a:gd name="T0" fmla="*/ 28 w 30"/>
                                <a:gd name="T1" fmla="*/ 16 h 23"/>
                                <a:gd name="T2" fmla="*/ 28 w 30"/>
                                <a:gd name="T3" fmla="*/ 18 h 23"/>
                                <a:gd name="T4" fmla="*/ 29 w 30"/>
                                <a:gd name="T5" fmla="*/ 18 h 23"/>
                                <a:gd name="T6" fmla="*/ 28 w 30"/>
                                <a:gd name="T7" fmla="*/ 16 h 23"/>
                              </a:gdLst>
                              <a:ahLst/>
                              <a:cxnLst>
                                <a:cxn ang="0">
                                  <a:pos x="T0" y="T1"/>
                                </a:cxn>
                                <a:cxn ang="0">
                                  <a:pos x="T2" y="T3"/>
                                </a:cxn>
                                <a:cxn ang="0">
                                  <a:pos x="T4" y="T5"/>
                                </a:cxn>
                                <a:cxn ang="0">
                                  <a:pos x="T6" y="T7"/>
                                </a:cxn>
                              </a:cxnLst>
                              <a:rect l="0" t="0" r="r" b="b"/>
                              <a:pathLst>
                                <a:path w="30" h="23">
                                  <a:moveTo>
                                    <a:pt x="28" y="16"/>
                                  </a:moveTo>
                                  <a:lnTo>
                                    <a:pt x="28" y="18"/>
                                  </a:lnTo>
                                  <a:lnTo>
                                    <a:pt x="29" y="18"/>
                                  </a:lnTo>
                                  <a:lnTo>
                                    <a:pt x="28" y="16"/>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331"/>
                          <wps:cNvSpPr>
                            <a:spLocks/>
                          </wps:cNvSpPr>
                          <wps:spPr bwMode="auto">
                            <a:xfrm>
                              <a:off x="595" y="28"/>
                              <a:ext cx="30" cy="23"/>
                            </a:xfrm>
                            <a:custGeom>
                              <a:avLst/>
                              <a:gdLst>
                                <a:gd name="T0" fmla="*/ 1 w 30"/>
                                <a:gd name="T1" fmla="*/ 0 h 23"/>
                                <a:gd name="T2" fmla="*/ 0 w 30"/>
                                <a:gd name="T3" fmla="*/ 1 h 23"/>
                                <a:gd name="T4" fmla="*/ 0 w 30"/>
                                <a:gd name="T5" fmla="*/ 11 h 23"/>
                                <a:gd name="T6" fmla="*/ 1 w 30"/>
                                <a:gd name="T7" fmla="*/ 13 h 23"/>
                                <a:gd name="T8" fmla="*/ 1 w 30"/>
                                <a:gd name="T9" fmla="*/ 14 h 23"/>
                                <a:gd name="T10" fmla="*/ 5 w 30"/>
                                <a:gd name="T11" fmla="*/ 14 h 23"/>
                                <a:gd name="T12" fmla="*/ 5 w 30"/>
                                <a:gd name="T13" fmla="*/ 11 h 23"/>
                                <a:gd name="T14" fmla="*/ 3 w 30"/>
                                <a:gd name="T15" fmla="*/ 11 h 23"/>
                                <a:gd name="T16" fmla="*/ 3 w 30"/>
                                <a:gd name="T17" fmla="*/ 3 h 23"/>
                                <a:gd name="T18" fmla="*/ 1 w 30"/>
                                <a:gd name="T1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23">
                                  <a:moveTo>
                                    <a:pt x="1" y="0"/>
                                  </a:moveTo>
                                  <a:lnTo>
                                    <a:pt x="0" y="1"/>
                                  </a:lnTo>
                                  <a:lnTo>
                                    <a:pt x="0" y="11"/>
                                  </a:lnTo>
                                  <a:lnTo>
                                    <a:pt x="1" y="13"/>
                                  </a:lnTo>
                                  <a:lnTo>
                                    <a:pt x="1" y="14"/>
                                  </a:lnTo>
                                  <a:lnTo>
                                    <a:pt x="5" y="14"/>
                                  </a:lnTo>
                                  <a:lnTo>
                                    <a:pt x="5" y="11"/>
                                  </a:lnTo>
                                  <a:lnTo>
                                    <a:pt x="3" y="11"/>
                                  </a:lnTo>
                                  <a:lnTo>
                                    <a:pt x="3" y="3"/>
                                  </a:lnTo>
                                  <a:lnTo>
                                    <a:pt x="1"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332"/>
                          <wps:cNvSpPr>
                            <a:spLocks/>
                          </wps:cNvSpPr>
                          <wps:spPr bwMode="auto">
                            <a:xfrm>
                              <a:off x="595" y="28"/>
                              <a:ext cx="30" cy="23"/>
                            </a:xfrm>
                            <a:custGeom>
                              <a:avLst/>
                              <a:gdLst>
                                <a:gd name="T0" fmla="*/ 5 w 30"/>
                                <a:gd name="T1" fmla="*/ 0 h 23"/>
                                <a:gd name="T2" fmla="*/ 3 w 30"/>
                                <a:gd name="T3" fmla="*/ 1 h 23"/>
                                <a:gd name="T4" fmla="*/ 3 w 30"/>
                                <a:gd name="T5" fmla="*/ 3 h 23"/>
                                <a:gd name="T6" fmla="*/ 5 w 30"/>
                                <a:gd name="T7" fmla="*/ 1 h 23"/>
                                <a:gd name="T8" fmla="*/ 5 w 30"/>
                                <a:gd name="T9" fmla="*/ 0 h 23"/>
                              </a:gdLst>
                              <a:ahLst/>
                              <a:cxnLst>
                                <a:cxn ang="0">
                                  <a:pos x="T0" y="T1"/>
                                </a:cxn>
                                <a:cxn ang="0">
                                  <a:pos x="T2" y="T3"/>
                                </a:cxn>
                                <a:cxn ang="0">
                                  <a:pos x="T4" y="T5"/>
                                </a:cxn>
                                <a:cxn ang="0">
                                  <a:pos x="T6" y="T7"/>
                                </a:cxn>
                                <a:cxn ang="0">
                                  <a:pos x="T8" y="T9"/>
                                </a:cxn>
                              </a:cxnLst>
                              <a:rect l="0" t="0" r="r" b="b"/>
                              <a:pathLst>
                                <a:path w="30" h="23">
                                  <a:moveTo>
                                    <a:pt x="5" y="0"/>
                                  </a:moveTo>
                                  <a:lnTo>
                                    <a:pt x="3" y="1"/>
                                  </a:lnTo>
                                  <a:lnTo>
                                    <a:pt x="3" y="3"/>
                                  </a:lnTo>
                                  <a:lnTo>
                                    <a:pt x="5" y="1"/>
                                  </a:lnTo>
                                  <a:lnTo>
                                    <a:pt x="5"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333"/>
                        <wpg:cNvGrpSpPr>
                          <a:grpSpLocks/>
                        </wpg:cNvGrpSpPr>
                        <wpg:grpSpPr bwMode="auto">
                          <a:xfrm>
                            <a:off x="603" y="21"/>
                            <a:ext cx="27" cy="23"/>
                            <a:chOff x="603" y="21"/>
                            <a:chExt cx="27" cy="23"/>
                          </a:xfrm>
                        </wpg:grpSpPr>
                        <wps:wsp>
                          <wps:cNvPr id="730" name="Freeform 334"/>
                          <wps:cNvSpPr>
                            <a:spLocks/>
                          </wps:cNvSpPr>
                          <wps:spPr bwMode="auto">
                            <a:xfrm>
                              <a:off x="603" y="21"/>
                              <a:ext cx="27" cy="23"/>
                            </a:xfrm>
                            <a:custGeom>
                              <a:avLst/>
                              <a:gdLst>
                                <a:gd name="T0" fmla="*/ 20 w 27"/>
                                <a:gd name="T1" fmla="*/ 20 h 23"/>
                                <a:gd name="T2" fmla="*/ 9 w 27"/>
                                <a:gd name="T3" fmla="*/ 20 h 23"/>
                                <a:gd name="T4" fmla="*/ 11 w 27"/>
                                <a:gd name="T5" fmla="*/ 22 h 23"/>
                                <a:gd name="T6" fmla="*/ 20 w 27"/>
                                <a:gd name="T7" fmla="*/ 22 h 23"/>
                                <a:gd name="T8" fmla="*/ 20 w 27"/>
                                <a:gd name="T9" fmla="*/ 20 h 23"/>
                              </a:gdLst>
                              <a:ahLst/>
                              <a:cxnLst>
                                <a:cxn ang="0">
                                  <a:pos x="T0" y="T1"/>
                                </a:cxn>
                                <a:cxn ang="0">
                                  <a:pos x="T2" y="T3"/>
                                </a:cxn>
                                <a:cxn ang="0">
                                  <a:pos x="T4" y="T5"/>
                                </a:cxn>
                                <a:cxn ang="0">
                                  <a:pos x="T6" y="T7"/>
                                </a:cxn>
                                <a:cxn ang="0">
                                  <a:pos x="T8" y="T9"/>
                                </a:cxn>
                              </a:cxnLst>
                              <a:rect l="0" t="0" r="r" b="b"/>
                              <a:pathLst>
                                <a:path w="27" h="23">
                                  <a:moveTo>
                                    <a:pt x="20" y="20"/>
                                  </a:moveTo>
                                  <a:lnTo>
                                    <a:pt x="9" y="20"/>
                                  </a:lnTo>
                                  <a:lnTo>
                                    <a:pt x="11" y="22"/>
                                  </a:lnTo>
                                  <a:lnTo>
                                    <a:pt x="20" y="22"/>
                                  </a:lnTo>
                                  <a:lnTo>
                                    <a:pt x="20" y="2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335"/>
                          <wps:cNvSpPr>
                            <a:spLocks/>
                          </wps:cNvSpPr>
                          <wps:spPr bwMode="auto">
                            <a:xfrm>
                              <a:off x="603" y="21"/>
                              <a:ext cx="27" cy="23"/>
                            </a:xfrm>
                            <a:custGeom>
                              <a:avLst/>
                              <a:gdLst>
                                <a:gd name="T0" fmla="*/ 22 w 27"/>
                                <a:gd name="T1" fmla="*/ 3 h 23"/>
                                <a:gd name="T2" fmla="*/ 3 w 27"/>
                                <a:gd name="T3" fmla="*/ 3 h 23"/>
                                <a:gd name="T4" fmla="*/ 1 w 27"/>
                                <a:gd name="T5" fmla="*/ 5 h 23"/>
                                <a:gd name="T6" fmla="*/ 0 w 27"/>
                                <a:gd name="T7" fmla="*/ 5 h 23"/>
                                <a:gd name="T8" fmla="*/ 0 w 27"/>
                                <a:gd name="T9" fmla="*/ 13 h 23"/>
                                <a:gd name="T10" fmla="*/ 1 w 27"/>
                                <a:gd name="T11" fmla="*/ 13 h 23"/>
                                <a:gd name="T12" fmla="*/ 1 w 27"/>
                                <a:gd name="T13" fmla="*/ 14 h 23"/>
                                <a:gd name="T14" fmla="*/ 5 w 27"/>
                                <a:gd name="T15" fmla="*/ 18 h 23"/>
                                <a:gd name="T16" fmla="*/ 5 w 27"/>
                                <a:gd name="T17" fmla="*/ 20 h 23"/>
                                <a:gd name="T18" fmla="*/ 24 w 27"/>
                                <a:gd name="T19" fmla="*/ 20 h 23"/>
                                <a:gd name="T20" fmla="*/ 26 w 27"/>
                                <a:gd name="T21" fmla="*/ 18 h 23"/>
                                <a:gd name="T22" fmla="*/ 26 w 27"/>
                                <a:gd name="T23" fmla="*/ 7 h 23"/>
                                <a:gd name="T24" fmla="*/ 22 w 27"/>
                                <a:gd name="T25" fmla="*/ 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 h="23">
                                  <a:moveTo>
                                    <a:pt x="22" y="3"/>
                                  </a:moveTo>
                                  <a:lnTo>
                                    <a:pt x="3" y="3"/>
                                  </a:lnTo>
                                  <a:lnTo>
                                    <a:pt x="1" y="5"/>
                                  </a:lnTo>
                                  <a:lnTo>
                                    <a:pt x="0" y="5"/>
                                  </a:lnTo>
                                  <a:lnTo>
                                    <a:pt x="0" y="13"/>
                                  </a:lnTo>
                                  <a:lnTo>
                                    <a:pt x="1" y="13"/>
                                  </a:lnTo>
                                  <a:lnTo>
                                    <a:pt x="1" y="14"/>
                                  </a:lnTo>
                                  <a:lnTo>
                                    <a:pt x="5" y="18"/>
                                  </a:lnTo>
                                  <a:lnTo>
                                    <a:pt x="5" y="20"/>
                                  </a:lnTo>
                                  <a:lnTo>
                                    <a:pt x="24" y="20"/>
                                  </a:lnTo>
                                  <a:lnTo>
                                    <a:pt x="26" y="18"/>
                                  </a:lnTo>
                                  <a:lnTo>
                                    <a:pt x="26" y="7"/>
                                  </a:lnTo>
                                  <a:lnTo>
                                    <a:pt x="22" y="3"/>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336"/>
                          <wps:cNvSpPr>
                            <a:spLocks/>
                          </wps:cNvSpPr>
                          <wps:spPr bwMode="auto">
                            <a:xfrm>
                              <a:off x="603" y="21"/>
                              <a:ext cx="27" cy="23"/>
                            </a:xfrm>
                            <a:custGeom>
                              <a:avLst/>
                              <a:gdLst>
                                <a:gd name="T0" fmla="*/ 18 w 27"/>
                                <a:gd name="T1" fmla="*/ 0 h 23"/>
                                <a:gd name="T2" fmla="*/ 16 w 27"/>
                                <a:gd name="T3" fmla="*/ 0 h 23"/>
                                <a:gd name="T4" fmla="*/ 14 w 27"/>
                                <a:gd name="T5" fmla="*/ 1 h 23"/>
                                <a:gd name="T6" fmla="*/ 5 w 27"/>
                                <a:gd name="T7" fmla="*/ 1 h 23"/>
                                <a:gd name="T8" fmla="*/ 5 w 27"/>
                                <a:gd name="T9" fmla="*/ 3 h 23"/>
                                <a:gd name="T10" fmla="*/ 20 w 27"/>
                                <a:gd name="T11" fmla="*/ 3 h 23"/>
                                <a:gd name="T12" fmla="*/ 20 w 27"/>
                                <a:gd name="T13" fmla="*/ 1 h 23"/>
                                <a:gd name="T14" fmla="*/ 18 w 27"/>
                                <a:gd name="T15" fmla="*/ 0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23">
                                  <a:moveTo>
                                    <a:pt x="18" y="0"/>
                                  </a:moveTo>
                                  <a:lnTo>
                                    <a:pt x="16" y="0"/>
                                  </a:lnTo>
                                  <a:lnTo>
                                    <a:pt x="14" y="1"/>
                                  </a:lnTo>
                                  <a:lnTo>
                                    <a:pt x="5" y="1"/>
                                  </a:lnTo>
                                  <a:lnTo>
                                    <a:pt x="5" y="3"/>
                                  </a:lnTo>
                                  <a:lnTo>
                                    <a:pt x="20" y="3"/>
                                  </a:lnTo>
                                  <a:lnTo>
                                    <a:pt x="20" y="1"/>
                                  </a:lnTo>
                                  <a:lnTo>
                                    <a:pt x="18"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3" name="Group 337"/>
                        <wpg:cNvGrpSpPr>
                          <a:grpSpLocks/>
                        </wpg:cNvGrpSpPr>
                        <wpg:grpSpPr bwMode="auto">
                          <a:xfrm>
                            <a:off x="610" y="21"/>
                            <a:ext cx="17" cy="17"/>
                            <a:chOff x="610" y="21"/>
                            <a:chExt cx="17" cy="17"/>
                          </a:xfrm>
                        </wpg:grpSpPr>
                        <wps:wsp>
                          <wps:cNvPr id="734" name="Freeform 338"/>
                          <wps:cNvSpPr>
                            <a:spLocks/>
                          </wps:cNvSpPr>
                          <wps:spPr bwMode="auto">
                            <a:xfrm>
                              <a:off x="610" y="21"/>
                              <a:ext cx="17" cy="17"/>
                            </a:xfrm>
                            <a:custGeom>
                              <a:avLst/>
                              <a:gdLst>
                                <a:gd name="T0" fmla="*/ 13 w 17"/>
                                <a:gd name="T1" fmla="*/ 14 h 17"/>
                                <a:gd name="T2" fmla="*/ 5 w 17"/>
                                <a:gd name="T3" fmla="*/ 14 h 17"/>
                                <a:gd name="T4" fmla="*/ 5 w 17"/>
                                <a:gd name="T5" fmla="*/ 16 h 17"/>
                                <a:gd name="T6" fmla="*/ 13 w 17"/>
                                <a:gd name="T7" fmla="*/ 16 h 17"/>
                                <a:gd name="T8" fmla="*/ 13 w 17"/>
                                <a:gd name="T9" fmla="*/ 14 h 17"/>
                              </a:gdLst>
                              <a:ahLst/>
                              <a:cxnLst>
                                <a:cxn ang="0">
                                  <a:pos x="T0" y="T1"/>
                                </a:cxn>
                                <a:cxn ang="0">
                                  <a:pos x="T2" y="T3"/>
                                </a:cxn>
                                <a:cxn ang="0">
                                  <a:pos x="T4" y="T5"/>
                                </a:cxn>
                                <a:cxn ang="0">
                                  <a:pos x="T6" y="T7"/>
                                </a:cxn>
                                <a:cxn ang="0">
                                  <a:pos x="T8" y="T9"/>
                                </a:cxn>
                              </a:cxnLst>
                              <a:rect l="0" t="0" r="r" b="b"/>
                              <a:pathLst>
                                <a:path w="17" h="17">
                                  <a:moveTo>
                                    <a:pt x="13" y="14"/>
                                  </a:moveTo>
                                  <a:lnTo>
                                    <a:pt x="5" y="14"/>
                                  </a:lnTo>
                                  <a:lnTo>
                                    <a:pt x="5" y="16"/>
                                  </a:lnTo>
                                  <a:lnTo>
                                    <a:pt x="13" y="16"/>
                                  </a:lnTo>
                                  <a:lnTo>
                                    <a:pt x="13" y="14"/>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339"/>
                          <wps:cNvSpPr>
                            <a:spLocks/>
                          </wps:cNvSpPr>
                          <wps:spPr bwMode="auto">
                            <a:xfrm>
                              <a:off x="610" y="21"/>
                              <a:ext cx="17" cy="17"/>
                            </a:xfrm>
                            <a:custGeom>
                              <a:avLst/>
                              <a:gdLst>
                                <a:gd name="T0" fmla="*/ 13 w 17"/>
                                <a:gd name="T1" fmla="*/ 1 h 17"/>
                                <a:gd name="T2" fmla="*/ 1 w 17"/>
                                <a:gd name="T3" fmla="*/ 1 h 17"/>
                                <a:gd name="T4" fmla="*/ 1 w 17"/>
                                <a:gd name="T5" fmla="*/ 3 h 17"/>
                                <a:gd name="T6" fmla="*/ 0 w 17"/>
                                <a:gd name="T7" fmla="*/ 3 h 17"/>
                                <a:gd name="T8" fmla="*/ 0 w 17"/>
                                <a:gd name="T9" fmla="*/ 11 h 17"/>
                                <a:gd name="T10" fmla="*/ 1 w 17"/>
                                <a:gd name="T11" fmla="*/ 13 h 17"/>
                                <a:gd name="T12" fmla="*/ 3 w 17"/>
                                <a:gd name="T13" fmla="*/ 14 h 17"/>
                                <a:gd name="T14" fmla="*/ 16 w 17"/>
                                <a:gd name="T15" fmla="*/ 14 h 17"/>
                                <a:gd name="T16" fmla="*/ 16 w 17"/>
                                <a:gd name="T17" fmla="*/ 5 h 17"/>
                                <a:gd name="T18" fmla="*/ 13 w 17"/>
                                <a:gd name="T19" fmla="*/ 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 h="17">
                                  <a:moveTo>
                                    <a:pt x="13" y="1"/>
                                  </a:moveTo>
                                  <a:lnTo>
                                    <a:pt x="1" y="1"/>
                                  </a:lnTo>
                                  <a:lnTo>
                                    <a:pt x="1" y="3"/>
                                  </a:lnTo>
                                  <a:lnTo>
                                    <a:pt x="0" y="3"/>
                                  </a:lnTo>
                                  <a:lnTo>
                                    <a:pt x="0" y="11"/>
                                  </a:lnTo>
                                  <a:lnTo>
                                    <a:pt x="1" y="13"/>
                                  </a:lnTo>
                                  <a:lnTo>
                                    <a:pt x="3" y="14"/>
                                  </a:lnTo>
                                  <a:lnTo>
                                    <a:pt x="16" y="14"/>
                                  </a:lnTo>
                                  <a:lnTo>
                                    <a:pt x="16" y="5"/>
                                  </a:lnTo>
                                  <a:lnTo>
                                    <a:pt x="13" y="1"/>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340"/>
                          <wps:cNvSpPr>
                            <a:spLocks/>
                          </wps:cNvSpPr>
                          <wps:spPr bwMode="auto">
                            <a:xfrm>
                              <a:off x="610" y="21"/>
                              <a:ext cx="17" cy="17"/>
                            </a:xfrm>
                            <a:custGeom>
                              <a:avLst/>
                              <a:gdLst>
                                <a:gd name="T0" fmla="*/ 9 w 17"/>
                                <a:gd name="T1" fmla="*/ 0 h 17"/>
                                <a:gd name="T2" fmla="*/ 5 w 17"/>
                                <a:gd name="T3" fmla="*/ 1 h 17"/>
                                <a:gd name="T4" fmla="*/ 11 w 17"/>
                                <a:gd name="T5" fmla="*/ 1 h 17"/>
                                <a:gd name="T6" fmla="*/ 9 w 17"/>
                                <a:gd name="T7" fmla="*/ 0 h 17"/>
                              </a:gdLst>
                              <a:ahLst/>
                              <a:cxnLst>
                                <a:cxn ang="0">
                                  <a:pos x="T0" y="T1"/>
                                </a:cxn>
                                <a:cxn ang="0">
                                  <a:pos x="T2" y="T3"/>
                                </a:cxn>
                                <a:cxn ang="0">
                                  <a:pos x="T4" y="T5"/>
                                </a:cxn>
                                <a:cxn ang="0">
                                  <a:pos x="T6" y="T7"/>
                                </a:cxn>
                              </a:cxnLst>
                              <a:rect l="0" t="0" r="r" b="b"/>
                              <a:pathLst>
                                <a:path w="17" h="17">
                                  <a:moveTo>
                                    <a:pt x="9" y="0"/>
                                  </a:moveTo>
                                  <a:lnTo>
                                    <a:pt x="5" y="1"/>
                                  </a:lnTo>
                                  <a:lnTo>
                                    <a:pt x="11" y="1"/>
                                  </a:lnTo>
                                  <a:lnTo>
                                    <a:pt x="9" y="0"/>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37" name="Freeform 341"/>
                        <wps:cNvSpPr>
                          <a:spLocks/>
                        </wps:cNvSpPr>
                        <wps:spPr bwMode="auto">
                          <a:xfrm>
                            <a:off x="219" y="319"/>
                            <a:ext cx="10" cy="12"/>
                          </a:xfrm>
                          <a:custGeom>
                            <a:avLst/>
                            <a:gdLst>
                              <a:gd name="T0" fmla="*/ 3 w 10"/>
                              <a:gd name="T1" fmla="*/ 0 h 12"/>
                              <a:gd name="T2" fmla="*/ 1 w 10"/>
                              <a:gd name="T3" fmla="*/ 0 h 12"/>
                              <a:gd name="T4" fmla="*/ 0 w 10"/>
                              <a:gd name="T5" fmla="*/ 1 h 12"/>
                              <a:gd name="T6" fmla="*/ 0 w 10"/>
                              <a:gd name="T7" fmla="*/ 7 h 12"/>
                              <a:gd name="T8" fmla="*/ 1 w 10"/>
                              <a:gd name="T9" fmla="*/ 7 h 12"/>
                              <a:gd name="T10" fmla="*/ 1 w 10"/>
                              <a:gd name="T11" fmla="*/ 9 h 12"/>
                              <a:gd name="T12" fmla="*/ 3 w 10"/>
                              <a:gd name="T13" fmla="*/ 11 h 12"/>
                              <a:gd name="T14" fmla="*/ 7 w 10"/>
                              <a:gd name="T15" fmla="*/ 11 h 12"/>
                              <a:gd name="T16" fmla="*/ 9 w 10"/>
                              <a:gd name="T17" fmla="*/ 9 h 12"/>
                              <a:gd name="T18" fmla="*/ 9 w 10"/>
                              <a:gd name="T19" fmla="*/ 5 h 12"/>
                              <a:gd name="T20" fmla="*/ 7 w 10"/>
                              <a:gd name="T21" fmla="*/ 5 h 12"/>
                              <a:gd name="T22" fmla="*/ 7 w 10"/>
                              <a:gd name="T23" fmla="*/ 3 h 12"/>
                              <a:gd name="T24" fmla="*/ 3 w 10"/>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 h="12">
                                <a:moveTo>
                                  <a:pt x="3" y="0"/>
                                </a:moveTo>
                                <a:lnTo>
                                  <a:pt x="1" y="0"/>
                                </a:lnTo>
                                <a:lnTo>
                                  <a:pt x="0" y="1"/>
                                </a:lnTo>
                                <a:lnTo>
                                  <a:pt x="0" y="7"/>
                                </a:lnTo>
                                <a:lnTo>
                                  <a:pt x="1" y="7"/>
                                </a:lnTo>
                                <a:lnTo>
                                  <a:pt x="1" y="9"/>
                                </a:lnTo>
                                <a:lnTo>
                                  <a:pt x="3" y="11"/>
                                </a:lnTo>
                                <a:lnTo>
                                  <a:pt x="7" y="11"/>
                                </a:lnTo>
                                <a:lnTo>
                                  <a:pt x="9" y="9"/>
                                </a:lnTo>
                                <a:lnTo>
                                  <a:pt x="9" y="5"/>
                                </a:lnTo>
                                <a:lnTo>
                                  <a:pt x="7" y="5"/>
                                </a:lnTo>
                                <a:lnTo>
                                  <a:pt x="7" y="3"/>
                                </a:lnTo>
                                <a:lnTo>
                                  <a:pt x="3" y="0"/>
                                </a:lnTo>
                                <a:close/>
                              </a:path>
                            </a:pathLst>
                          </a:custGeom>
                          <a:solidFill>
                            <a:srgbClr val="A87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342"/>
                        <wps:cNvSpPr>
                          <a:spLocks/>
                        </wps:cNvSpPr>
                        <wps:spPr bwMode="auto">
                          <a:xfrm>
                            <a:off x="221" y="99"/>
                            <a:ext cx="388" cy="230"/>
                          </a:xfrm>
                          <a:custGeom>
                            <a:avLst/>
                            <a:gdLst>
                              <a:gd name="T0" fmla="*/ 382 w 388"/>
                              <a:gd name="T1" fmla="*/ 0 h 230"/>
                              <a:gd name="T2" fmla="*/ 380 w 388"/>
                              <a:gd name="T3" fmla="*/ 0 h 230"/>
                              <a:gd name="T4" fmla="*/ 0 w 388"/>
                              <a:gd name="T5" fmla="*/ 219 h 230"/>
                              <a:gd name="T6" fmla="*/ 3 w 388"/>
                              <a:gd name="T7" fmla="*/ 219 h 230"/>
                              <a:gd name="T8" fmla="*/ 5 w 388"/>
                              <a:gd name="T9" fmla="*/ 221 h 230"/>
                              <a:gd name="T10" fmla="*/ 7 w 388"/>
                              <a:gd name="T11" fmla="*/ 221 h 230"/>
                              <a:gd name="T12" fmla="*/ 7 w 388"/>
                              <a:gd name="T13" fmla="*/ 227 h 230"/>
                              <a:gd name="T14" fmla="*/ 5 w 388"/>
                              <a:gd name="T15" fmla="*/ 229 h 230"/>
                              <a:gd name="T16" fmla="*/ 385 w 388"/>
                              <a:gd name="T17" fmla="*/ 11 h 230"/>
                              <a:gd name="T18" fmla="*/ 387 w 388"/>
                              <a:gd name="T19" fmla="*/ 9 h 230"/>
                              <a:gd name="T20" fmla="*/ 387 w 388"/>
                              <a:gd name="T21" fmla="*/ 5 h 230"/>
                              <a:gd name="T22" fmla="*/ 385 w 388"/>
                              <a:gd name="T23" fmla="*/ 5 h 230"/>
                              <a:gd name="T24" fmla="*/ 385 w 388"/>
                              <a:gd name="T25" fmla="*/ 3 h 230"/>
                              <a:gd name="T26" fmla="*/ 384 w 388"/>
                              <a:gd name="T27" fmla="*/ 1 h 230"/>
                              <a:gd name="T28" fmla="*/ 382 w 388"/>
                              <a:gd name="T29" fmla="*/ 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8" h="230">
                                <a:moveTo>
                                  <a:pt x="382" y="0"/>
                                </a:moveTo>
                                <a:lnTo>
                                  <a:pt x="380" y="0"/>
                                </a:lnTo>
                                <a:lnTo>
                                  <a:pt x="0" y="219"/>
                                </a:lnTo>
                                <a:lnTo>
                                  <a:pt x="3" y="219"/>
                                </a:lnTo>
                                <a:lnTo>
                                  <a:pt x="5" y="221"/>
                                </a:lnTo>
                                <a:lnTo>
                                  <a:pt x="7" y="221"/>
                                </a:lnTo>
                                <a:lnTo>
                                  <a:pt x="7" y="227"/>
                                </a:lnTo>
                                <a:lnTo>
                                  <a:pt x="5" y="229"/>
                                </a:lnTo>
                                <a:lnTo>
                                  <a:pt x="385" y="11"/>
                                </a:lnTo>
                                <a:lnTo>
                                  <a:pt x="387" y="9"/>
                                </a:lnTo>
                                <a:lnTo>
                                  <a:pt x="387" y="5"/>
                                </a:lnTo>
                                <a:lnTo>
                                  <a:pt x="385" y="5"/>
                                </a:lnTo>
                                <a:lnTo>
                                  <a:pt x="385" y="3"/>
                                </a:lnTo>
                                <a:lnTo>
                                  <a:pt x="384" y="1"/>
                                </a:lnTo>
                                <a:lnTo>
                                  <a:pt x="382"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343"/>
                        <wps:cNvSpPr>
                          <a:spLocks/>
                        </wps:cNvSpPr>
                        <wps:spPr bwMode="auto">
                          <a:xfrm>
                            <a:off x="221" y="99"/>
                            <a:ext cx="388" cy="230"/>
                          </a:xfrm>
                          <a:custGeom>
                            <a:avLst/>
                            <a:gdLst>
                              <a:gd name="T0" fmla="*/ 382 w 388"/>
                              <a:gd name="T1" fmla="*/ 0 h 230"/>
                              <a:gd name="T2" fmla="*/ 380 w 388"/>
                              <a:gd name="T3" fmla="*/ 0 h 230"/>
                              <a:gd name="T4" fmla="*/ 0 w 388"/>
                              <a:gd name="T5" fmla="*/ 219 h 230"/>
                              <a:gd name="T6" fmla="*/ 1 w 388"/>
                              <a:gd name="T7" fmla="*/ 221 h 230"/>
                              <a:gd name="T8" fmla="*/ 0 w 388"/>
                              <a:gd name="T9" fmla="*/ 223 h 230"/>
                              <a:gd name="T10" fmla="*/ 1 w 388"/>
                              <a:gd name="T11" fmla="*/ 223 h 230"/>
                              <a:gd name="T12" fmla="*/ 1 w 388"/>
                              <a:gd name="T13" fmla="*/ 229 h 230"/>
                              <a:gd name="T14" fmla="*/ 387 w 388"/>
                              <a:gd name="T15" fmla="*/ 7 h 230"/>
                              <a:gd name="T16" fmla="*/ 387 w 388"/>
                              <a:gd name="T17" fmla="*/ 5 h 230"/>
                              <a:gd name="T18" fmla="*/ 385 w 388"/>
                              <a:gd name="T19" fmla="*/ 5 h 230"/>
                              <a:gd name="T20" fmla="*/ 385 w 388"/>
                              <a:gd name="T21" fmla="*/ 3 h 230"/>
                              <a:gd name="T22" fmla="*/ 384 w 388"/>
                              <a:gd name="T23" fmla="*/ 1 h 230"/>
                              <a:gd name="T24" fmla="*/ 382 w 388"/>
                              <a:gd name="T25" fmla="*/ 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8" h="230">
                                <a:moveTo>
                                  <a:pt x="382" y="0"/>
                                </a:moveTo>
                                <a:lnTo>
                                  <a:pt x="380" y="0"/>
                                </a:lnTo>
                                <a:lnTo>
                                  <a:pt x="0" y="219"/>
                                </a:lnTo>
                                <a:lnTo>
                                  <a:pt x="1" y="221"/>
                                </a:lnTo>
                                <a:lnTo>
                                  <a:pt x="0" y="223"/>
                                </a:lnTo>
                                <a:lnTo>
                                  <a:pt x="1" y="223"/>
                                </a:lnTo>
                                <a:lnTo>
                                  <a:pt x="1" y="229"/>
                                </a:lnTo>
                                <a:lnTo>
                                  <a:pt x="387" y="7"/>
                                </a:lnTo>
                                <a:lnTo>
                                  <a:pt x="387" y="5"/>
                                </a:lnTo>
                                <a:lnTo>
                                  <a:pt x="385" y="5"/>
                                </a:lnTo>
                                <a:lnTo>
                                  <a:pt x="385" y="3"/>
                                </a:lnTo>
                                <a:lnTo>
                                  <a:pt x="384" y="1"/>
                                </a:lnTo>
                                <a:lnTo>
                                  <a:pt x="382"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344"/>
                        <wps:cNvSpPr>
                          <a:spLocks/>
                        </wps:cNvSpPr>
                        <wps:spPr bwMode="auto">
                          <a:xfrm>
                            <a:off x="221" y="99"/>
                            <a:ext cx="386" cy="226"/>
                          </a:xfrm>
                          <a:custGeom>
                            <a:avLst/>
                            <a:gdLst>
                              <a:gd name="T0" fmla="*/ 382 w 386"/>
                              <a:gd name="T1" fmla="*/ 0 h 226"/>
                              <a:gd name="T2" fmla="*/ 380 w 386"/>
                              <a:gd name="T3" fmla="*/ 0 h 226"/>
                              <a:gd name="T4" fmla="*/ 0 w 386"/>
                              <a:gd name="T5" fmla="*/ 219 h 226"/>
                              <a:gd name="T6" fmla="*/ 1 w 386"/>
                              <a:gd name="T7" fmla="*/ 219 h 226"/>
                              <a:gd name="T8" fmla="*/ 1 w 386"/>
                              <a:gd name="T9" fmla="*/ 225 h 226"/>
                              <a:gd name="T10" fmla="*/ 385 w 386"/>
                              <a:gd name="T11" fmla="*/ 3 h 226"/>
                              <a:gd name="T12" fmla="*/ 384 w 386"/>
                              <a:gd name="T13" fmla="*/ 1 h 226"/>
                              <a:gd name="T14" fmla="*/ 382 w 386"/>
                              <a:gd name="T15" fmla="*/ 0 h 2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6" h="226">
                                <a:moveTo>
                                  <a:pt x="382" y="0"/>
                                </a:moveTo>
                                <a:lnTo>
                                  <a:pt x="380" y="0"/>
                                </a:lnTo>
                                <a:lnTo>
                                  <a:pt x="0" y="219"/>
                                </a:lnTo>
                                <a:lnTo>
                                  <a:pt x="1" y="219"/>
                                </a:lnTo>
                                <a:lnTo>
                                  <a:pt x="1" y="225"/>
                                </a:lnTo>
                                <a:lnTo>
                                  <a:pt x="385" y="3"/>
                                </a:lnTo>
                                <a:lnTo>
                                  <a:pt x="384" y="1"/>
                                </a:lnTo>
                                <a:lnTo>
                                  <a:pt x="382" y="0"/>
                                </a:lnTo>
                                <a:close/>
                              </a:path>
                            </a:pathLst>
                          </a:custGeom>
                          <a:solidFill>
                            <a:srgbClr val="8E8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345"/>
                        <wps:cNvSpPr>
                          <a:spLocks/>
                        </wps:cNvSpPr>
                        <wps:spPr bwMode="auto">
                          <a:xfrm>
                            <a:off x="219" y="319"/>
                            <a:ext cx="10" cy="12"/>
                          </a:xfrm>
                          <a:custGeom>
                            <a:avLst/>
                            <a:gdLst>
                              <a:gd name="T0" fmla="*/ 3 w 10"/>
                              <a:gd name="T1" fmla="*/ 0 h 12"/>
                              <a:gd name="T2" fmla="*/ 1 w 10"/>
                              <a:gd name="T3" fmla="*/ 0 h 12"/>
                              <a:gd name="T4" fmla="*/ 0 w 10"/>
                              <a:gd name="T5" fmla="*/ 1 h 12"/>
                              <a:gd name="T6" fmla="*/ 0 w 10"/>
                              <a:gd name="T7" fmla="*/ 7 h 12"/>
                              <a:gd name="T8" fmla="*/ 1 w 10"/>
                              <a:gd name="T9" fmla="*/ 7 h 12"/>
                              <a:gd name="T10" fmla="*/ 1 w 10"/>
                              <a:gd name="T11" fmla="*/ 9 h 12"/>
                              <a:gd name="T12" fmla="*/ 3 w 10"/>
                              <a:gd name="T13" fmla="*/ 11 h 12"/>
                              <a:gd name="T14" fmla="*/ 7 w 10"/>
                              <a:gd name="T15" fmla="*/ 11 h 12"/>
                              <a:gd name="T16" fmla="*/ 9 w 10"/>
                              <a:gd name="T17" fmla="*/ 9 h 12"/>
                              <a:gd name="T18" fmla="*/ 9 w 10"/>
                              <a:gd name="T19" fmla="*/ 5 h 12"/>
                              <a:gd name="T20" fmla="*/ 7 w 10"/>
                              <a:gd name="T21" fmla="*/ 5 h 12"/>
                              <a:gd name="T22" fmla="*/ 7 w 10"/>
                              <a:gd name="T23" fmla="*/ 3 h 12"/>
                              <a:gd name="T24" fmla="*/ 3 w 10"/>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 h="12">
                                <a:moveTo>
                                  <a:pt x="3" y="0"/>
                                </a:moveTo>
                                <a:lnTo>
                                  <a:pt x="1" y="0"/>
                                </a:lnTo>
                                <a:lnTo>
                                  <a:pt x="0" y="1"/>
                                </a:lnTo>
                                <a:lnTo>
                                  <a:pt x="0" y="7"/>
                                </a:lnTo>
                                <a:lnTo>
                                  <a:pt x="1" y="7"/>
                                </a:lnTo>
                                <a:lnTo>
                                  <a:pt x="1" y="9"/>
                                </a:lnTo>
                                <a:lnTo>
                                  <a:pt x="3" y="11"/>
                                </a:lnTo>
                                <a:lnTo>
                                  <a:pt x="7" y="11"/>
                                </a:lnTo>
                                <a:lnTo>
                                  <a:pt x="9" y="9"/>
                                </a:lnTo>
                                <a:lnTo>
                                  <a:pt x="9" y="5"/>
                                </a:lnTo>
                                <a:lnTo>
                                  <a:pt x="7" y="5"/>
                                </a:lnTo>
                                <a:lnTo>
                                  <a:pt x="7" y="3"/>
                                </a:lnTo>
                                <a:lnTo>
                                  <a:pt x="3"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346"/>
                        <wps:cNvSpPr>
                          <a:spLocks/>
                        </wps:cNvSpPr>
                        <wps:spPr bwMode="auto">
                          <a:xfrm>
                            <a:off x="219" y="544"/>
                            <a:ext cx="10" cy="12"/>
                          </a:xfrm>
                          <a:custGeom>
                            <a:avLst/>
                            <a:gdLst>
                              <a:gd name="T0" fmla="*/ 3 w 10"/>
                              <a:gd name="T1" fmla="*/ 0 h 12"/>
                              <a:gd name="T2" fmla="*/ 1 w 10"/>
                              <a:gd name="T3" fmla="*/ 0 h 12"/>
                              <a:gd name="T4" fmla="*/ 0 w 10"/>
                              <a:gd name="T5" fmla="*/ 1 h 12"/>
                              <a:gd name="T6" fmla="*/ 0 w 10"/>
                              <a:gd name="T7" fmla="*/ 7 h 12"/>
                              <a:gd name="T8" fmla="*/ 1 w 10"/>
                              <a:gd name="T9" fmla="*/ 7 h 12"/>
                              <a:gd name="T10" fmla="*/ 1 w 10"/>
                              <a:gd name="T11" fmla="*/ 9 h 12"/>
                              <a:gd name="T12" fmla="*/ 3 w 10"/>
                              <a:gd name="T13" fmla="*/ 11 h 12"/>
                              <a:gd name="T14" fmla="*/ 7 w 10"/>
                              <a:gd name="T15" fmla="*/ 11 h 12"/>
                              <a:gd name="T16" fmla="*/ 9 w 10"/>
                              <a:gd name="T17" fmla="*/ 9 h 12"/>
                              <a:gd name="T18" fmla="*/ 9 w 10"/>
                              <a:gd name="T19" fmla="*/ 5 h 12"/>
                              <a:gd name="T20" fmla="*/ 7 w 10"/>
                              <a:gd name="T21" fmla="*/ 5 h 12"/>
                              <a:gd name="T22" fmla="*/ 7 w 10"/>
                              <a:gd name="T23" fmla="*/ 3 h 12"/>
                              <a:gd name="T24" fmla="*/ 3 w 10"/>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 h="12">
                                <a:moveTo>
                                  <a:pt x="3" y="0"/>
                                </a:moveTo>
                                <a:lnTo>
                                  <a:pt x="1" y="0"/>
                                </a:lnTo>
                                <a:lnTo>
                                  <a:pt x="0" y="1"/>
                                </a:lnTo>
                                <a:lnTo>
                                  <a:pt x="0" y="7"/>
                                </a:lnTo>
                                <a:lnTo>
                                  <a:pt x="1" y="7"/>
                                </a:lnTo>
                                <a:lnTo>
                                  <a:pt x="1" y="9"/>
                                </a:lnTo>
                                <a:lnTo>
                                  <a:pt x="3" y="11"/>
                                </a:lnTo>
                                <a:lnTo>
                                  <a:pt x="7" y="11"/>
                                </a:lnTo>
                                <a:lnTo>
                                  <a:pt x="9" y="9"/>
                                </a:lnTo>
                                <a:lnTo>
                                  <a:pt x="9" y="5"/>
                                </a:lnTo>
                                <a:lnTo>
                                  <a:pt x="7" y="5"/>
                                </a:lnTo>
                                <a:lnTo>
                                  <a:pt x="7" y="3"/>
                                </a:lnTo>
                                <a:lnTo>
                                  <a:pt x="3" y="0"/>
                                </a:lnTo>
                                <a:close/>
                              </a:path>
                            </a:pathLst>
                          </a:custGeom>
                          <a:solidFill>
                            <a:srgbClr val="A87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347"/>
                        <wps:cNvSpPr>
                          <a:spLocks/>
                        </wps:cNvSpPr>
                        <wps:spPr bwMode="auto">
                          <a:xfrm>
                            <a:off x="221" y="324"/>
                            <a:ext cx="388" cy="232"/>
                          </a:xfrm>
                          <a:custGeom>
                            <a:avLst/>
                            <a:gdLst>
                              <a:gd name="T0" fmla="*/ 382 w 388"/>
                              <a:gd name="T1" fmla="*/ 0 h 232"/>
                              <a:gd name="T2" fmla="*/ 380 w 388"/>
                              <a:gd name="T3" fmla="*/ 0 h 232"/>
                              <a:gd name="T4" fmla="*/ 0 w 388"/>
                              <a:gd name="T5" fmla="*/ 220 h 232"/>
                              <a:gd name="T6" fmla="*/ 3 w 388"/>
                              <a:gd name="T7" fmla="*/ 220 h 232"/>
                              <a:gd name="T8" fmla="*/ 3 w 388"/>
                              <a:gd name="T9" fmla="*/ 221 h 232"/>
                              <a:gd name="T10" fmla="*/ 5 w 388"/>
                              <a:gd name="T11" fmla="*/ 223 h 232"/>
                              <a:gd name="T12" fmla="*/ 7 w 388"/>
                              <a:gd name="T13" fmla="*/ 223 h 232"/>
                              <a:gd name="T14" fmla="*/ 7 w 388"/>
                              <a:gd name="T15" fmla="*/ 229 h 232"/>
                              <a:gd name="T16" fmla="*/ 5 w 388"/>
                              <a:gd name="T17" fmla="*/ 231 h 232"/>
                              <a:gd name="T18" fmla="*/ 385 w 388"/>
                              <a:gd name="T19" fmla="*/ 11 h 232"/>
                              <a:gd name="T20" fmla="*/ 387 w 388"/>
                              <a:gd name="T21" fmla="*/ 9 h 232"/>
                              <a:gd name="T22" fmla="*/ 387 w 388"/>
                              <a:gd name="T23" fmla="*/ 5 h 232"/>
                              <a:gd name="T24" fmla="*/ 385 w 388"/>
                              <a:gd name="T25" fmla="*/ 5 h 232"/>
                              <a:gd name="T26" fmla="*/ 385 w 388"/>
                              <a:gd name="T27" fmla="*/ 3 h 232"/>
                              <a:gd name="T28" fmla="*/ 382 w 388"/>
                              <a:gd name="T29"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8" h="232">
                                <a:moveTo>
                                  <a:pt x="382" y="0"/>
                                </a:moveTo>
                                <a:lnTo>
                                  <a:pt x="380" y="0"/>
                                </a:lnTo>
                                <a:lnTo>
                                  <a:pt x="0" y="220"/>
                                </a:lnTo>
                                <a:lnTo>
                                  <a:pt x="3" y="220"/>
                                </a:lnTo>
                                <a:lnTo>
                                  <a:pt x="3" y="221"/>
                                </a:lnTo>
                                <a:lnTo>
                                  <a:pt x="5" y="223"/>
                                </a:lnTo>
                                <a:lnTo>
                                  <a:pt x="7" y="223"/>
                                </a:lnTo>
                                <a:lnTo>
                                  <a:pt x="7" y="229"/>
                                </a:lnTo>
                                <a:lnTo>
                                  <a:pt x="5" y="231"/>
                                </a:lnTo>
                                <a:lnTo>
                                  <a:pt x="385" y="11"/>
                                </a:lnTo>
                                <a:lnTo>
                                  <a:pt x="387" y="9"/>
                                </a:lnTo>
                                <a:lnTo>
                                  <a:pt x="387" y="5"/>
                                </a:lnTo>
                                <a:lnTo>
                                  <a:pt x="385" y="5"/>
                                </a:lnTo>
                                <a:lnTo>
                                  <a:pt x="385" y="3"/>
                                </a:lnTo>
                                <a:lnTo>
                                  <a:pt x="382"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348"/>
                        <wps:cNvSpPr>
                          <a:spLocks/>
                        </wps:cNvSpPr>
                        <wps:spPr bwMode="auto">
                          <a:xfrm>
                            <a:off x="221" y="324"/>
                            <a:ext cx="388" cy="230"/>
                          </a:xfrm>
                          <a:custGeom>
                            <a:avLst/>
                            <a:gdLst>
                              <a:gd name="T0" fmla="*/ 382 w 388"/>
                              <a:gd name="T1" fmla="*/ 0 h 230"/>
                              <a:gd name="T2" fmla="*/ 380 w 388"/>
                              <a:gd name="T3" fmla="*/ 0 h 230"/>
                              <a:gd name="T4" fmla="*/ 0 w 388"/>
                              <a:gd name="T5" fmla="*/ 220 h 230"/>
                              <a:gd name="T6" fmla="*/ 0 w 388"/>
                              <a:gd name="T7" fmla="*/ 221 h 230"/>
                              <a:gd name="T8" fmla="*/ 1 w 388"/>
                              <a:gd name="T9" fmla="*/ 221 h 230"/>
                              <a:gd name="T10" fmla="*/ 0 w 388"/>
                              <a:gd name="T11" fmla="*/ 223 h 230"/>
                              <a:gd name="T12" fmla="*/ 1 w 388"/>
                              <a:gd name="T13" fmla="*/ 223 h 230"/>
                              <a:gd name="T14" fmla="*/ 1 w 388"/>
                              <a:gd name="T15" fmla="*/ 229 h 230"/>
                              <a:gd name="T16" fmla="*/ 387 w 388"/>
                              <a:gd name="T17" fmla="*/ 7 h 230"/>
                              <a:gd name="T18" fmla="*/ 387 w 388"/>
                              <a:gd name="T19" fmla="*/ 5 h 230"/>
                              <a:gd name="T20" fmla="*/ 385 w 388"/>
                              <a:gd name="T21" fmla="*/ 5 h 230"/>
                              <a:gd name="T22" fmla="*/ 385 w 388"/>
                              <a:gd name="T23" fmla="*/ 3 h 230"/>
                              <a:gd name="T24" fmla="*/ 382 w 388"/>
                              <a:gd name="T25" fmla="*/ 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8" h="230">
                                <a:moveTo>
                                  <a:pt x="382" y="0"/>
                                </a:moveTo>
                                <a:lnTo>
                                  <a:pt x="380" y="0"/>
                                </a:lnTo>
                                <a:lnTo>
                                  <a:pt x="0" y="220"/>
                                </a:lnTo>
                                <a:lnTo>
                                  <a:pt x="0" y="221"/>
                                </a:lnTo>
                                <a:lnTo>
                                  <a:pt x="1" y="221"/>
                                </a:lnTo>
                                <a:lnTo>
                                  <a:pt x="0" y="223"/>
                                </a:lnTo>
                                <a:lnTo>
                                  <a:pt x="1" y="223"/>
                                </a:lnTo>
                                <a:lnTo>
                                  <a:pt x="1" y="229"/>
                                </a:lnTo>
                                <a:lnTo>
                                  <a:pt x="387" y="7"/>
                                </a:lnTo>
                                <a:lnTo>
                                  <a:pt x="387" y="5"/>
                                </a:lnTo>
                                <a:lnTo>
                                  <a:pt x="385" y="5"/>
                                </a:lnTo>
                                <a:lnTo>
                                  <a:pt x="385" y="3"/>
                                </a:lnTo>
                                <a:lnTo>
                                  <a:pt x="382"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349"/>
                        <wps:cNvSpPr>
                          <a:spLocks/>
                        </wps:cNvSpPr>
                        <wps:spPr bwMode="auto">
                          <a:xfrm>
                            <a:off x="221" y="324"/>
                            <a:ext cx="385" cy="226"/>
                          </a:xfrm>
                          <a:custGeom>
                            <a:avLst/>
                            <a:gdLst>
                              <a:gd name="T0" fmla="*/ 380 w 385"/>
                              <a:gd name="T1" fmla="*/ 0 h 226"/>
                              <a:gd name="T2" fmla="*/ 378 w 385"/>
                              <a:gd name="T3" fmla="*/ 0 h 226"/>
                              <a:gd name="T4" fmla="*/ 0 w 385"/>
                              <a:gd name="T5" fmla="*/ 220 h 226"/>
                              <a:gd name="T6" fmla="*/ 1 w 385"/>
                              <a:gd name="T7" fmla="*/ 221 h 226"/>
                              <a:gd name="T8" fmla="*/ 1 w 385"/>
                              <a:gd name="T9" fmla="*/ 225 h 226"/>
                              <a:gd name="T10" fmla="*/ 384 w 385"/>
                              <a:gd name="T11" fmla="*/ 3 h 226"/>
                              <a:gd name="T12" fmla="*/ 380 w 385"/>
                              <a:gd name="T13" fmla="*/ 0 h 226"/>
                            </a:gdLst>
                            <a:ahLst/>
                            <a:cxnLst>
                              <a:cxn ang="0">
                                <a:pos x="T0" y="T1"/>
                              </a:cxn>
                              <a:cxn ang="0">
                                <a:pos x="T2" y="T3"/>
                              </a:cxn>
                              <a:cxn ang="0">
                                <a:pos x="T4" y="T5"/>
                              </a:cxn>
                              <a:cxn ang="0">
                                <a:pos x="T6" y="T7"/>
                              </a:cxn>
                              <a:cxn ang="0">
                                <a:pos x="T8" y="T9"/>
                              </a:cxn>
                              <a:cxn ang="0">
                                <a:pos x="T10" y="T11"/>
                              </a:cxn>
                              <a:cxn ang="0">
                                <a:pos x="T12" y="T13"/>
                              </a:cxn>
                            </a:cxnLst>
                            <a:rect l="0" t="0" r="r" b="b"/>
                            <a:pathLst>
                              <a:path w="385" h="226">
                                <a:moveTo>
                                  <a:pt x="380" y="0"/>
                                </a:moveTo>
                                <a:lnTo>
                                  <a:pt x="378" y="0"/>
                                </a:lnTo>
                                <a:lnTo>
                                  <a:pt x="0" y="220"/>
                                </a:lnTo>
                                <a:lnTo>
                                  <a:pt x="1" y="221"/>
                                </a:lnTo>
                                <a:lnTo>
                                  <a:pt x="1" y="225"/>
                                </a:lnTo>
                                <a:lnTo>
                                  <a:pt x="384" y="3"/>
                                </a:lnTo>
                                <a:lnTo>
                                  <a:pt x="380" y="0"/>
                                </a:lnTo>
                                <a:close/>
                              </a:path>
                            </a:pathLst>
                          </a:custGeom>
                          <a:solidFill>
                            <a:srgbClr val="8E8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350"/>
                        <wps:cNvSpPr>
                          <a:spLocks/>
                        </wps:cNvSpPr>
                        <wps:spPr bwMode="auto">
                          <a:xfrm>
                            <a:off x="219" y="544"/>
                            <a:ext cx="10" cy="12"/>
                          </a:xfrm>
                          <a:custGeom>
                            <a:avLst/>
                            <a:gdLst>
                              <a:gd name="T0" fmla="*/ 3 w 10"/>
                              <a:gd name="T1" fmla="*/ 0 h 12"/>
                              <a:gd name="T2" fmla="*/ 1 w 10"/>
                              <a:gd name="T3" fmla="*/ 0 h 12"/>
                              <a:gd name="T4" fmla="*/ 0 w 10"/>
                              <a:gd name="T5" fmla="*/ 1 h 12"/>
                              <a:gd name="T6" fmla="*/ 0 w 10"/>
                              <a:gd name="T7" fmla="*/ 7 h 12"/>
                              <a:gd name="T8" fmla="*/ 1 w 10"/>
                              <a:gd name="T9" fmla="*/ 7 h 12"/>
                              <a:gd name="T10" fmla="*/ 1 w 10"/>
                              <a:gd name="T11" fmla="*/ 9 h 12"/>
                              <a:gd name="T12" fmla="*/ 3 w 10"/>
                              <a:gd name="T13" fmla="*/ 11 h 12"/>
                              <a:gd name="T14" fmla="*/ 7 w 10"/>
                              <a:gd name="T15" fmla="*/ 11 h 12"/>
                              <a:gd name="T16" fmla="*/ 9 w 10"/>
                              <a:gd name="T17" fmla="*/ 9 h 12"/>
                              <a:gd name="T18" fmla="*/ 9 w 10"/>
                              <a:gd name="T19" fmla="*/ 5 h 12"/>
                              <a:gd name="T20" fmla="*/ 7 w 10"/>
                              <a:gd name="T21" fmla="*/ 5 h 12"/>
                              <a:gd name="T22" fmla="*/ 7 w 10"/>
                              <a:gd name="T23" fmla="*/ 3 h 12"/>
                              <a:gd name="T24" fmla="*/ 3 w 10"/>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 h="12">
                                <a:moveTo>
                                  <a:pt x="3" y="0"/>
                                </a:moveTo>
                                <a:lnTo>
                                  <a:pt x="1" y="0"/>
                                </a:lnTo>
                                <a:lnTo>
                                  <a:pt x="0" y="1"/>
                                </a:lnTo>
                                <a:lnTo>
                                  <a:pt x="0" y="7"/>
                                </a:lnTo>
                                <a:lnTo>
                                  <a:pt x="1" y="7"/>
                                </a:lnTo>
                                <a:lnTo>
                                  <a:pt x="1" y="9"/>
                                </a:lnTo>
                                <a:lnTo>
                                  <a:pt x="3" y="11"/>
                                </a:lnTo>
                                <a:lnTo>
                                  <a:pt x="7" y="11"/>
                                </a:lnTo>
                                <a:lnTo>
                                  <a:pt x="9" y="9"/>
                                </a:lnTo>
                                <a:lnTo>
                                  <a:pt x="9" y="5"/>
                                </a:lnTo>
                                <a:lnTo>
                                  <a:pt x="7" y="5"/>
                                </a:lnTo>
                                <a:lnTo>
                                  <a:pt x="7" y="3"/>
                                </a:lnTo>
                                <a:lnTo>
                                  <a:pt x="3"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351"/>
                        <wps:cNvSpPr>
                          <a:spLocks/>
                        </wps:cNvSpPr>
                        <wps:spPr bwMode="auto">
                          <a:xfrm>
                            <a:off x="245" y="278"/>
                            <a:ext cx="12" cy="8"/>
                          </a:xfrm>
                          <a:custGeom>
                            <a:avLst/>
                            <a:gdLst>
                              <a:gd name="T0" fmla="*/ 9 w 12"/>
                              <a:gd name="T1" fmla="*/ 0 h 8"/>
                              <a:gd name="T2" fmla="*/ 5 w 12"/>
                              <a:gd name="T3" fmla="*/ 3 h 8"/>
                              <a:gd name="T4" fmla="*/ 0 w 12"/>
                              <a:gd name="T5" fmla="*/ 3 h 8"/>
                              <a:gd name="T6" fmla="*/ 0 w 12"/>
                              <a:gd name="T7" fmla="*/ 7 h 8"/>
                              <a:gd name="T8" fmla="*/ 7 w 12"/>
                              <a:gd name="T9" fmla="*/ 7 h 8"/>
                              <a:gd name="T10" fmla="*/ 9 w 12"/>
                              <a:gd name="T11" fmla="*/ 5 h 8"/>
                              <a:gd name="T12" fmla="*/ 11 w 12"/>
                              <a:gd name="T13" fmla="*/ 5 h 8"/>
                              <a:gd name="T14" fmla="*/ 11 w 12"/>
                              <a:gd name="T15" fmla="*/ 1 h 8"/>
                              <a:gd name="T16" fmla="*/ 9 w 12"/>
                              <a:gd name="T17"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8">
                                <a:moveTo>
                                  <a:pt x="9" y="0"/>
                                </a:moveTo>
                                <a:lnTo>
                                  <a:pt x="5" y="3"/>
                                </a:lnTo>
                                <a:lnTo>
                                  <a:pt x="0" y="3"/>
                                </a:lnTo>
                                <a:lnTo>
                                  <a:pt x="0" y="7"/>
                                </a:lnTo>
                                <a:lnTo>
                                  <a:pt x="7" y="7"/>
                                </a:lnTo>
                                <a:lnTo>
                                  <a:pt x="9" y="5"/>
                                </a:lnTo>
                                <a:lnTo>
                                  <a:pt x="11" y="5"/>
                                </a:lnTo>
                                <a:lnTo>
                                  <a:pt x="11" y="1"/>
                                </a:lnTo>
                                <a:lnTo>
                                  <a:pt x="9" y="0"/>
                                </a:lnTo>
                                <a:close/>
                              </a:path>
                            </a:pathLst>
                          </a:custGeom>
                          <a:solidFill>
                            <a:srgbClr val="A87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352"/>
                        <wps:cNvSpPr>
                          <a:spLocks/>
                        </wps:cNvSpPr>
                        <wps:spPr bwMode="auto">
                          <a:xfrm>
                            <a:off x="245" y="282"/>
                            <a:ext cx="12" cy="280"/>
                          </a:xfrm>
                          <a:custGeom>
                            <a:avLst/>
                            <a:gdLst>
                              <a:gd name="T0" fmla="*/ 11 w 12"/>
                              <a:gd name="T1" fmla="*/ 0 h 280"/>
                              <a:gd name="T2" fmla="*/ 9 w 12"/>
                              <a:gd name="T3" fmla="*/ 1 h 280"/>
                              <a:gd name="T4" fmla="*/ 0 w 12"/>
                              <a:gd name="T5" fmla="*/ 1 h 280"/>
                              <a:gd name="T6" fmla="*/ 0 w 12"/>
                              <a:gd name="T7" fmla="*/ 279 h 280"/>
                              <a:gd name="T8" fmla="*/ 7 w 12"/>
                              <a:gd name="T9" fmla="*/ 279 h 280"/>
                              <a:gd name="T10" fmla="*/ 9 w 12"/>
                              <a:gd name="T11" fmla="*/ 277 h 280"/>
                              <a:gd name="T12" fmla="*/ 11 w 12"/>
                              <a:gd name="T13" fmla="*/ 277 h 280"/>
                              <a:gd name="T14" fmla="*/ 11 w 12"/>
                              <a:gd name="T15" fmla="*/ 0 h 2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280">
                                <a:moveTo>
                                  <a:pt x="11" y="0"/>
                                </a:moveTo>
                                <a:lnTo>
                                  <a:pt x="9" y="1"/>
                                </a:lnTo>
                                <a:lnTo>
                                  <a:pt x="0" y="1"/>
                                </a:lnTo>
                                <a:lnTo>
                                  <a:pt x="0" y="279"/>
                                </a:lnTo>
                                <a:lnTo>
                                  <a:pt x="7" y="279"/>
                                </a:lnTo>
                                <a:lnTo>
                                  <a:pt x="9" y="277"/>
                                </a:lnTo>
                                <a:lnTo>
                                  <a:pt x="11" y="277"/>
                                </a:lnTo>
                                <a:lnTo>
                                  <a:pt x="11"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49" name="Group 353"/>
                        <wpg:cNvGrpSpPr>
                          <a:grpSpLocks/>
                        </wpg:cNvGrpSpPr>
                        <wpg:grpSpPr bwMode="auto">
                          <a:xfrm>
                            <a:off x="247" y="278"/>
                            <a:ext cx="10" cy="284"/>
                            <a:chOff x="247" y="278"/>
                            <a:chExt cx="10" cy="284"/>
                          </a:xfrm>
                        </wpg:grpSpPr>
                        <wps:wsp>
                          <wps:cNvPr id="750" name="Freeform 354"/>
                          <wps:cNvSpPr>
                            <a:spLocks/>
                          </wps:cNvSpPr>
                          <wps:spPr bwMode="auto">
                            <a:xfrm>
                              <a:off x="247" y="278"/>
                              <a:ext cx="10" cy="284"/>
                            </a:xfrm>
                            <a:custGeom>
                              <a:avLst/>
                              <a:gdLst>
                                <a:gd name="T0" fmla="*/ 0 w 10"/>
                                <a:gd name="T1" fmla="*/ 0 h 284"/>
                                <a:gd name="T2" fmla="*/ 0 w 10"/>
                                <a:gd name="T3" fmla="*/ 283 h 284"/>
                                <a:gd name="T4" fmla="*/ 5 w 10"/>
                                <a:gd name="T5" fmla="*/ 283 h 284"/>
                                <a:gd name="T6" fmla="*/ 7 w 10"/>
                                <a:gd name="T7" fmla="*/ 281 h 284"/>
                                <a:gd name="T8" fmla="*/ 9 w 10"/>
                                <a:gd name="T9" fmla="*/ 281 h 284"/>
                                <a:gd name="T10" fmla="*/ 9 w 10"/>
                                <a:gd name="T11" fmla="*/ 3 h 284"/>
                                <a:gd name="T12" fmla="*/ 7 w 10"/>
                                <a:gd name="T13" fmla="*/ 3 h 284"/>
                                <a:gd name="T14" fmla="*/ 5 w 10"/>
                                <a:gd name="T15" fmla="*/ 1 h 284"/>
                                <a:gd name="T16" fmla="*/ 1 w 10"/>
                                <a:gd name="T17" fmla="*/ 1 h 284"/>
                                <a:gd name="T18" fmla="*/ 0 w 10"/>
                                <a:gd name="T19" fmla="*/ 0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284">
                                  <a:moveTo>
                                    <a:pt x="0" y="0"/>
                                  </a:moveTo>
                                  <a:lnTo>
                                    <a:pt x="0" y="283"/>
                                  </a:lnTo>
                                  <a:lnTo>
                                    <a:pt x="5" y="283"/>
                                  </a:lnTo>
                                  <a:lnTo>
                                    <a:pt x="7" y="281"/>
                                  </a:lnTo>
                                  <a:lnTo>
                                    <a:pt x="9" y="281"/>
                                  </a:lnTo>
                                  <a:lnTo>
                                    <a:pt x="9" y="3"/>
                                  </a:lnTo>
                                  <a:lnTo>
                                    <a:pt x="7" y="3"/>
                                  </a:lnTo>
                                  <a:lnTo>
                                    <a:pt x="5" y="1"/>
                                  </a:lnTo>
                                  <a:lnTo>
                                    <a:pt x="1" y="1"/>
                                  </a:lnTo>
                                  <a:lnTo>
                                    <a:pt x="0"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355"/>
                          <wps:cNvSpPr>
                            <a:spLocks/>
                          </wps:cNvSpPr>
                          <wps:spPr bwMode="auto">
                            <a:xfrm>
                              <a:off x="247" y="278"/>
                              <a:ext cx="10" cy="284"/>
                            </a:xfrm>
                            <a:custGeom>
                              <a:avLst/>
                              <a:gdLst>
                                <a:gd name="T0" fmla="*/ 9 w 10"/>
                                <a:gd name="T1" fmla="*/ 1 h 284"/>
                                <a:gd name="T2" fmla="*/ 7 w 10"/>
                                <a:gd name="T3" fmla="*/ 3 h 284"/>
                                <a:gd name="T4" fmla="*/ 9 w 10"/>
                                <a:gd name="T5" fmla="*/ 3 h 284"/>
                                <a:gd name="T6" fmla="*/ 9 w 10"/>
                                <a:gd name="T7" fmla="*/ 1 h 284"/>
                              </a:gdLst>
                              <a:ahLst/>
                              <a:cxnLst>
                                <a:cxn ang="0">
                                  <a:pos x="T0" y="T1"/>
                                </a:cxn>
                                <a:cxn ang="0">
                                  <a:pos x="T2" y="T3"/>
                                </a:cxn>
                                <a:cxn ang="0">
                                  <a:pos x="T4" y="T5"/>
                                </a:cxn>
                                <a:cxn ang="0">
                                  <a:pos x="T6" y="T7"/>
                                </a:cxn>
                              </a:cxnLst>
                              <a:rect l="0" t="0" r="r" b="b"/>
                              <a:pathLst>
                                <a:path w="10" h="284">
                                  <a:moveTo>
                                    <a:pt x="9" y="1"/>
                                  </a:moveTo>
                                  <a:lnTo>
                                    <a:pt x="7" y="3"/>
                                  </a:lnTo>
                                  <a:lnTo>
                                    <a:pt x="9" y="3"/>
                                  </a:lnTo>
                                  <a:lnTo>
                                    <a:pt x="9" y="1"/>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52" name="Freeform 356"/>
                        <wps:cNvSpPr>
                          <a:spLocks/>
                        </wps:cNvSpPr>
                        <wps:spPr bwMode="auto">
                          <a:xfrm>
                            <a:off x="250" y="280"/>
                            <a:ext cx="6" cy="282"/>
                          </a:xfrm>
                          <a:custGeom>
                            <a:avLst/>
                            <a:gdLst>
                              <a:gd name="T0" fmla="*/ 0 w 6"/>
                              <a:gd name="T1" fmla="*/ 0 h 282"/>
                              <a:gd name="T2" fmla="*/ 0 w 6"/>
                              <a:gd name="T3" fmla="*/ 281 h 282"/>
                              <a:gd name="T4" fmla="*/ 1 w 6"/>
                              <a:gd name="T5" fmla="*/ 281 h 282"/>
                              <a:gd name="T6" fmla="*/ 3 w 6"/>
                              <a:gd name="T7" fmla="*/ 279 h 282"/>
                              <a:gd name="T8" fmla="*/ 5 w 6"/>
                              <a:gd name="T9" fmla="*/ 279 h 282"/>
                              <a:gd name="T10" fmla="*/ 5 w 6"/>
                              <a:gd name="T11" fmla="*/ 1 h 282"/>
                              <a:gd name="T12" fmla="*/ 1 w 6"/>
                              <a:gd name="T13" fmla="*/ 1 h 282"/>
                              <a:gd name="T14" fmla="*/ 0 w 6"/>
                              <a:gd name="T15" fmla="*/ 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82">
                                <a:moveTo>
                                  <a:pt x="0" y="0"/>
                                </a:moveTo>
                                <a:lnTo>
                                  <a:pt x="0" y="281"/>
                                </a:lnTo>
                                <a:lnTo>
                                  <a:pt x="1" y="281"/>
                                </a:lnTo>
                                <a:lnTo>
                                  <a:pt x="3" y="279"/>
                                </a:lnTo>
                                <a:lnTo>
                                  <a:pt x="5" y="279"/>
                                </a:lnTo>
                                <a:lnTo>
                                  <a:pt x="5" y="1"/>
                                </a:lnTo>
                                <a:lnTo>
                                  <a:pt x="1" y="1"/>
                                </a:lnTo>
                                <a:lnTo>
                                  <a:pt x="0" y="0"/>
                                </a:lnTo>
                                <a:close/>
                              </a:path>
                            </a:pathLst>
                          </a:custGeom>
                          <a:solidFill>
                            <a:srgbClr val="8E8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357"/>
                        <wps:cNvSpPr>
                          <a:spLocks/>
                        </wps:cNvSpPr>
                        <wps:spPr bwMode="auto">
                          <a:xfrm>
                            <a:off x="245" y="278"/>
                            <a:ext cx="12" cy="8"/>
                          </a:xfrm>
                          <a:custGeom>
                            <a:avLst/>
                            <a:gdLst>
                              <a:gd name="T0" fmla="*/ 9 w 12"/>
                              <a:gd name="T1" fmla="*/ 0 h 8"/>
                              <a:gd name="T2" fmla="*/ 5 w 12"/>
                              <a:gd name="T3" fmla="*/ 3 h 8"/>
                              <a:gd name="T4" fmla="*/ 0 w 12"/>
                              <a:gd name="T5" fmla="*/ 3 h 8"/>
                              <a:gd name="T6" fmla="*/ 0 w 12"/>
                              <a:gd name="T7" fmla="*/ 7 h 8"/>
                              <a:gd name="T8" fmla="*/ 7 w 12"/>
                              <a:gd name="T9" fmla="*/ 7 h 8"/>
                              <a:gd name="T10" fmla="*/ 9 w 12"/>
                              <a:gd name="T11" fmla="*/ 5 h 8"/>
                              <a:gd name="T12" fmla="*/ 11 w 12"/>
                              <a:gd name="T13" fmla="*/ 5 h 8"/>
                              <a:gd name="T14" fmla="*/ 11 w 12"/>
                              <a:gd name="T15" fmla="*/ 1 h 8"/>
                              <a:gd name="T16" fmla="*/ 9 w 12"/>
                              <a:gd name="T17"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8">
                                <a:moveTo>
                                  <a:pt x="9" y="0"/>
                                </a:moveTo>
                                <a:lnTo>
                                  <a:pt x="5" y="3"/>
                                </a:lnTo>
                                <a:lnTo>
                                  <a:pt x="0" y="3"/>
                                </a:lnTo>
                                <a:lnTo>
                                  <a:pt x="0" y="7"/>
                                </a:lnTo>
                                <a:lnTo>
                                  <a:pt x="7" y="7"/>
                                </a:lnTo>
                                <a:lnTo>
                                  <a:pt x="9" y="5"/>
                                </a:lnTo>
                                <a:lnTo>
                                  <a:pt x="11" y="5"/>
                                </a:lnTo>
                                <a:lnTo>
                                  <a:pt x="11" y="1"/>
                                </a:lnTo>
                                <a:lnTo>
                                  <a:pt x="9"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358"/>
                        <wps:cNvSpPr>
                          <a:spLocks/>
                        </wps:cNvSpPr>
                        <wps:spPr bwMode="auto">
                          <a:xfrm>
                            <a:off x="275" y="261"/>
                            <a:ext cx="12" cy="6"/>
                          </a:xfrm>
                          <a:custGeom>
                            <a:avLst/>
                            <a:gdLst>
                              <a:gd name="T0" fmla="*/ 9 w 12"/>
                              <a:gd name="T1" fmla="*/ 0 h 6"/>
                              <a:gd name="T2" fmla="*/ 5 w 12"/>
                              <a:gd name="T3" fmla="*/ 1 h 6"/>
                              <a:gd name="T4" fmla="*/ 0 w 12"/>
                              <a:gd name="T5" fmla="*/ 1 h 6"/>
                              <a:gd name="T6" fmla="*/ 0 w 12"/>
                              <a:gd name="T7" fmla="*/ 5 h 6"/>
                              <a:gd name="T8" fmla="*/ 7 w 12"/>
                              <a:gd name="T9" fmla="*/ 5 h 6"/>
                              <a:gd name="T10" fmla="*/ 9 w 12"/>
                              <a:gd name="T11" fmla="*/ 3 h 6"/>
                              <a:gd name="T12" fmla="*/ 11 w 12"/>
                              <a:gd name="T13" fmla="*/ 3 h 6"/>
                              <a:gd name="T14" fmla="*/ 11 w 12"/>
                              <a:gd name="T15" fmla="*/ 1 h 6"/>
                              <a:gd name="T16" fmla="*/ 9 w 12"/>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6">
                                <a:moveTo>
                                  <a:pt x="9" y="0"/>
                                </a:moveTo>
                                <a:lnTo>
                                  <a:pt x="5" y="1"/>
                                </a:lnTo>
                                <a:lnTo>
                                  <a:pt x="0" y="1"/>
                                </a:lnTo>
                                <a:lnTo>
                                  <a:pt x="0" y="5"/>
                                </a:lnTo>
                                <a:lnTo>
                                  <a:pt x="7" y="5"/>
                                </a:lnTo>
                                <a:lnTo>
                                  <a:pt x="9" y="3"/>
                                </a:lnTo>
                                <a:lnTo>
                                  <a:pt x="11" y="3"/>
                                </a:lnTo>
                                <a:lnTo>
                                  <a:pt x="11" y="1"/>
                                </a:lnTo>
                                <a:lnTo>
                                  <a:pt x="9" y="0"/>
                                </a:lnTo>
                                <a:close/>
                              </a:path>
                            </a:pathLst>
                          </a:custGeom>
                          <a:solidFill>
                            <a:srgbClr val="A87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55" name="Group 359"/>
                        <wpg:cNvGrpSpPr>
                          <a:grpSpLocks/>
                        </wpg:cNvGrpSpPr>
                        <wpg:grpSpPr bwMode="auto">
                          <a:xfrm>
                            <a:off x="275" y="265"/>
                            <a:ext cx="12" cy="280"/>
                            <a:chOff x="275" y="265"/>
                            <a:chExt cx="12" cy="280"/>
                          </a:xfrm>
                        </wpg:grpSpPr>
                        <wps:wsp>
                          <wps:cNvPr id="756" name="Freeform 360"/>
                          <wps:cNvSpPr>
                            <a:spLocks/>
                          </wps:cNvSpPr>
                          <wps:spPr bwMode="auto">
                            <a:xfrm>
                              <a:off x="275" y="265"/>
                              <a:ext cx="12" cy="280"/>
                            </a:xfrm>
                            <a:custGeom>
                              <a:avLst/>
                              <a:gdLst>
                                <a:gd name="T0" fmla="*/ 7 w 12"/>
                                <a:gd name="T1" fmla="*/ 0 h 280"/>
                                <a:gd name="T2" fmla="*/ 0 w 12"/>
                                <a:gd name="T3" fmla="*/ 0 h 280"/>
                                <a:gd name="T4" fmla="*/ 0 w 12"/>
                                <a:gd name="T5" fmla="*/ 279 h 280"/>
                                <a:gd name="T6" fmla="*/ 7 w 12"/>
                                <a:gd name="T7" fmla="*/ 279 h 280"/>
                                <a:gd name="T8" fmla="*/ 9 w 12"/>
                                <a:gd name="T9" fmla="*/ 277 h 280"/>
                                <a:gd name="T10" fmla="*/ 11 w 12"/>
                                <a:gd name="T11" fmla="*/ 277 h 280"/>
                                <a:gd name="T12" fmla="*/ 11 w 12"/>
                                <a:gd name="T13" fmla="*/ 1 h 280"/>
                                <a:gd name="T14" fmla="*/ 9 w 12"/>
                                <a:gd name="T15" fmla="*/ 1 h 280"/>
                                <a:gd name="T16" fmla="*/ 7 w 12"/>
                                <a:gd name="T1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280">
                                  <a:moveTo>
                                    <a:pt x="7" y="0"/>
                                  </a:moveTo>
                                  <a:lnTo>
                                    <a:pt x="0" y="0"/>
                                  </a:lnTo>
                                  <a:lnTo>
                                    <a:pt x="0" y="279"/>
                                  </a:lnTo>
                                  <a:lnTo>
                                    <a:pt x="7" y="279"/>
                                  </a:lnTo>
                                  <a:lnTo>
                                    <a:pt x="9" y="277"/>
                                  </a:lnTo>
                                  <a:lnTo>
                                    <a:pt x="11" y="277"/>
                                  </a:lnTo>
                                  <a:lnTo>
                                    <a:pt x="11" y="1"/>
                                  </a:lnTo>
                                  <a:lnTo>
                                    <a:pt x="9" y="1"/>
                                  </a:lnTo>
                                  <a:lnTo>
                                    <a:pt x="7"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361"/>
                          <wps:cNvSpPr>
                            <a:spLocks/>
                          </wps:cNvSpPr>
                          <wps:spPr bwMode="auto">
                            <a:xfrm>
                              <a:off x="275" y="265"/>
                              <a:ext cx="12" cy="280"/>
                            </a:xfrm>
                            <a:custGeom>
                              <a:avLst/>
                              <a:gdLst>
                                <a:gd name="T0" fmla="*/ 11 w 12"/>
                                <a:gd name="T1" fmla="*/ 0 h 280"/>
                                <a:gd name="T2" fmla="*/ 9 w 12"/>
                                <a:gd name="T3" fmla="*/ 1 h 280"/>
                                <a:gd name="T4" fmla="*/ 11 w 12"/>
                                <a:gd name="T5" fmla="*/ 1 h 280"/>
                                <a:gd name="T6" fmla="*/ 11 w 12"/>
                                <a:gd name="T7" fmla="*/ 0 h 280"/>
                              </a:gdLst>
                              <a:ahLst/>
                              <a:cxnLst>
                                <a:cxn ang="0">
                                  <a:pos x="T0" y="T1"/>
                                </a:cxn>
                                <a:cxn ang="0">
                                  <a:pos x="T2" y="T3"/>
                                </a:cxn>
                                <a:cxn ang="0">
                                  <a:pos x="T4" y="T5"/>
                                </a:cxn>
                                <a:cxn ang="0">
                                  <a:pos x="T6" y="T7"/>
                                </a:cxn>
                              </a:cxnLst>
                              <a:rect l="0" t="0" r="r" b="b"/>
                              <a:pathLst>
                                <a:path w="12" h="280">
                                  <a:moveTo>
                                    <a:pt x="11" y="0"/>
                                  </a:moveTo>
                                  <a:lnTo>
                                    <a:pt x="9" y="1"/>
                                  </a:lnTo>
                                  <a:lnTo>
                                    <a:pt x="11" y="1"/>
                                  </a:lnTo>
                                  <a:lnTo>
                                    <a:pt x="11"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58" name="Freeform 362"/>
                        <wps:cNvSpPr>
                          <a:spLocks/>
                        </wps:cNvSpPr>
                        <wps:spPr bwMode="auto">
                          <a:xfrm>
                            <a:off x="277" y="261"/>
                            <a:ext cx="10" cy="284"/>
                          </a:xfrm>
                          <a:custGeom>
                            <a:avLst/>
                            <a:gdLst>
                              <a:gd name="T0" fmla="*/ 0 w 10"/>
                              <a:gd name="T1" fmla="*/ 0 h 284"/>
                              <a:gd name="T2" fmla="*/ 0 w 10"/>
                              <a:gd name="T3" fmla="*/ 283 h 284"/>
                              <a:gd name="T4" fmla="*/ 5 w 10"/>
                              <a:gd name="T5" fmla="*/ 283 h 284"/>
                              <a:gd name="T6" fmla="*/ 7 w 10"/>
                              <a:gd name="T7" fmla="*/ 281 h 284"/>
                              <a:gd name="T8" fmla="*/ 9 w 10"/>
                              <a:gd name="T9" fmla="*/ 281 h 284"/>
                              <a:gd name="T10" fmla="*/ 9 w 10"/>
                              <a:gd name="T11" fmla="*/ 1 h 284"/>
                              <a:gd name="T12" fmla="*/ 1 w 10"/>
                              <a:gd name="T13" fmla="*/ 1 h 284"/>
                              <a:gd name="T14" fmla="*/ 0 w 10"/>
                              <a:gd name="T15" fmla="*/ 0 h 2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 h="284">
                                <a:moveTo>
                                  <a:pt x="0" y="0"/>
                                </a:moveTo>
                                <a:lnTo>
                                  <a:pt x="0" y="283"/>
                                </a:lnTo>
                                <a:lnTo>
                                  <a:pt x="5" y="283"/>
                                </a:lnTo>
                                <a:lnTo>
                                  <a:pt x="7" y="281"/>
                                </a:lnTo>
                                <a:lnTo>
                                  <a:pt x="9" y="281"/>
                                </a:lnTo>
                                <a:lnTo>
                                  <a:pt x="9" y="1"/>
                                </a:lnTo>
                                <a:lnTo>
                                  <a:pt x="1" y="1"/>
                                </a:lnTo>
                                <a:lnTo>
                                  <a:pt x="0"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363"/>
                        <wps:cNvSpPr>
                          <a:spLocks/>
                        </wps:cNvSpPr>
                        <wps:spPr bwMode="auto">
                          <a:xfrm>
                            <a:off x="280" y="261"/>
                            <a:ext cx="6" cy="284"/>
                          </a:xfrm>
                          <a:custGeom>
                            <a:avLst/>
                            <a:gdLst>
                              <a:gd name="T0" fmla="*/ 0 w 6"/>
                              <a:gd name="T1" fmla="*/ 0 h 284"/>
                              <a:gd name="T2" fmla="*/ 0 w 6"/>
                              <a:gd name="T3" fmla="*/ 283 h 284"/>
                              <a:gd name="T4" fmla="*/ 1 w 6"/>
                              <a:gd name="T5" fmla="*/ 283 h 284"/>
                              <a:gd name="T6" fmla="*/ 3 w 6"/>
                              <a:gd name="T7" fmla="*/ 281 h 284"/>
                              <a:gd name="T8" fmla="*/ 5 w 6"/>
                              <a:gd name="T9" fmla="*/ 281 h 284"/>
                              <a:gd name="T10" fmla="*/ 5 w 6"/>
                              <a:gd name="T11" fmla="*/ 3 h 284"/>
                              <a:gd name="T12" fmla="*/ 3 w 6"/>
                              <a:gd name="T13" fmla="*/ 3 h 284"/>
                              <a:gd name="T14" fmla="*/ 3 w 6"/>
                              <a:gd name="T15" fmla="*/ 1 h 284"/>
                              <a:gd name="T16" fmla="*/ 1 w 6"/>
                              <a:gd name="T17" fmla="*/ 1 h 284"/>
                              <a:gd name="T18" fmla="*/ 0 w 6"/>
                              <a:gd name="T19" fmla="*/ 0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284">
                                <a:moveTo>
                                  <a:pt x="0" y="0"/>
                                </a:moveTo>
                                <a:lnTo>
                                  <a:pt x="0" y="283"/>
                                </a:lnTo>
                                <a:lnTo>
                                  <a:pt x="1" y="283"/>
                                </a:lnTo>
                                <a:lnTo>
                                  <a:pt x="3" y="281"/>
                                </a:lnTo>
                                <a:lnTo>
                                  <a:pt x="5" y="281"/>
                                </a:lnTo>
                                <a:lnTo>
                                  <a:pt x="5" y="3"/>
                                </a:lnTo>
                                <a:lnTo>
                                  <a:pt x="3" y="3"/>
                                </a:lnTo>
                                <a:lnTo>
                                  <a:pt x="3" y="1"/>
                                </a:lnTo>
                                <a:lnTo>
                                  <a:pt x="1" y="1"/>
                                </a:lnTo>
                                <a:lnTo>
                                  <a:pt x="0" y="0"/>
                                </a:lnTo>
                                <a:close/>
                              </a:path>
                            </a:pathLst>
                          </a:custGeom>
                          <a:solidFill>
                            <a:srgbClr val="8E8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364"/>
                        <wps:cNvSpPr>
                          <a:spLocks/>
                        </wps:cNvSpPr>
                        <wps:spPr bwMode="auto">
                          <a:xfrm>
                            <a:off x="275" y="261"/>
                            <a:ext cx="12" cy="6"/>
                          </a:xfrm>
                          <a:custGeom>
                            <a:avLst/>
                            <a:gdLst>
                              <a:gd name="T0" fmla="*/ 9 w 12"/>
                              <a:gd name="T1" fmla="*/ 0 h 6"/>
                              <a:gd name="T2" fmla="*/ 5 w 12"/>
                              <a:gd name="T3" fmla="*/ 1 h 6"/>
                              <a:gd name="T4" fmla="*/ 0 w 12"/>
                              <a:gd name="T5" fmla="*/ 1 h 6"/>
                              <a:gd name="T6" fmla="*/ 0 w 12"/>
                              <a:gd name="T7" fmla="*/ 5 h 6"/>
                              <a:gd name="T8" fmla="*/ 7 w 12"/>
                              <a:gd name="T9" fmla="*/ 5 h 6"/>
                              <a:gd name="T10" fmla="*/ 9 w 12"/>
                              <a:gd name="T11" fmla="*/ 3 h 6"/>
                              <a:gd name="T12" fmla="*/ 11 w 12"/>
                              <a:gd name="T13" fmla="*/ 3 h 6"/>
                              <a:gd name="T14" fmla="*/ 11 w 12"/>
                              <a:gd name="T15" fmla="*/ 1 h 6"/>
                              <a:gd name="T16" fmla="*/ 9 w 12"/>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6">
                                <a:moveTo>
                                  <a:pt x="9" y="0"/>
                                </a:moveTo>
                                <a:lnTo>
                                  <a:pt x="5" y="1"/>
                                </a:lnTo>
                                <a:lnTo>
                                  <a:pt x="0" y="1"/>
                                </a:lnTo>
                                <a:lnTo>
                                  <a:pt x="0" y="5"/>
                                </a:lnTo>
                                <a:lnTo>
                                  <a:pt x="7" y="5"/>
                                </a:lnTo>
                                <a:lnTo>
                                  <a:pt x="9" y="3"/>
                                </a:lnTo>
                                <a:lnTo>
                                  <a:pt x="11" y="3"/>
                                </a:lnTo>
                                <a:lnTo>
                                  <a:pt x="11" y="1"/>
                                </a:lnTo>
                                <a:lnTo>
                                  <a:pt x="9"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365"/>
                        <wps:cNvSpPr>
                          <a:spLocks/>
                        </wps:cNvSpPr>
                        <wps:spPr bwMode="auto">
                          <a:xfrm>
                            <a:off x="304" y="244"/>
                            <a:ext cx="12" cy="6"/>
                          </a:xfrm>
                          <a:custGeom>
                            <a:avLst/>
                            <a:gdLst>
                              <a:gd name="T0" fmla="*/ 11 w 12"/>
                              <a:gd name="T1" fmla="*/ 0 h 6"/>
                              <a:gd name="T2" fmla="*/ 9 w 12"/>
                              <a:gd name="T3" fmla="*/ 0 h 6"/>
                              <a:gd name="T4" fmla="*/ 5 w 12"/>
                              <a:gd name="T5" fmla="*/ 1 h 6"/>
                              <a:gd name="T6" fmla="*/ 0 w 12"/>
                              <a:gd name="T7" fmla="*/ 1 h 6"/>
                              <a:gd name="T8" fmla="*/ 0 w 12"/>
                              <a:gd name="T9" fmla="*/ 5 h 6"/>
                              <a:gd name="T10" fmla="*/ 7 w 12"/>
                              <a:gd name="T11" fmla="*/ 5 h 6"/>
                              <a:gd name="T12" fmla="*/ 9 w 12"/>
                              <a:gd name="T13" fmla="*/ 3 h 6"/>
                              <a:gd name="T14" fmla="*/ 11 w 12"/>
                              <a:gd name="T15" fmla="*/ 3 h 6"/>
                              <a:gd name="T16" fmla="*/ 11 w 12"/>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6">
                                <a:moveTo>
                                  <a:pt x="11" y="0"/>
                                </a:moveTo>
                                <a:lnTo>
                                  <a:pt x="9" y="0"/>
                                </a:lnTo>
                                <a:lnTo>
                                  <a:pt x="5" y="1"/>
                                </a:lnTo>
                                <a:lnTo>
                                  <a:pt x="0" y="1"/>
                                </a:lnTo>
                                <a:lnTo>
                                  <a:pt x="0" y="5"/>
                                </a:lnTo>
                                <a:lnTo>
                                  <a:pt x="7" y="5"/>
                                </a:lnTo>
                                <a:lnTo>
                                  <a:pt x="9" y="3"/>
                                </a:lnTo>
                                <a:lnTo>
                                  <a:pt x="11" y="3"/>
                                </a:lnTo>
                                <a:lnTo>
                                  <a:pt x="11" y="0"/>
                                </a:lnTo>
                                <a:close/>
                              </a:path>
                            </a:pathLst>
                          </a:custGeom>
                          <a:solidFill>
                            <a:srgbClr val="A87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366"/>
                        <wps:cNvSpPr>
                          <a:spLocks/>
                        </wps:cNvSpPr>
                        <wps:spPr bwMode="auto">
                          <a:xfrm>
                            <a:off x="304" y="248"/>
                            <a:ext cx="12" cy="278"/>
                          </a:xfrm>
                          <a:custGeom>
                            <a:avLst/>
                            <a:gdLst>
                              <a:gd name="T0" fmla="*/ 11 w 12"/>
                              <a:gd name="T1" fmla="*/ 0 h 278"/>
                              <a:gd name="T2" fmla="*/ 0 w 12"/>
                              <a:gd name="T3" fmla="*/ 0 h 278"/>
                              <a:gd name="T4" fmla="*/ 0 w 12"/>
                              <a:gd name="T5" fmla="*/ 277 h 278"/>
                              <a:gd name="T6" fmla="*/ 7 w 12"/>
                              <a:gd name="T7" fmla="*/ 277 h 278"/>
                              <a:gd name="T8" fmla="*/ 9 w 12"/>
                              <a:gd name="T9" fmla="*/ 275 h 278"/>
                              <a:gd name="T10" fmla="*/ 11 w 12"/>
                              <a:gd name="T11" fmla="*/ 275 h 278"/>
                              <a:gd name="T12" fmla="*/ 11 w 12"/>
                              <a:gd name="T13" fmla="*/ 0 h 278"/>
                            </a:gdLst>
                            <a:ahLst/>
                            <a:cxnLst>
                              <a:cxn ang="0">
                                <a:pos x="T0" y="T1"/>
                              </a:cxn>
                              <a:cxn ang="0">
                                <a:pos x="T2" y="T3"/>
                              </a:cxn>
                              <a:cxn ang="0">
                                <a:pos x="T4" y="T5"/>
                              </a:cxn>
                              <a:cxn ang="0">
                                <a:pos x="T6" y="T7"/>
                              </a:cxn>
                              <a:cxn ang="0">
                                <a:pos x="T8" y="T9"/>
                              </a:cxn>
                              <a:cxn ang="0">
                                <a:pos x="T10" y="T11"/>
                              </a:cxn>
                              <a:cxn ang="0">
                                <a:pos x="T12" y="T13"/>
                              </a:cxn>
                            </a:cxnLst>
                            <a:rect l="0" t="0" r="r" b="b"/>
                            <a:pathLst>
                              <a:path w="12" h="278">
                                <a:moveTo>
                                  <a:pt x="11" y="0"/>
                                </a:moveTo>
                                <a:lnTo>
                                  <a:pt x="0" y="0"/>
                                </a:lnTo>
                                <a:lnTo>
                                  <a:pt x="0" y="277"/>
                                </a:lnTo>
                                <a:lnTo>
                                  <a:pt x="7" y="277"/>
                                </a:lnTo>
                                <a:lnTo>
                                  <a:pt x="9" y="275"/>
                                </a:lnTo>
                                <a:lnTo>
                                  <a:pt x="11" y="275"/>
                                </a:lnTo>
                                <a:lnTo>
                                  <a:pt x="11"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367"/>
                        <wps:cNvSpPr>
                          <a:spLocks/>
                        </wps:cNvSpPr>
                        <wps:spPr bwMode="auto">
                          <a:xfrm>
                            <a:off x="306" y="244"/>
                            <a:ext cx="10" cy="282"/>
                          </a:xfrm>
                          <a:custGeom>
                            <a:avLst/>
                            <a:gdLst>
                              <a:gd name="T0" fmla="*/ 0 w 10"/>
                              <a:gd name="T1" fmla="*/ 0 h 282"/>
                              <a:gd name="T2" fmla="*/ 0 w 10"/>
                              <a:gd name="T3" fmla="*/ 281 h 282"/>
                              <a:gd name="T4" fmla="*/ 5 w 10"/>
                              <a:gd name="T5" fmla="*/ 281 h 282"/>
                              <a:gd name="T6" fmla="*/ 7 w 10"/>
                              <a:gd name="T7" fmla="*/ 279 h 282"/>
                              <a:gd name="T8" fmla="*/ 9 w 10"/>
                              <a:gd name="T9" fmla="*/ 279 h 282"/>
                              <a:gd name="T10" fmla="*/ 9 w 10"/>
                              <a:gd name="T11" fmla="*/ 1 h 282"/>
                              <a:gd name="T12" fmla="*/ 1 w 10"/>
                              <a:gd name="T13" fmla="*/ 1 h 282"/>
                              <a:gd name="T14" fmla="*/ 0 w 10"/>
                              <a:gd name="T15" fmla="*/ 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 h="282">
                                <a:moveTo>
                                  <a:pt x="0" y="0"/>
                                </a:moveTo>
                                <a:lnTo>
                                  <a:pt x="0" y="281"/>
                                </a:lnTo>
                                <a:lnTo>
                                  <a:pt x="5" y="281"/>
                                </a:lnTo>
                                <a:lnTo>
                                  <a:pt x="7" y="279"/>
                                </a:lnTo>
                                <a:lnTo>
                                  <a:pt x="9" y="279"/>
                                </a:lnTo>
                                <a:lnTo>
                                  <a:pt x="9" y="1"/>
                                </a:lnTo>
                                <a:lnTo>
                                  <a:pt x="1" y="1"/>
                                </a:lnTo>
                                <a:lnTo>
                                  <a:pt x="0"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368"/>
                        <wps:cNvSpPr>
                          <a:spLocks/>
                        </wps:cNvSpPr>
                        <wps:spPr bwMode="auto">
                          <a:xfrm>
                            <a:off x="310" y="244"/>
                            <a:ext cx="6" cy="282"/>
                          </a:xfrm>
                          <a:custGeom>
                            <a:avLst/>
                            <a:gdLst>
                              <a:gd name="T0" fmla="*/ 0 w 6"/>
                              <a:gd name="T1" fmla="*/ 0 h 282"/>
                              <a:gd name="T2" fmla="*/ 0 w 6"/>
                              <a:gd name="T3" fmla="*/ 281 h 282"/>
                              <a:gd name="T4" fmla="*/ 1 w 6"/>
                              <a:gd name="T5" fmla="*/ 281 h 282"/>
                              <a:gd name="T6" fmla="*/ 3 w 6"/>
                              <a:gd name="T7" fmla="*/ 279 h 282"/>
                              <a:gd name="T8" fmla="*/ 5 w 6"/>
                              <a:gd name="T9" fmla="*/ 279 h 282"/>
                              <a:gd name="T10" fmla="*/ 5 w 6"/>
                              <a:gd name="T11" fmla="*/ 1 h 282"/>
                              <a:gd name="T12" fmla="*/ 1 w 6"/>
                              <a:gd name="T13" fmla="*/ 1 h 282"/>
                              <a:gd name="T14" fmla="*/ 0 w 6"/>
                              <a:gd name="T15" fmla="*/ 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82">
                                <a:moveTo>
                                  <a:pt x="0" y="0"/>
                                </a:moveTo>
                                <a:lnTo>
                                  <a:pt x="0" y="281"/>
                                </a:lnTo>
                                <a:lnTo>
                                  <a:pt x="1" y="281"/>
                                </a:lnTo>
                                <a:lnTo>
                                  <a:pt x="3" y="279"/>
                                </a:lnTo>
                                <a:lnTo>
                                  <a:pt x="5" y="279"/>
                                </a:lnTo>
                                <a:lnTo>
                                  <a:pt x="5" y="1"/>
                                </a:lnTo>
                                <a:lnTo>
                                  <a:pt x="1" y="1"/>
                                </a:lnTo>
                                <a:lnTo>
                                  <a:pt x="0" y="0"/>
                                </a:lnTo>
                                <a:close/>
                              </a:path>
                            </a:pathLst>
                          </a:custGeom>
                          <a:solidFill>
                            <a:srgbClr val="8E8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369"/>
                        <wps:cNvSpPr>
                          <a:spLocks/>
                        </wps:cNvSpPr>
                        <wps:spPr bwMode="auto">
                          <a:xfrm>
                            <a:off x="304" y="244"/>
                            <a:ext cx="12" cy="6"/>
                          </a:xfrm>
                          <a:custGeom>
                            <a:avLst/>
                            <a:gdLst>
                              <a:gd name="T0" fmla="*/ 11 w 12"/>
                              <a:gd name="T1" fmla="*/ 0 h 6"/>
                              <a:gd name="T2" fmla="*/ 9 w 12"/>
                              <a:gd name="T3" fmla="*/ 0 h 6"/>
                              <a:gd name="T4" fmla="*/ 5 w 12"/>
                              <a:gd name="T5" fmla="*/ 1 h 6"/>
                              <a:gd name="T6" fmla="*/ 0 w 12"/>
                              <a:gd name="T7" fmla="*/ 1 h 6"/>
                              <a:gd name="T8" fmla="*/ 0 w 12"/>
                              <a:gd name="T9" fmla="*/ 5 h 6"/>
                              <a:gd name="T10" fmla="*/ 7 w 12"/>
                              <a:gd name="T11" fmla="*/ 5 h 6"/>
                              <a:gd name="T12" fmla="*/ 9 w 12"/>
                              <a:gd name="T13" fmla="*/ 3 h 6"/>
                              <a:gd name="T14" fmla="*/ 11 w 12"/>
                              <a:gd name="T15" fmla="*/ 3 h 6"/>
                              <a:gd name="T16" fmla="*/ 11 w 12"/>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6">
                                <a:moveTo>
                                  <a:pt x="11" y="0"/>
                                </a:moveTo>
                                <a:lnTo>
                                  <a:pt x="9" y="0"/>
                                </a:lnTo>
                                <a:lnTo>
                                  <a:pt x="5" y="1"/>
                                </a:lnTo>
                                <a:lnTo>
                                  <a:pt x="0" y="1"/>
                                </a:lnTo>
                                <a:lnTo>
                                  <a:pt x="0" y="5"/>
                                </a:lnTo>
                                <a:lnTo>
                                  <a:pt x="7" y="5"/>
                                </a:lnTo>
                                <a:lnTo>
                                  <a:pt x="9" y="3"/>
                                </a:lnTo>
                                <a:lnTo>
                                  <a:pt x="11" y="3"/>
                                </a:lnTo>
                                <a:lnTo>
                                  <a:pt x="11"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370"/>
                        <wps:cNvSpPr>
                          <a:spLocks/>
                        </wps:cNvSpPr>
                        <wps:spPr bwMode="auto">
                          <a:xfrm>
                            <a:off x="334" y="228"/>
                            <a:ext cx="12" cy="6"/>
                          </a:xfrm>
                          <a:custGeom>
                            <a:avLst/>
                            <a:gdLst>
                              <a:gd name="T0" fmla="*/ 11 w 12"/>
                              <a:gd name="T1" fmla="*/ 0 h 6"/>
                              <a:gd name="T2" fmla="*/ 9 w 12"/>
                              <a:gd name="T3" fmla="*/ 0 h 6"/>
                              <a:gd name="T4" fmla="*/ 5 w 12"/>
                              <a:gd name="T5" fmla="*/ 1 h 6"/>
                              <a:gd name="T6" fmla="*/ 0 w 12"/>
                              <a:gd name="T7" fmla="*/ 1 h 6"/>
                              <a:gd name="T8" fmla="*/ 0 w 12"/>
                              <a:gd name="T9" fmla="*/ 5 h 6"/>
                              <a:gd name="T10" fmla="*/ 7 w 12"/>
                              <a:gd name="T11" fmla="*/ 5 h 6"/>
                              <a:gd name="T12" fmla="*/ 9 w 12"/>
                              <a:gd name="T13" fmla="*/ 3 h 6"/>
                              <a:gd name="T14" fmla="*/ 11 w 12"/>
                              <a:gd name="T15" fmla="*/ 3 h 6"/>
                              <a:gd name="T16" fmla="*/ 11 w 12"/>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6">
                                <a:moveTo>
                                  <a:pt x="11" y="0"/>
                                </a:moveTo>
                                <a:lnTo>
                                  <a:pt x="9" y="0"/>
                                </a:lnTo>
                                <a:lnTo>
                                  <a:pt x="5" y="1"/>
                                </a:lnTo>
                                <a:lnTo>
                                  <a:pt x="0" y="1"/>
                                </a:lnTo>
                                <a:lnTo>
                                  <a:pt x="0" y="5"/>
                                </a:lnTo>
                                <a:lnTo>
                                  <a:pt x="7" y="5"/>
                                </a:lnTo>
                                <a:lnTo>
                                  <a:pt x="9" y="3"/>
                                </a:lnTo>
                                <a:lnTo>
                                  <a:pt x="11" y="3"/>
                                </a:lnTo>
                                <a:lnTo>
                                  <a:pt x="11" y="0"/>
                                </a:lnTo>
                                <a:close/>
                              </a:path>
                            </a:pathLst>
                          </a:custGeom>
                          <a:solidFill>
                            <a:srgbClr val="A87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371"/>
                        <wps:cNvSpPr>
                          <a:spLocks/>
                        </wps:cNvSpPr>
                        <wps:spPr bwMode="auto">
                          <a:xfrm>
                            <a:off x="334" y="231"/>
                            <a:ext cx="12" cy="278"/>
                          </a:xfrm>
                          <a:custGeom>
                            <a:avLst/>
                            <a:gdLst>
                              <a:gd name="T0" fmla="*/ 11 w 12"/>
                              <a:gd name="T1" fmla="*/ 0 h 278"/>
                              <a:gd name="T2" fmla="*/ 0 w 12"/>
                              <a:gd name="T3" fmla="*/ 0 h 278"/>
                              <a:gd name="T4" fmla="*/ 0 w 12"/>
                              <a:gd name="T5" fmla="*/ 277 h 278"/>
                              <a:gd name="T6" fmla="*/ 7 w 12"/>
                              <a:gd name="T7" fmla="*/ 277 h 278"/>
                              <a:gd name="T8" fmla="*/ 9 w 12"/>
                              <a:gd name="T9" fmla="*/ 275 h 278"/>
                              <a:gd name="T10" fmla="*/ 11 w 12"/>
                              <a:gd name="T11" fmla="*/ 275 h 278"/>
                              <a:gd name="T12" fmla="*/ 11 w 12"/>
                              <a:gd name="T13" fmla="*/ 0 h 278"/>
                            </a:gdLst>
                            <a:ahLst/>
                            <a:cxnLst>
                              <a:cxn ang="0">
                                <a:pos x="T0" y="T1"/>
                              </a:cxn>
                              <a:cxn ang="0">
                                <a:pos x="T2" y="T3"/>
                              </a:cxn>
                              <a:cxn ang="0">
                                <a:pos x="T4" y="T5"/>
                              </a:cxn>
                              <a:cxn ang="0">
                                <a:pos x="T6" y="T7"/>
                              </a:cxn>
                              <a:cxn ang="0">
                                <a:pos x="T8" y="T9"/>
                              </a:cxn>
                              <a:cxn ang="0">
                                <a:pos x="T10" y="T11"/>
                              </a:cxn>
                              <a:cxn ang="0">
                                <a:pos x="T12" y="T13"/>
                              </a:cxn>
                            </a:cxnLst>
                            <a:rect l="0" t="0" r="r" b="b"/>
                            <a:pathLst>
                              <a:path w="12" h="278">
                                <a:moveTo>
                                  <a:pt x="11" y="0"/>
                                </a:moveTo>
                                <a:lnTo>
                                  <a:pt x="0" y="0"/>
                                </a:lnTo>
                                <a:lnTo>
                                  <a:pt x="0" y="277"/>
                                </a:lnTo>
                                <a:lnTo>
                                  <a:pt x="7" y="277"/>
                                </a:lnTo>
                                <a:lnTo>
                                  <a:pt x="9" y="275"/>
                                </a:lnTo>
                                <a:lnTo>
                                  <a:pt x="11" y="275"/>
                                </a:lnTo>
                                <a:lnTo>
                                  <a:pt x="11"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372"/>
                        <wps:cNvSpPr>
                          <a:spLocks/>
                        </wps:cNvSpPr>
                        <wps:spPr bwMode="auto">
                          <a:xfrm>
                            <a:off x="336" y="228"/>
                            <a:ext cx="10" cy="282"/>
                          </a:xfrm>
                          <a:custGeom>
                            <a:avLst/>
                            <a:gdLst>
                              <a:gd name="T0" fmla="*/ 0 w 10"/>
                              <a:gd name="T1" fmla="*/ 0 h 282"/>
                              <a:gd name="T2" fmla="*/ 0 w 10"/>
                              <a:gd name="T3" fmla="*/ 281 h 282"/>
                              <a:gd name="T4" fmla="*/ 5 w 10"/>
                              <a:gd name="T5" fmla="*/ 281 h 282"/>
                              <a:gd name="T6" fmla="*/ 7 w 10"/>
                              <a:gd name="T7" fmla="*/ 279 h 282"/>
                              <a:gd name="T8" fmla="*/ 9 w 10"/>
                              <a:gd name="T9" fmla="*/ 279 h 282"/>
                              <a:gd name="T10" fmla="*/ 9 w 10"/>
                              <a:gd name="T11" fmla="*/ 1 h 282"/>
                              <a:gd name="T12" fmla="*/ 1 w 10"/>
                              <a:gd name="T13" fmla="*/ 1 h 282"/>
                              <a:gd name="T14" fmla="*/ 0 w 10"/>
                              <a:gd name="T15" fmla="*/ 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 h="282">
                                <a:moveTo>
                                  <a:pt x="0" y="0"/>
                                </a:moveTo>
                                <a:lnTo>
                                  <a:pt x="0" y="281"/>
                                </a:lnTo>
                                <a:lnTo>
                                  <a:pt x="5" y="281"/>
                                </a:lnTo>
                                <a:lnTo>
                                  <a:pt x="7" y="279"/>
                                </a:lnTo>
                                <a:lnTo>
                                  <a:pt x="9" y="279"/>
                                </a:lnTo>
                                <a:lnTo>
                                  <a:pt x="9" y="1"/>
                                </a:lnTo>
                                <a:lnTo>
                                  <a:pt x="1" y="1"/>
                                </a:lnTo>
                                <a:lnTo>
                                  <a:pt x="0"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373"/>
                        <wps:cNvSpPr>
                          <a:spLocks/>
                        </wps:cNvSpPr>
                        <wps:spPr bwMode="auto">
                          <a:xfrm>
                            <a:off x="340" y="228"/>
                            <a:ext cx="6" cy="282"/>
                          </a:xfrm>
                          <a:custGeom>
                            <a:avLst/>
                            <a:gdLst>
                              <a:gd name="T0" fmla="*/ 0 w 6"/>
                              <a:gd name="T1" fmla="*/ 0 h 282"/>
                              <a:gd name="T2" fmla="*/ 0 w 6"/>
                              <a:gd name="T3" fmla="*/ 281 h 282"/>
                              <a:gd name="T4" fmla="*/ 1 w 6"/>
                              <a:gd name="T5" fmla="*/ 281 h 282"/>
                              <a:gd name="T6" fmla="*/ 3 w 6"/>
                              <a:gd name="T7" fmla="*/ 279 h 282"/>
                              <a:gd name="T8" fmla="*/ 5 w 6"/>
                              <a:gd name="T9" fmla="*/ 279 h 282"/>
                              <a:gd name="T10" fmla="*/ 5 w 6"/>
                              <a:gd name="T11" fmla="*/ 1 h 282"/>
                              <a:gd name="T12" fmla="*/ 1 w 6"/>
                              <a:gd name="T13" fmla="*/ 1 h 282"/>
                              <a:gd name="T14" fmla="*/ 0 w 6"/>
                              <a:gd name="T15" fmla="*/ 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82">
                                <a:moveTo>
                                  <a:pt x="0" y="0"/>
                                </a:moveTo>
                                <a:lnTo>
                                  <a:pt x="0" y="281"/>
                                </a:lnTo>
                                <a:lnTo>
                                  <a:pt x="1" y="281"/>
                                </a:lnTo>
                                <a:lnTo>
                                  <a:pt x="3" y="279"/>
                                </a:lnTo>
                                <a:lnTo>
                                  <a:pt x="5" y="279"/>
                                </a:lnTo>
                                <a:lnTo>
                                  <a:pt x="5" y="1"/>
                                </a:lnTo>
                                <a:lnTo>
                                  <a:pt x="1" y="1"/>
                                </a:lnTo>
                                <a:lnTo>
                                  <a:pt x="0" y="0"/>
                                </a:lnTo>
                                <a:close/>
                              </a:path>
                            </a:pathLst>
                          </a:custGeom>
                          <a:solidFill>
                            <a:srgbClr val="8E8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374"/>
                        <wps:cNvSpPr>
                          <a:spLocks/>
                        </wps:cNvSpPr>
                        <wps:spPr bwMode="auto">
                          <a:xfrm>
                            <a:off x="334" y="228"/>
                            <a:ext cx="12" cy="6"/>
                          </a:xfrm>
                          <a:custGeom>
                            <a:avLst/>
                            <a:gdLst>
                              <a:gd name="T0" fmla="*/ 11 w 12"/>
                              <a:gd name="T1" fmla="*/ 0 h 6"/>
                              <a:gd name="T2" fmla="*/ 9 w 12"/>
                              <a:gd name="T3" fmla="*/ 0 h 6"/>
                              <a:gd name="T4" fmla="*/ 5 w 12"/>
                              <a:gd name="T5" fmla="*/ 1 h 6"/>
                              <a:gd name="T6" fmla="*/ 0 w 12"/>
                              <a:gd name="T7" fmla="*/ 1 h 6"/>
                              <a:gd name="T8" fmla="*/ 0 w 12"/>
                              <a:gd name="T9" fmla="*/ 5 h 6"/>
                              <a:gd name="T10" fmla="*/ 7 w 12"/>
                              <a:gd name="T11" fmla="*/ 5 h 6"/>
                              <a:gd name="T12" fmla="*/ 9 w 12"/>
                              <a:gd name="T13" fmla="*/ 3 h 6"/>
                              <a:gd name="T14" fmla="*/ 11 w 12"/>
                              <a:gd name="T15" fmla="*/ 3 h 6"/>
                              <a:gd name="T16" fmla="*/ 11 w 12"/>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6">
                                <a:moveTo>
                                  <a:pt x="11" y="0"/>
                                </a:moveTo>
                                <a:lnTo>
                                  <a:pt x="9" y="0"/>
                                </a:lnTo>
                                <a:lnTo>
                                  <a:pt x="5" y="1"/>
                                </a:lnTo>
                                <a:lnTo>
                                  <a:pt x="0" y="1"/>
                                </a:lnTo>
                                <a:lnTo>
                                  <a:pt x="0" y="5"/>
                                </a:lnTo>
                                <a:lnTo>
                                  <a:pt x="7" y="5"/>
                                </a:lnTo>
                                <a:lnTo>
                                  <a:pt x="9" y="3"/>
                                </a:lnTo>
                                <a:lnTo>
                                  <a:pt x="11" y="3"/>
                                </a:lnTo>
                                <a:lnTo>
                                  <a:pt x="11"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375"/>
                        <wps:cNvSpPr>
                          <a:spLocks/>
                        </wps:cNvSpPr>
                        <wps:spPr bwMode="auto">
                          <a:xfrm>
                            <a:off x="364" y="209"/>
                            <a:ext cx="12" cy="8"/>
                          </a:xfrm>
                          <a:custGeom>
                            <a:avLst/>
                            <a:gdLst>
                              <a:gd name="T0" fmla="*/ 9 w 12"/>
                              <a:gd name="T1" fmla="*/ 0 h 8"/>
                              <a:gd name="T2" fmla="*/ 5 w 12"/>
                              <a:gd name="T3" fmla="*/ 3 h 8"/>
                              <a:gd name="T4" fmla="*/ 0 w 12"/>
                              <a:gd name="T5" fmla="*/ 3 h 8"/>
                              <a:gd name="T6" fmla="*/ 0 w 12"/>
                              <a:gd name="T7" fmla="*/ 7 h 8"/>
                              <a:gd name="T8" fmla="*/ 7 w 12"/>
                              <a:gd name="T9" fmla="*/ 7 h 8"/>
                              <a:gd name="T10" fmla="*/ 9 w 12"/>
                              <a:gd name="T11" fmla="*/ 5 h 8"/>
                              <a:gd name="T12" fmla="*/ 11 w 12"/>
                              <a:gd name="T13" fmla="*/ 5 h 8"/>
                              <a:gd name="T14" fmla="*/ 11 w 12"/>
                              <a:gd name="T15" fmla="*/ 1 h 8"/>
                              <a:gd name="T16" fmla="*/ 9 w 12"/>
                              <a:gd name="T17"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8">
                                <a:moveTo>
                                  <a:pt x="9" y="0"/>
                                </a:moveTo>
                                <a:lnTo>
                                  <a:pt x="5" y="3"/>
                                </a:lnTo>
                                <a:lnTo>
                                  <a:pt x="0" y="3"/>
                                </a:lnTo>
                                <a:lnTo>
                                  <a:pt x="0" y="7"/>
                                </a:lnTo>
                                <a:lnTo>
                                  <a:pt x="7" y="7"/>
                                </a:lnTo>
                                <a:lnTo>
                                  <a:pt x="9" y="5"/>
                                </a:lnTo>
                                <a:lnTo>
                                  <a:pt x="11" y="5"/>
                                </a:lnTo>
                                <a:lnTo>
                                  <a:pt x="11" y="1"/>
                                </a:lnTo>
                                <a:lnTo>
                                  <a:pt x="9" y="0"/>
                                </a:lnTo>
                                <a:close/>
                              </a:path>
                            </a:pathLst>
                          </a:custGeom>
                          <a:solidFill>
                            <a:srgbClr val="A87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376"/>
                        <wps:cNvSpPr>
                          <a:spLocks/>
                        </wps:cNvSpPr>
                        <wps:spPr bwMode="auto">
                          <a:xfrm>
                            <a:off x="364" y="213"/>
                            <a:ext cx="12" cy="280"/>
                          </a:xfrm>
                          <a:custGeom>
                            <a:avLst/>
                            <a:gdLst>
                              <a:gd name="T0" fmla="*/ 11 w 12"/>
                              <a:gd name="T1" fmla="*/ 0 h 280"/>
                              <a:gd name="T2" fmla="*/ 9 w 12"/>
                              <a:gd name="T3" fmla="*/ 1 h 280"/>
                              <a:gd name="T4" fmla="*/ 0 w 12"/>
                              <a:gd name="T5" fmla="*/ 1 h 280"/>
                              <a:gd name="T6" fmla="*/ 0 w 12"/>
                              <a:gd name="T7" fmla="*/ 279 h 280"/>
                              <a:gd name="T8" fmla="*/ 7 w 12"/>
                              <a:gd name="T9" fmla="*/ 279 h 280"/>
                              <a:gd name="T10" fmla="*/ 9 w 12"/>
                              <a:gd name="T11" fmla="*/ 277 h 280"/>
                              <a:gd name="T12" fmla="*/ 11 w 12"/>
                              <a:gd name="T13" fmla="*/ 277 h 280"/>
                              <a:gd name="T14" fmla="*/ 11 w 12"/>
                              <a:gd name="T15" fmla="*/ 0 h 2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280">
                                <a:moveTo>
                                  <a:pt x="11" y="0"/>
                                </a:moveTo>
                                <a:lnTo>
                                  <a:pt x="9" y="1"/>
                                </a:lnTo>
                                <a:lnTo>
                                  <a:pt x="0" y="1"/>
                                </a:lnTo>
                                <a:lnTo>
                                  <a:pt x="0" y="279"/>
                                </a:lnTo>
                                <a:lnTo>
                                  <a:pt x="7" y="279"/>
                                </a:lnTo>
                                <a:lnTo>
                                  <a:pt x="9" y="277"/>
                                </a:lnTo>
                                <a:lnTo>
                                  <a:pt x="11" y="277"/>
                                </a:lnTo>
                                <a:lnTo>
                                  <a:pt x="11"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73" name="Group 377"/>
                        <wpg:cNvGrpSpPr>
                          <a:grpSpLocks/>
                        </wpg:cNvGrpSpPr>
                        <wpg:grpSpPr bwMode="auto">
                          <a:xfrm>
                            <a:off x="366" y="209"/>
                            <a:ext cx="10" cy="284"/>
                            <a:chOff x="366" y="209"/>
                            <a:chExt cx="10" cy="284"/>
                          </a:xfrm>
                        </wpg:grpSpPr>
                        <wps:wsp>
                          <wps:cNvPr id="774" name="Freeform 378"/>
                          <wps:cNvSpPr>
                            <a:spLocks/>
                          </wps:cNvSpPr>
                          <wps:spPr bwMode="auto">
                            <a:xfrm>
                              <a:off x="366" y="209"/>
                              <a:ext cx="10" cy="284"/>
                            </a:xfrm>
                            <a:custGeom>
                              <a:avLst/>
                              <a:gdLst>
                                <a:gd name="T0" fmla="*/ 0 w 10"/>
                                <a:gd name="T1" fmla="*/ 0 h 284"/>
                                <a:gd name="T2" fmla="*/ 0 w 10"/>
                                <a:gd name="T3" fmla="*/ 283 h 284"/>
                                <a:gd name="T4" fmla="*/ 5 w 10"/>
                                <a:gd name="T5" fmla="*/ 283 h 284"/>
                                <a:gd name="T6" fmla="*/ 7 w 10"/>
                                <a:gd name="T7" fmla="*/ 281 h 284"/>
                                <a:gd name="T8" fmla="*/ 9 w 10"/>
                                <a:gd name="T9" fmla="*/ 281 h 284"/>
                                <a:gd name="T10" fmla="*/ 9 w 10"/>
                                <a:gd name="T11" fmla="*/ 3 h 284"/>
                                <a:gd name="T12" fmla="*/ 7 w 10"/>
                                <a:gd name="T13" fmla="*/ 3 h 284"/>
                                <a:gd name="T14" fmla="*/ 5 w 10"/>
                                <a:gd name="T15" fmla="*/ 1 h 284"/>
                                <a:gd name="T16" fmla="*/ 1 w 10"/>
                                <a:gd name="T17" fmla="*/ 1 h 284"/>
                                <a:gd name="T18" fmla="*/ 0 w 10"/>
                                <a:gd name="T19" fmla="*/ 0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284">
                                  <a:moveTo>
                                    <a:pt x="0" y="0"/>
                                  </a:moveTo>
                                  <a:lnTo>
                                    <a:pt x="0" y="283"/>
                                  </a:lnTo>
                                  <a:lnTo>
                                    <a:pt x="5" y="283"/>
                                  </a:lnTo>
                                  <a:lnTo>
                                    <a:pt x="7" y="281"/>
                                  </a:lnTo>
                                  <a:lnTo>
                                    <a:pt x="9" y="281"/>
                                  </a:lnTo>
                                  <a:lnTo>
                                    <a:pt x="9" y="3"/>
                                  </a:lnTo>
                                  <a:lnTo>
                                    <a:pt x="7" y="3"/>
                                  </a:lnTo>
                                  <a:lnTo>
                                    <a:pt x="5" y="1"/>
                                  </a:lnTo>
                                  <a:lnTo>
                                    <a:pt x="1" y="1"/>
                                  </a:lnTo>
                                  <a:lnTo>
                                    <a:pt x="0"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379"/>
                          <wps:cNvSpPr>
                            <a:spLocks/>
                          </wps:cNvSpPr>
                          <wps:spPr bwMode="auto">
                            <a:xfrm>
                              <a:off x="366" y="209"/>
                              <a:ext cx="10" cy="284"/>
                            </a:xfrm>
                            <a:custGeom>
                              <a:avLst/>
                              <a:gdLst>
                                <a:gd name="T0" fmla="*/ 9 w 10"/>
                                <a:gd name="T1" fmla="*/ 1 h 284"/>
                                <a:gd name="T2" fmla="*/ 7 w 10"/>
                                <a:gd name="T3" fmla="*/ 3 h 284"/>
                                <a:gd name="T4" fmla="*/ 9 w 10"/>
                                <a:gd name="T5" fmla="*/ 3 h 284"/>
                                <a:gd name="T6" fmla="*/ 9 w 10"/>
                                <a:gd name="T7" fmla="*/ 1 h 284"/>
                              </a:gdLst>
                              <a:ahLst/>
                              <a:cxnLst>
                                <a:cxn ang="0">
                                  <a:pos x="T0" y="T1"/>
                                </a:cxn>
                                <a:cxn ang="0">
                                  <a:pos x="T2" y="T3"/>
                                </a:cxn>
                                <a:cxn ang="0">
                                  <a:pos x="T4" y="T5"/>
                                </a:cxn>
                                <a:cxn ang="0">
                                  <a:pos x="T6" y="T7"/>
                                </a:cxn>
                              </a:cxnLst>
                              <a:rect l="0" t="0" r="r" b="b"/>
                              <a:pathLst>
                                <a:path w="10" h="284">
                                  <a:moveTo>
                                    <a:pt x="9" y="1"/>
                                  </a:moveTo>
                                  <a:lnTo>
                                    <a:pt x="7" y="3"/>
                                  </a:lnTo>
                                  <a:lnTo>
                                    <a:pt x="9" y="3"/>
                                  </a:lnTo>
                                  <a:lnTo>
                                    <a:pt x="9" y="1"/>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76" name="Freeform 380"/>
                        <wps:cNvSpPr>
                          <a:spLocks/>
                        </wps:cNvSpPr>
                        <wps:spPr bwMode="auto">
                          <a:xfrm>
                            <a:off x="370" y="211"/>
                            <a:ext cx="6" cy="282"/>
                          </a:xfrm>
                          <a:custGeom>
                            <a:avLst/>
                            <a:gdLst>
                              <a:gd name="T0" fmla="*/ 0 w 6"/>
                              <a:gd name="T1" fmla="*/ 0 h 282"/>
                              <a:gd name="T2" fmla="*/ 0 w 6"/>
                              <a:gd name="T3" fmla="*/ 281 h 282"/>
                              <a:gd name="T4" fmla="*/ 1 w 6"/>
                              <a:gd name="T5" fmla="*/ 281 h 282"/>
                              <a:gd name="T6" fmla="*/ 3 w 6"/>
                              <a:gd name="T7" fmla="*/ 279 h 282"/>
                              <a:gd name="T8" fmla="*/ 5 w 6"/>
                              <a:gd name="T9" fmla="*/ 279 h 282"/>
                              <a:gd name="T10" fmla="*/ 5 w 6"/>
                              <a:gd name="T11" fmla="*/ 1 h 282"/>
                              <a:gd name="T12" fmla="*/ 1 w 6"/>
                              <a:gd name="T13" fmla="*/ 1 h 282"/>
                              <a:gd name="T14" fmla="*/ 0 w 6"/>
                              <a:gd name="T15" fmla="*/ 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82">
                                <a:moveTo>
                                  <a:pt x="0" y="0"/>
                                </a:moveTo>
                                <a:lnTo>
                                  <a:pt x="0" y="281"/>
                                </a:lnTo>
                                <a:lnTo>
                                  <a:pt x="1" y="281"/>
                                </a:lnTo>
                                <a:lnTo>
                                  <a:pt x="3" y="279"/>
                                </a:lnTo>
                                <a:lnTo>
                                  <a:pt x="5" y="279"/>
                                </a:lnTo>
                                <a:lnTo>
                                  <a:pt x="5" y="1"/>
                                </a:lnTo>
                                <a:lnTo>
                                  <a:pt x="1" y="1"/>
                                </a:lnTo>
                                <a:lnTo>
                                  <a:pt x="0" y="0"/>
                                </a:lnTo>
                                <a:close/>
                              </a:path>
                            </a:pathLst>
                          </a:custGeom>
                          <a:solidFill>
                            <a:srgbClr val="8E8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381"/>
                        <wps:cNvSpPr>
                          <a:spLocks/>
                        </wps:cNvSpPr>
                        <wps:spPr bwMode="auto">
                          <a:xfrm>
                            <a:off x="364" y="209"/>
                            <a:ext cx="12" cy="8"/>
                          </a:xfrm>
                          <a:custGeom>
                            <a:avLst/>
                            <a:gdLst>
                              <a:gd name="T0" fmla="*/ 9 w 12"/>
                              <a:gd name="T1" fmla="*/ 0 h 8"/>
                              <a:gd name="T2" fmla="*/ 5 w 12"/>
                              <a:gd name="T3" fmla="*/ 3 h 8"/>
                              <a:gd name="T4" fmla="*/ 0 w 12"/>
                              <a:gd name="T5" fmla="*/ 3 h 8"/>
                              <a:gd name="T6" fmla="*/ 0 w 12"/>
                              <a:gd name="T7" fmla="*/ 7 h 8"/>
                              <a:gd name="T8" fmla="*/ 7 w 12"/>
                              <a:gd name="T9" fmla="*/ 7 h 8"/>
                              <a:gd name="T10" fmla="*/ 9 w 12"/>
                              <a:gd name="T11" fmla="*/ 5 h 8"/>
                              <a:gd name="T12" fmla="*/ 11 w 12"/>
                              <a:gd name="T13" fmla="*/ 5 h 8"/>
                              <a:gd name="T14" fmla="*/ 11 w 12"/>
                              <a:gd name="T15" fmla="*/ 1 h 8"/>
                              <a:gd name="T16" fmla="*/ 9 w 12"/>
                              <a:gd name="T17"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8">
                                <a:moveTo>
                                  <a:pt x="9" y="0"/>
                                </a:moveTo>
                                <a:lnTo>
                                  <a:pt x="5" y="3"/>
                                </a:lnTo>
                                <a:lnTo>
                                  <a:pt x="0" y="3"/>
                                </a:lnTo>
                                <a:lnTo>
                                  <a:pt x="0" y="7"/>
                                </a:lnTo>
                                <a:lnTo>
                                  <a:pt x="7" y="7"/>
                                </a:lnTo>
                                <a:lnTo>
                                  <a:pt x="9" y="5"/>
                                </a:lnTo>
                                <a:lnTo>
                                  <a:pt x="11" y="5"/>
                                </a:lnTo>
                                <a:lnTo>
                                  <a:pt x="11" y="1"/>
                                </a:lnTo>
                                <a:lnTo>
                                  <a:pt x="9"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382"/>
                        <wps:cNvSpPr>
                          <a:spLocks/>
                        </wps:cNvSpPr>
                        <wps:spPr bwMode="auto">
                          <a:xfrm>
                            <a:off x="394" y="192"/>
                            <a:ext cx="12" cy="6"/>
                          </a:xfrm>
                          <a:custGeom>
                            <a:avLst/>
                            <a:gdLst>
                              <a:gd name="T0" fmla="*/ 9 w 12"/>
                              <a:gd name="T1" fmla="*/ 0 h 6"/>
                              <a:gd name="T2" fmla="*/ 5 w 12"/>
                              <a:gd name="T3" fmla="*/ 1 h 6"/>
                              <a:gd name="T4" fmla="*/ 0 w 12"/>
                              <a:gd name="T5" fmla="*/ 1 h 6"/>
                              <a:gd name="T6" fmla="*/ 0 w 12"/>
                              <a:gd name="T7" fmla="*/ 5 h 6"/>
                              <a:gd name="T8" fmla="*/ 7 w 12"/>
                              <a:gd name="T9" fmla="*/ 5 h 6"/>
                              <a:gd name="T10" fmla="*/ 9 w 12"/>
                              <a:gd name="T11" fmla="*/ 3 h 6"/>
                              <a:gd name="T12" fmla="*/ 11 w 12"/>
                              <a:gd name="T13" fmla="*/ 3 h 6"/>
                              <a:gd name="T14" fmla="*/ 11 w 12"/>
                              <a:gd name="T15" fmla="*/ 1 h 6"/>
                              <a:gd name="T16" fmla="*/ 9 w 12"/>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6">
                                <a:moveTo>
                                  <a:pt x="9" y="0"/>
                                </a:moveTo>
                                <a:lnTo>
                                  <a:pt x="5" y="1"/>
                                </a:lnTo>
                                <a:lnTo>
                                  <a:pt x="0" y="1"/>
                                </a:lnTo>
                                <a:lnTo>
                                  <a:pt x="0" y="5"/>
                                </a:lnTo>
                                <a:lnTo>
                                  <a:pt x="7" y="5"/>
                                </a:lnTo>
                                <a:lnTo>
                                  <a:pt x="9" y="3"/>
                                </a:lnTo>
                                <a:lnTo>
                                  <a:pt x="11" y="3"/>
                                </a:lnTo>
                                <a:lnTo>
                                  <a:pt x="11" y="1"/>
                                </a:lnTo>
                                <a:lnTo>
                                  <a:pt x="9" y="0"/>
                                </a:lnTo>
                                <a:close/>
                              </a:path>
                            </a:pathLst>
                          </a:custGeom>
                          <a:solidFill>
                            <a:srgbClr val="A87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79" name="Group 383"/>
                        <wpg:cNvGrpSpPr>
                          <a:grpSpLocks/>
                        </wpg:cNvGrpSpPr>
                        <wpg:grpSpPr bwMode="auto">
                          <a:xfrm>
                            <a:off x="394" y="196"/>
                            <a:ext cx="12" cy="278"/>
                            <a:chOff x="394" y="196"/>
                            <a:chExt cx="12" cy="278"/>
                          </a:xfrm>
                        </wpg:grpSpPr>
                        <wps:wsp>
                          <wps:cNvPr id="780" name="Freeform 384"/>
                          <wps:cNvSpPr>
                            <a:spLocks/>
                          </wps:cNvSpPr>
                          <wps:spPr bwMode="auto">
                            <a:xfrm>
                              <a:off x="394" y="196"/>
                              <a:ext cx="12" cy="278"/>
                            </a:xfrm>
                            <a:custGeom>
                              <a:avLst/>
                              <a:gdLst>
                                <a:gd name="T0" fmla="*/ 7 w 12"/>
                                <a:gd name="T1" fmla="*/ 0 h 278"/>
                                <a:gd name="T2" fmla="*/ 0 w 12"/>
                                <a:gd name="T3" fmla="*/ 0 h 278"/>
                                <a:gd name="T4" fmla="*/ 0 w 12"/>
                                <a:gd name="T5" fmla="*/ 277 h 278"/>
                                <a:gd name="T6" fmla="*/ 7 w 12"/>
                                <a:gd name="T7" fmla="*/ 277 h 278"/>
                                <a:gd name="T8" fmla="*/ 9 w 12"/>
                                <a:gd name="T9" fmla="*/ 275 h 278"/>
                                <a:gd name="T10" fmla="*/ 11 w 12"/>
                                <a:gd name="T11" fmla="*/ 275 h 278"/>
                                <a:gd name="T12" fmla="*/ 11 w 12"/>
                                <a:gd name="T13" fmla="*/ 1 h 278"/>
                                <a:gd name="T14" fmla="*/ 9 w 12"/>
                                <a:gd name="T15" fmla="*/ 1 h 278"/>
                                <a:gd name="T16" fmla="*/ 7 w 12"/>
                                <a:gd name="T17" fmla="*/ 0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278">
                                  <a:moveTo>
                                    <a:pt x="7" y="0"/>
                                  </a:moveTo>
                                  <a:lnTo>
                                    <a:pt x="0" y="0"/>
                                  </a:lnTo>
                                  <a:lnTo>
                                    <a:pt x="0" y="277"/>
                                  </a:lnTo>
                                  <a:lnTo>
                                    <a:pt x="7" y="277"/>
                                  </a:lnTo>
                                  <a:lnTo>
                                    <a:pt x="9" y="275"/>
                                  </a:lnTo>
                                  <a:lnTo>
                                    <a:pt x="11" y="275"/>
                                  </a:lnTo>
                                  <a:lnTo>
                                    <a:pt x="11" y="1"/>
                                  </a:lnTo>
                                  <a:lnTo>
                                    <a:pt x="9" y="1"/>
                                  </a:lnTo>
                                  <a:lnTo>
                                    <a:pt x="7"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385"/>
                          <wps:cNvSpPr>
                            <a:spLocks/>
                          </wps:cNvSpPr>
                          <wps:spPr bwMode="auto">
                            <a:xfrm>
                              <a:off x="394" y="196"/>
                              <a:ext cx="12" cy="278"/>
                            </a:xfrm>
                            <a:custGeom>
                              <a:avLst/>
                              <a:gdLst>
                                <a:gd name="T0" fmla="*/ 11 w 12"/>
                                <a:gd name="T1" fmla="*/ 0 h 278"/>
                                <a:gd name="T2" fmla="*/ 9 w 12"/>
                                <a:gd name="T3" fmla="*/ 1 h 278"/>
                                <a:gd name="T4" fmla="*/ 11 w 12"/>
                                <a:gd name="T5" fmla="*/ 1 h 278"/>
                                <a:gd name="T6" fmla="*/ 11 w 12"/>
                                <a:gd name="T7" fmla="*/ 0 h 278"/>
                              </a:gdLst>
                              <a:ahLst/>
                              <a:cxnLst>
                                <a:cxn ang="0">
                                  <a:pos x="T0" y="T1"/>
                                </a:cxn>
                                <a:cxn ang="0">
                                  <a:pos x="T2" y="T3"/>
                                </a:cxn>
                                <a:cxn ang="0">
                                  <a:pos x="T4" y="T5"/>
                                </a:cxn>
                                <a:cxn ang="0">
                                  <a:pos x="T6" y="T7"/>
                                </a:cxn>
                              </a:cxnLst>
                              <a:rect l="0" t="0" r="r" b="b"/>
                              <a:pathLst>
                                <a:path w="12" h="278">
                                  <a:moveTo>
                                    <a:pt x="11" y="0"/>
                                  </a:moveTo>
                                  <a:lnTo>
                                    <a:pt x="9" y="1"/>
                                  </a:lnTo>
                                  <a:lnTo>
                                    <a:pt x="11" y="1"/>
                                  </a:lnTo>
                                  <a:lnTo>
                                    <a:pt x="11"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82" name="Freeform 386"/>
                        <wps:cNvSpPr>
                          <a:spLocks/>
                        </wps:cNvSpPr>
                        <wps:spPr bwMode="auto">
                          <a:xfrm>
                            <a:off x="396" y="192"/>
                            <a:ext cx="10" cy="282"/>
                          </a:xfrm>
                          <a:custGeom>
                            <a:avLst/>
                            <a:gdLst>
                              <a:gd name="T0" fmla="*/ 0 w 10"/>
                              <a:gd name="T1" fmla="*/ 0 h 282"/>
                              <a:gd name="T2" fmla="*/ 0 w 10"/>
                              <a:gd name="T3" fmla="*/ 281 h 282"/>
                              <a:gd name="T4" fmla="*/ 5 w 10"/>
                              <a:gd name="T5" fmla="*/ 281 h 282"/>
                              <a:gd name="T6" fmla="*/ 7 w 10"/>
                              <a:gd name="T7" fmla="*/ 279 h 282"/>
                              <a:gd name="T8" fmla="*/ 9 w 10"/>
                              <a:gd name="T9" fmla="*/ 279 h 282"/>
                              <a:gd name="T10" fmla="*/ 9 w 10"/>
                              <a:gd name="T11" fmla="*/ 1 h 282"/>
                              <a:gd name="T12" fmla="*/ 1 w 10"/>
                              <a:gd name="T13" fmla="*/ 1 h 282"/>
                              <a:gd name="T14" fmla="*/ 0 w 10"/>
                              <a:gd name="T15" fmla="*/ 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 h="282">
                                <a:moveTo>
                                  <a:pt x="0" y="0"/>
                                </a:moveTo>
                                <a:lnTo>
                                  <a:pt x="0" y="281"/>
                                </a:lnTo>
                                <a:lnTo>
                                  <a:pt x="5" y="281"/>
                                </a:lnTo>
                                <a:lnTo>
                                  <a:pt x="7" y="279"/>
                                </a:lnTo>
                                <a:lnTo>
                                  <a:pt x="9" y="279"/>
                                </a:lnTo>
                                <a:lnTo>
                                  <a:pt x="9" y="1"/>
                                </a:lnTo>
                                <a:lnTo>
                                  <a:pt x="1" y="1"/>
                                </a:lnTo>
                                <a:lnTo>
                                  <a:pt x="0"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387"/>
                        <wps:cNvSpPr>
                          <a:spLocks/>
                        </wps:cNvSpPr>
                        <wps:spPr bwMode="auto">
                          <a:xfrm>
                            <a:off x="400" y="192"/>
                            <a:ext cx="6" cy="284"/>
                          </a:xfrm>
                          <a:custGeom>
                            <a:avLst/>
                            <a:gdLst>
                              <a:gd name="T0" fmla="*/ 0 w 6"/>
                              <a:gd name="T1" fmla="*/ 0 h 284"/>
                              <a:gd name="T2" fmla="*/ 0 w 6"/>
                              <a:gd name="T3" fmla="*/ 283 h 284"/>
                              <a:gd name="T4" fmla="*/ 1 w 6"/>
                              <a:gd name="T5" fmla="*/ 283 h 284"/>
                              <a:gd name="T6" fmla="*/ 3 w 6"/>
                              <a:gd name="T7" fmla="*/ 281 h 284"/>
                              <a:gd name="T8" fmla="*/ 5 w 6"/>
                              <a:gd name="T9" fmla="*/ 281 h 284"/>
                              <a:gd name="T10" fmla="*/ 5 w 6"/>
                              <a:gd name="T11" fmla="*/ 3 h 284"/>
                              <a:gd name="T12" fmla="*/ 3 w 6"/>
                              <a:gd name="T13" fmla="*/ 3 h 284"/>
                              <a:gd name="T14" fmla="*/ 3 w 6"/>
                              <a:gd name="T15" fmla="*/ 1 h 284"/>
                              <a:gd name="T16" fmla="*/ 1 w 6"/>
                              <a:gd name="T17" fmla="*/ 1 h 284"/>
                              <a:gd name="T18" fmla="*/ 0 w 6"/>
                              <a:gd name="T19" fmla="*/ 0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284">
                                <a:moveTo>
                                  <a:pt x="0" y="0"/>
                                </a:moveTo>
                                <a:lnTo>
                                  <a:pt x="0" y="283"/>
                                </a:lnTo>
                                <a:lnTo>
                                  <a:pt x="1" y="283"/>
                                </a:lnTo>
                                <a:lnTo>
                                  <a:pt x="3" y="281"/>
                                </a:lnTo>
                                <a:lnTo>
                                  <a:pt x="5" y="281"/>
                                </a:lnTo>
                                <a:lnTo>
                                  <a:pt x="5" y="3"/>
                                </a:lnTo>
                                <a:lnTo>
                                  <a:pt x="3" y="3"/>
                                </a:lnTo>
                                <a:lnTo>
                                  <a:pt x="3" y="1"/>
                                </a:lnTo>
                                <a:lnTo>
                                  <a:pt x="1" y="1"/>
                                </a:lnTo>
                                <a:lnTo>
                                  <a:pt x="0" y="0"/>
                                </a:lnTo>
                                <a:close/>
                              </a:path>
                            </a:pathLst>
                          </a:custGeom>
                          <a:solidFill>
                            <a:srgbClr val="8E8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388"/>
                        <wps:cNvSpPr>
                          <a:spLocks/>
                        </wps:cNvSpPr>
                        <wps:spPr bwMode="auto">
                          <a:xfrm>
                            <a:off x="394" y="192"/>
                            <a:ext cx="12" cy="6"/>
                          </a:xfrm>
                          <a:custGeom>
                            <a:avLst/>
                            <a:gdLst>
                              <a:gd name="T0" fmla="*/ 9 w 12"/>
                              <a:gd name="T1" fmla="*/ 0 h 6"/>
                              <a:gd name="T2" fmla="*/ 5 w 12"/>
                              <a:gd name="T3" fmla="*/ 1 h 6"/>
                              <a:gd name="T4" fmla="*/ 0 w 12"/>
                              <a:gd name="T5" fmla="*/ 1 h 6"/>
                              <a:gd name="T6" fmla="*/ 0 w 12"/>
                              <a:gd name="T7" fmla="*/ 5 h 6"/>
                              <a:gd name="T8" fmla="*/ 7 w 12"/>
                              <a:gd name="T9" fmla="*/ 5 h 6"/>
                              <a:gd name="T10" fmla="*/ 9 w 12"/>
                              <a:gd name="T11" fmla="*/ 3 h 6"/>
                              <a:gd name="T12" fmla="*/ 11 w 12"/>
                              <a:gd name="T13" fmla="*/ 3 h 6"/>
                              <a:gd name="T14" fmla="*/ 11 w 12"/>
                              <a:gd name="T15" fmla="*/ 1 h 6"/>
                              <a:gd name="T16" fmla="*/ 9 w 12"/>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6">
                                <a:moveTo>
                                  <a:pt x="9" y="0"/>
                                </a:moveTo>
                                <a:lnTo>
                                  <a:pt x="5" y="1"/>
                                </a:lnTo>
                                <a:lnTo>
                                  <a:pt x="0" y="1"/>
                                </a:lnTo>
                                <a:lnTo>
                                  <a:pt x="0" y="5"/>
                                </a:lnTo>
                                <a:lnTo>
                                  <a:pt x="7" y="5"/>
                                </a:lnTo>
                                <a:lnTo>
                                  <a:pt x="9" y="3"/>
                                </a:lnTo>
                                <a:lnTo>
                                  <a:pt x="11" y="3"/>
                                </a:lnTo>
                                <a:lnTo>
                                  <a:pt x="11" y="1"/>
                                </a:lnTo>
                                <a:lnTo>
                                  <a:pt x="9"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389"/>
                        <wps:cNvSpPr>
                          <a:spLocks/>
                        </wps:cNvSpPr>
                        <wps:spPr bwMode="auto">
                          <a:xfrm>
                            <a:off x="424" y="175"/>
                            <a:ext cx="12" cy="6"/>
                          </a:xfrm>
                          <a:custGeom>
                            <a:avLst/>
                            <a:gdLst>
                              <a:gd name="T0" fmla="*/ 11 w 12"/>
                              <a:gd name="T1" fmla="*/ 0 h 6"/>
                              <a:gd name="T2" fmla="*/ 9 w 12"/>
                              <a:gd name="T3" fmla="*/ 0 h 6"/>
                              <a:gd name="T4" fmla="*/ 5 w 12"/>
                              <a:gd name="T5" fmla="*/ 1 h 6"/>
                              <a:gd name="T6" fmla="*/ 0 w 12"/>
                              <a:gd name="T7" fmla="*/ 1 h 6"/>
                              <a:gd name="T8" fmla="*/ 0 w 12"/>
                              <a:gd name="T9" fmla="*/ 5 h 6"/>
                              <a:gd name="T10" fmla="*/ 7 w 12"/>
                              <a:gd name="T11" fmla="*/ 5 h 6"/>
                              <a:gd name="T12" fmla="*/ 9 w 12"/>
                              <a:gd name="T13" fmla="*/ 3 h 6"/>
                              <a:gd name="T14" fmla="*/ 11 w 12"/>
                              <a:gd name="T15" fmla="*/ 3 h 6"/>
                              <a:gd name="T16" fmla="*/ 11 w 12"/>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6">
                                <a:moveTo>
                                  <a:pt x="11" y="0"/>
                                </a:moveTo>
                                <a:lnTo>
                                  <a:pt x="9" y="0"/>
                                </a:lnTo>
                                <a:lnTo>
                                  <a:pt x="5" y="1"/>
                                </a:lnTo>
                                <a:lnTo>
                                  <a:pt x="0" y="1"/>
                                </a:lnTo>
                                <a:lnTo>
                                  <a:pt x="0" y="5"/>
                                </a:lnTo>
                                <a:lnTo>
                                  <a:pt x="7" y="5"/>
                                </a:lnTo>
                                <a:lnTo>
                                  <a:pt x="9" y="3"/>
                                </a:lnTo>
                                <a:lnTo>
                                  <a:pt x="11" y="3"/>
                                </a:lnTo>
                                <a:lnTo>
                                  <a:pt x="11" y="0"/>
                                </a:lnTo>
                                <a:close/>
                              </a:path>
                            </a:pathLst>
                          </a:custGeom>
                          <a:solidFill>
                            <a:srgbClr val="A87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390"/>
                        <wps:cNvSpPr>
                          <a:spLocks/>
                        </wps:cNvSpPr>
                        <wps:spPr bwMode="auto">
                          <a:xfrm>
                            <a:off x="424" y="179"/>
                            <a:ext cx="12" cy="278"/>
                          </a:xfrm>
                          <a:custGeom>
                            <a:avLst/>
                            <a:gdLst>
                              <a:gd name="T0" fmla="*/ 11 w 12"/>
                              <a:gd name="T1" fmla="*/ 0 h 278"/>
                              <a:gd name="T2" fmla="*/ 0 w 12"/>
                              <a:gd name="T3" fmla="*/ 0 h 278"/>
                              <a:gd name="T4" fmla="*/ 0 w 12"/>
                              <a:gd name="T5" fmla="*/ 277 h 278"/>
                              <a:gd name="T6" fmla="*/ 7 w 12"/>
                              <a:gd name="T7" fmla="*/ 277 h 278"/>
                              <a:gd name="T8" fmla="*/ 9 w 12"/>
                              <a:gd name="T9" fmla="*/ 275 h 278"/>
                              <a:gd name="T10" fmla="*/ 11 w 12"/>
                              <a:gd name="T11" fmla="*/ 275 h 278"/>
                              <a:gd name="T12" fmla="*/ 11 w 12"/>
                              <a:gd name="T13" fmla="*/ 0 h 278"/>
                            </a:gdLst>
                            <a:ahLst/>
                            <a:cxnLst>
                              <a:cxn ang="0">
                                <a:pos x="T0" y="T1"/>
                              </a:cxn>
                              <a:cxn ang="0">
                                <a:pos x="T2" y="T3"/>
                              </a:cxn>
                              <a:cxn ang="0">
                                <a:pos x="T4" y="T5"/>
                              </a:cxn>
                              <a:cxn ang="0">
                                <a:pos x="T6" y="T7"/>
                              </a:cxn>
                              <a:cxn ang="0">
                                <a:pos x="T8" y="T9"/>
                              </a:cxn>
                              <a:cxn ang="0">
                                <a:pos x="T10" y="T11"/>
                              </a:cxn>
                              <a:cxn ang="0">
                                <a:pos x="T12" y="T13"/>
                              </a:cxn>
                            </a:cxnLst>
                            <a:rect l="0" t="0" r="r" b="b"/>
                            <a:pathLst>
                              <a:path w="12" h="278">
                                <a:moveTo>
                                  <a:pt x="11" y="0"/>
                                </a:moveTo>
                                <a:lnTo>
                                  <a:pt x="0" y="0"/>
                                </a:lnTo>
                                <a:lnTo>
                                  <a:pt x="0" y="277"/>
                                </a:lnTo>
                                <a:lnTo>
                                  <a:pt x="7" y="277"/>
                                </a:lnTo>
                                <a:lnTo>
                                  <a:pt x="9" y="275"/>
                                </a:lnTo>
                                <a:lnTo>
                                  <a:pt x="11" y="275"/>
                                </a:lnTo>
                                <a:lnTo>
                                  <a:pt x="11"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391"/>
                        <wps:cNvSpPr>
                          <a:spLocks/>
                        </wps:cNvSpPr>
                        <wps:spPr bwMode="auto">
                          <a:xfrm>
                            <a:off x="426" y="175"/>
                            <a:ext cx="10" cy="282"/>
                          </a:xfrm>
                          <a:custGeom>
                            <a:avLst/>
                            <a:gdLst>
                              <a:gd name="T0" fmla="*/ 0 w 10"/>
                              <a:gd name="T1" fmla="*/ 0 h 282"/>
                              <a:gd name="T2" fmla="*/ 0 w 10"/>
                              <a:gd name="T3" fmla="*/ 281 h 282"/>
                              <a:gd name="T4" fmla="*/ 5 w 10"/>
                              <a:gd name="T5" fmla="*/ 281 h 282"/>
                              <a:gd name="T6" fmla="*/ 7 w 10"/>
                              <a:gd name="T7" fmla="*/ 279 h 282"/>
                              <a:gd name="T8" fmla="*/ 9 w 10"/>
                              <a:gd name="T9" fmla="*/ 279 h 282"/>
                              <a:gd name="T10" fmla="*/ 9 w 10"/>
                              <a:gd name="T11" fmla="*/ 1 h 282"/>
                              <a:gd name="T12" fmla="*/ 1 w 10"/>
                              <a:gd name="T13" fmla="*/ 1 h 282"/>
                              <a:gd name="T14" fmla="*/ 0 w 10"/>
                              <a:gd name="T15" fmla="*/ 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 h="282">
                                <a:moveTo>
                                  <a:pt x="0" y="0"/>
                                </a:moveTo>
                                <a:lnTo>
                                  <a:pt x="0" y="281"/>
                                </a:lnTo>
                                <a:lnTo>
                                  <a:pt x="5" y="281"/>
                                </a:lnTo>
                                <a:lnTo>
                                  <a:pt x="7" y="279"/>
                                </a:lnTo>
                                <a:lnTo>
                                  <a:pt x="9" y="279"/>
                                </a:lnTo>
                                <a:lnTo>
                                  <a:pt x="9" y="1"/>
                                </a:lnTo>
                                <a:lnTo>
                                  <a:pt x="1" y="1"/>
                                </a:lnTo>
                                <a:lnTo>
                                  <a:pt x="0"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392"/>
                        <wps:cNvSpPr>
                          <a:spLocks/>
                        </wps:cNvSpPr>
                        <wps:spPr bwMode="auto">
                          <a:xfrm>
                            <a:off x="429" y="175"/>
                            <a:ext cx="6" cy="282"/>
                          </a:xfrm>
                          <a:custGeom>
                            <a:avLst/>
                            <a:gdLst>
                              <a:gd name="T0" fmla="*/ 0 w 6"/>
                              <a:gd name="T1" fmla="*/ 0 h 282"/>
                              <a:gd name="T2" fmla="*/ 0 w 6"/>
                              <a:gd name="T3" fmla="*/ 281 h 282"/>
                              <a:gd name="T4" fmla="*/ 1 w 6"/>
                              <a:gd name="T5" fmla="*/ 281 h 282"/>
                              <a:gd name="T6" fmla="*/ 3 w 6"/>
                              <a:gd name="T7" fmla="*/ 279 h 282"/>
                              <a:gd name="T8" fmla="*/ 5 w 6"/>
                              <a:gd name="T9" fmla="*/ 279 h 282"/>
                              <a:gd name="T10" fmla="*/ 5 w 6"/>
                              <a:gd name="T11" fmla="*/ 1 h 282"/>
                              <a:gd name="T12" fmla="*/ 1 w 6"/>
                              <a:gd name="T13" fmla="*/ 1 h 282"/>
                              <a:gd name="T14" fmla="*/ 0 w 6"/>
                              <a:gd name="T15" fmla="*/ 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82">
                                <a:moveTo>
                                  <a:pt x="0" y="0"/>
                                </a:moveTo>
                                <a:lnTo>
                                  <a:pt x="0" y="281"/>
                                </a:lnTo>
                                <a:lnTo>
                                  <a:pt x="1" y="281"/>
                                </a:lnTo>
                                <a:lnTo>
                                  <a:pt x="3" y="279"/>
                                </a:lnTo>
                                <a:lnTo>
                                  <a:pt x="5" y="279"/>
                                </a:lnTo>
                                <a:lnTo>
                                  <a:pt x="5" y="1"/>
                                </a:lnTo>
                                <a:lnTo>
                                  <a:pt x="1" y="1"/>
                                </a:lnTo>
                                <a:lnTo>
                                  <a:pt x="0" y="0"/>
                                </a:lnTo>
                                <a:close/>
                              </a:path>
                            </a:pathLst>
                          </a:custGeom>
                          <a:solidFill>
                            <a:srgbClr val="8E8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393"/>
                        <wps:cNvSpPr>
                          <a:spLocks/>
                        </wps:cNvSpPr>
                        <wps:spPr bwMode="auto">
                          <a:xfrm>
                            <a:off x="424" y="175"/>
                            <a:ext cx="12" cy="6"/>
                          </a:xfrm>
                          <a:custGeom>
                            <a:avLst/>
                            <a:gdLst>
                              <a:gd name="T0" fmla="*/ 11 w 12"/>
                              <a:gd name="T1" fmla="*/ 0 h 6"/>
                              <a:gd name="T2" fmla="*/ 9 w 12"/>
                              <a:gd name="T3" fmla="*/ 0 h 6"/>
                              <a:gd name="T4" fmla="*/ 5 w 12"/>
                              <a:gd name="T5" fmla="*/ 1 h 6"/>
                              <a:gd name="T6" fmla="*/ 0 w 12"/>
                              <a:gd name="T7" fmla="*/ 1 h 6"/>
                              <a:gd name="T8" fmla="*/ 0 w 12"/>
                              <a:gd name="T9" fmla="*/ 5 h 6"/>
                              <a:gd name="T10" fmla="*/ 7 w 12"/>
                              <a:gd name="T11" fmla="*/ 5 h 6"/>
                              <a:gd name="T12" fmla="*/ 9 w 12"/>
                              <a:gd name="T13" fmla="*/ 3 h 6"/>
                              <a:gd name="T14" fmla="*/ 11 w 12"/>
                              <a:gd name="T15" fmla="*/ 3 h 6"/>
                              <a:gd name="T16" fmla="*/ 11 w 12"/>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6">
                                <a:moveTo>
                                  <a:pt x="11" y="0"/>
                                </a:moveTo>
                                <a:lnTo>
                                  <a:pt x="9" y="0"/>
                                </a:lnTo>
                                <a:lnTo>
                                  <a:pt x="5" y="1"/>
                                </a:lnTo>
                                <a:lnTo>
                                  <a:pt x="0" y="1"/>
                                </a:lnTo>
                                <a:lnTo>
                                  <a:pt x="0" y="5"/>
                                </a:lnTo>
                                <a:lnTo>
                                  <a:pt x="7" y="5"/>
                                </a:lnTo>
                                <a:lnTo>
                                  <a:pt x="9" y="3"/>
                                </a:lnTo>
                                <a:lnTo>
                                  <a:pt x="11" y="3"/>
                                </a:lnTo>
                                <a:lnTo>
                                  <a:pt x="11"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394"/>
                        <wps:cNvSpPr>
                          <a:spLocks/>
                        </wps:cNvSpPr>
                        <wps:spPr bwMode="auto">
                          <a:xfrm>
                            <a:off x="454" y="158"/>
                            <a:ext cx="12" cy="6"/>
                          </a:xfrm>
                          <a:custGeom>
                            <a:avLst/>
                            <a:gdLst>
                              <a:gd name="T0" fmla="*/ 11 w 12"/>
                              <a:gd name="T1" fmla="*/ 0 h 6"/>
                              <a:gd name="T2" fmla="*/ 9 w 12"/>
                              <a:gd name="T3" fmla="*/ 0 h 6"/>
                              <a:gd name="T4" fmla="*/ 5 w 12"/>
                              <a:gd name="T5" fmla="*/ 1 h 6"/>
                              <a:gd name="T6" fmla="*/ 0 w 12"/>
                              <a:gd name="T7" fmla="*/ 1 h 6"/>
                              <a:gd name="T8" fmla="*/ 0 w 12"/>
                              <a:gd name="T9" fmla="*/ 5 h 6"/>
                              <a:gd name="T10" fmla="*/ 7 w 12"/>
                              <a:gd name="T11" fmla="*/ 5 h 6"/>
                              <a:gd name="T12" fmla="*/ 9 w 12"/>
                              <a:gd name="T13" fmla="*/ 3 h 6"/>
                              <a:gd name="T14" fmla="*/ 11 w 12"/>
                              <a:gd name="T15" fmla="*/ 3 h 6"/>
                              <a:gd name="T16" fmla="*/ 11 w 12"/>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6">
                                <a:moveTo>
                                  <a:pt x="11" y="0"/>
                                </a:moveTo>
                                <a:lnTo>
                                  <a:pt x="9" y="0"/>
                                </a:lnTo>
                                <a:lnTo>
                                  <a:pt x="5" y="1"/>
                                </a:lnTo>
                                <a:lnTo>
                                  <a:pt x="0" y="1"/>
                                </a:lnTo>
                                <a:lnTo>
                                  <a:pt x="0" y="5"/>
                                </a:lnTo>
                                <a:lnTo>
                                  <a:pt x="7" y="5"/>
                                </a:lnTo>
                                <a:lnTo>
                                  <a:pt x="9" y="3"/>
                                </a:lnTo>
                                <a:lnTo>
                                  <a:pt x="11" y="3"/>
                                </a:lnTo>
                                <a:lnTo>
                                  <a:pt x="11" y="0"/>
                                </a:lnTo>
                                <a:close/>
                              </a:path>
                            </a:pathLst>
                          </a:custGeom>
                          <a:solidFill>
                            <a:srgbClr val="A87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395"/>
                        <wps:cNvSpPr>
                          <a:spLocks/>
                        </wps:cNvSpPr>
                        <wps:spPr bwMode="auto">
                          <a:xfrm>
                            <a:off x="454" y="162"/>
                            <a:ext cx="12" cy="278"/>
                          </a:xfrm>
                          <a:custGeom>
                            <a:avLst/>
                            <a:gdLst>
                              <a:gd name="T0" fmla="*/ 11 w 12"/>
                              <a:gd name="T1" fmla="*/ 0 h 278"/>
                              <a:gd name="T2" fmla="*/ 0 w 12"/>
                              <a:gd name="T3" fmla="*/ 0 h 278"/>
                              <a:gd name="T4" fmla="*/ 0 w 12"/>
                              <a:gd name="T5" fmla="*/ 277 h 278"/>
                              <a:gd name="T6" fmla="*/ 7 w 12"/>
                              <a:gd name="T7" fmla="*/ 277 h 278"/>
                              <a:gd name="T8" fmla="*/ 9 w 12"/>
                              <a:gd name="T9" fmla="*/ 275 h 278"/>
                              <a:gd name="T10" fmla="*/ 11 w 12"/>
                              <a:gd name="T11" fmla="*/ 275 h 278"/>
                              <a:gd name="T12" fmla="*/ 11 w 12"/>
                              <a:gd name="T13" fmla="*/ 0 h 278"/>
                            </a:gdLst>
                            <a:ahLst/>
                            <a:cxnLst>
                              <a:cxn ang="0">
                                <a:pos x="T0" y="T1"/>
                              </a:cxn>
                              <a:cxn ang="0">
                                <a:pos x="T2" y="T3"/>
                              </a:cxn>
                              <a:cxn ang="0">
                                <a:pos x="T4" y="T5"/>
                              </a:cxn>
                              <a:cxn ang="0">
                                <a:pos x="T6" y="T7"/>
                              </a:cxn>
                              <a:cxn ang="0">
                                <a:pos x="T8" y="T9"/>
                              </a:cxn>
                              <a:cxn ang="0">
                                <a:pos x="T10" y="T11"/>
                              </a:cxn>
                              <a:cxn ang="0">
                                <a:pos x="T12" y="T13"/>
                              </a:cxn>
                            </a:cxnLst>
                            <a:rect l="0" t="0" r="r" b="b"/>
                            <a:pathLst>
                              <a:path w="12" h="278">
                                <a:moveTo>
                                  <a:pt x="11" y="0"/>
                                </a:moveTo>
                                <a:lnTo>
                                  <a:pt x="0" y="0"/>
                                </a:lnTo>
                                <a:lnTo>
                                  <a:pt x="0" y="277"/>
                                </a:lnTo>
                                <a:lnTo>
                                  <a:pt x="7" y="277"/>
                                </a:lnTo>
                                <a:lnTo>
                                  <a:pt x="9" y="275"/>
                                </a:lnTo>
                                <a:lnTo>
                                  <a:pt x="11" y="275"/>
                                </a:lnTo>
                                <a:lnTo>
                                  <a:pt x="11"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396"/>
                        <wps:cNvSpPr>
                          <a:spLocks/>
                        </wps:cNvSpPr>
                        <wps:spPr bwMode="auto">
                          <a:xfrm>
                            <a:off x="456" y="158"/>
                            <a:ext cx="10" cy="282"/>
                          </a:xfrm>
                          <a:custGeom>
                            <a:avLst/>
                            <a:gdLst>
                              <a:gd name="T0" fmla="*/ 0 w 10"/>
                              <a:gd name="T1" fmla="*/ 0 h 282"/>
                              <a:gd name="T2" fmla="*/ 0 w 10"/>
                              <a:gd name="T3" fmla="*/ 281 h 282"/>
                              <a:gd name="T4" fmla="*/ 5 w 10"/>
                              <a:gd name="T5" fmla="*/ 281 h 282"/>
                              <a:gd name="T6" fmla="*/ 7 w 10"/>
                              <a:gd name="T7" fmla="*/ 279 h 282"/>
                              <a:gd name="T8" fmla="*/ 9 w 10"/>
                              <a:gd name="T9" fmla="*/ 279 h 282"/>
                              <a:gd name="T10" fmla="*/ 9 w 10"/>
                              <a:gd name="T11" fmla="*/ 1 h 282"/>
                              <a:gd name="T12" fmla="*/ 1 w 10"/>
                              <a:gd name="T13" fmla="*/ 1 h 282"/>
                              <a:gd name="T14" fmla="*/ 0 w 10"/>
                              <a:gd name="T15" fmla="*/ 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 h="282">
                                <a:moveTo>
                                  <a:pt x="0" y="0"/>
                                </a:moveTo>
                                <a:lnTo>
                                  <a:pt x="0" y="281"/>
                                </a:lnTo>
                                <a:lnTo>
                                  <a:pt x="5" y="281"/>
                                </a:lnTo>
                                <a:lnTo>
                                  <a:pt x="7" y="279"/>
                                </a:lnTo>
                                <a:lnTo>
                                  <a:pt x="9" y="279"/>
                                </a:lnTo>
                                <a:lnTo>
                                  <a:pt x="9" y="1"/>
                                </a:lnTo>
                                <a:lnTo>
                                  <a:pt x="1" y="1"/>
                                </a:lnTo>
                                <a:lnTo>
                                  <a:pt x="0"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397"/>
                        <wps:cNvSpPr>
                          <a:spLocks/>
                        </wps:cNvSpPr>
                        <wps:spPr bwMode="auto">
                          <a:xfrm>
                            <a:off x="459" y="158"/>
                            <a:ext cx="6" cy="282"/>
                          </a:xfrm>
                          <a:custGeom>
                            <a:avLst/>
                            <a:gdLst>
                              <a:gd name="T0" fmla="*/ 0 w 6"/>
                              <a:gd name="T1" fmla="*/ 0 h 282"/>
                              <a:gd name="T2" fmla="*/ 0 w 6"/>
                              <a:gd name="T3" fmla="*/ 281 h 282"/>
                              <a:gd name="T4" fmla="*/ 1 w 6"/>
                              <a:gd name="T5" fmla="*/ 281 h 282"/>
                              <a:gd name="T6" fmla="*/ 3 w 6"/>
                              <a:gd name="T7" fmla="*/ 279 h 282"/>
                              <a:gd name="T8" fmla="*/ 5 w 6"/>
                              <a:gd name="T9" fmla="*/ 279 h 282"/>
                              <a:gd name="T10" fmla="*/ 5 w 6"/>
                              <a:gd name="T11" fmla="*/ 1 h 282"/>
                              <a:gd name="T12" fmla="*/ 1 w 6"/>
                              <a:gd name="T13" fmla="*/ 1 h 282"/>
                              <a:gd name="T14" fmla="*/ 0 w 6"/>
                              <a:gd name="T15" fmla="*/ 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82">
                                <a:moveTo>
                                  <a:pt x="0" y="0"/>
                                </a:moveTo>
                                <a:lnTo>
                                  <a:pt x="0" y="281"/>
                                </a:lnTo>
                                <a:lnTo>
                                  <a:pt x="1" y="281"/>
                                </a:lnTo>
                                <a:lnTo>
                                  <a:pt x="3" y="279"/>
                                </a:lnTo>
                                <a:lnTo>
                                  <a:pt x="5" y="279"/>
                                </a:lnTo>
                                <a:lnTo>
                                  <a:pt x="5" y="1"/>
                                </a:lnTo>
                                <a:lnTo>
                                  <a:pt x="1" y="1"/>
                                </a:lnTo>
                                <a:lnTo>
                                  <a:pt x="0" y="0"/>
                                </a:lnTo>
                                <a:close/>
                              </a:path>
                            </a:pathLst>
                          </a:custGeom>
                          <a:solidFill>
                            <a:srgbClr val="8E8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398"/>
                        <wps:cNvSpPr>
                          <a:spLocks/>
                        </wps:cNvSpPr>
                        <wps:spPr bwMode="auto">
                          <a:xfrm>
                            <a:off x="454" y="158"/>
                            <a:ext cx="12" cy="6"/>
                          </a:xfrm>
                          <a:custGeom>
                            <a:avLst/>
                            <a:gdLst>
                              <a:gd name="T0" fmla="*/ 11 w 12"/>
                              <a:gd name="T1" fmla="*/ 0 h 6"/>
                              <a:gd name="T2" fmla="*/ 9 w 12"/>
                              <a:gd name="T3" fmla="*/ 0 h 6"/>
                              <a:gd name="T4" fmla="*/ 5 w 12"/>
                              <a:gd name="T5" fmla="*/ 1 h 6"/>
                              <a:gd name="T6" fmla="*/ 0 w 12"/>
                              <a:gd name="T7" fmla="*/ 1 h 6"/>
                              <a:gd name="T8" fmla="*/ 0 w 12"/>
                              <a:gd name="T9" fmla="*/ 5 h 6"/>
                              <a:gd name="T10" fmla="*/ 7 w 12"/>
                              <a:gd name="T11" fmla="*/ 5 h 6"/>
                              <a:gd name="T12" fmla="*/ 9 w 12"/>
                              <a:gd name="T13" fmla="*/ 3 h 6"/>
                              <a:gd name="T14" fmla="*/ 11 w 12"/>
                              <a:gd name="T15" fmla="*/ 3 h 6"/>
                              <a:gd name="T16" fmla="*/ 11 w 12"/>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6">
                                <a:moveTo>
                                  <a:pt x="11" y="0"/>
                                </a:moveTo>
                                <a:lnTo>
                                  <a:pt x="9" y="0"/>
                                </a:lnTo>
                                <a:lnTo>
                                  <a:pt x="5" y="1"/>
                                </a:lnTo>
                                <a:lnTo>
                                  <a:pt x="0" y="1"/>
                                </a:lnTo>
                                <a:lnTo>
                                  <a:pt x="0" y="5"/>
                                </a:lnTo>
                                <a:lnTo>
                                  <a:pt x="7" y="5"/>
                                </a:lnTo>
                                <a:lnTo>
                                  <a:pt x="9" y="3"/>
                                </a:lnTo>
                                <a:lnTo>
                                  <a:pt x="11" y="3"/>
                                </a:lnTo>
                                <a:lnTo>
                                  <a:pt x="11"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399"/>
                        <wps:cNvSpPr>
                          <a:spLocks/>
                        </wps:cNvSpPr>
                        <wps:spPr bwMode="auto">
                          <a:xfrm>
                            <a:off x="483" y="140"/>
                            <a:ext cx="12" cy="8"/>
                          </a:xfrm>
                          <a:custGeom>
                            <a:avLst/>
                            <a:gdLst>
                              <a:gd name="T0" fmla="*/ 9 w 12"/>
                              <a:gd name="T1" fmla="*/ 0 h 8"/>
                              <a:gd name="T2" fmla="*/ 5 w 12"/>
                              <a:gd name="T3" fmla="*/ 1 h 8"/>
                              <a:gd name="T4" fmla="*/ 0 w 12"/>
                              <a:gd name="T5" fmla="*/ 1 h 8"/>
                              <a:gd name="T6" fmla="*/ 0 w 12"/>
                              <a:gd name="T7" fmla="*/ 5 h 8"/>
                              <a:gd name="T8" fmla="*/ 1 w 12"/>
                              <a:gd name="T9" fmla="*/ 7 h 8"/>
                              <a:gd name="T10" fmla="*/ 7 w 12"/>
                              <a:gd name="T11" fmla="*/ 7 h 8"/>
                              <a:gd name="T12" fmla="*/ 9 w 12"/>
                              <a:gd name="T13" fmla="*/ 5 h 8"/>
                              <a:gd name="T14" fmla="*/ 11 w 12"/>
                              <a:gd name="T15" fmla="*/ 5 h 8"/>
                              <a:gd name="T16" fmla="*/ 11 w 12"/>
                              <a:gd name="T17" fmla="*/ 1 h 8"/>
                              <a:gd name="T18" fmla="*/ 9 w 12"/>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8">
                                <a:moveTo>
                                  <a:pt x="9" y="0"/>
                                </a:moveTo>
                                <a:lnTo>
                                  <a:pt x="5" y="1"/>
                                </a:lnTo>
                                <a:lnTo>
                                  <a:pt x="0" y="1"/>
                                </a:lnTo>
                                <a:lnTo>
                                  <a:pt x="0" y="5"/>
                                </a:lnTo>
                                <a:lnTo>
                                  <a:pt x="1" y="7"/>
                                </a:lnTo>
                                <a:lnTo>
                                  <a:pt x="7" y="7"/>
                                </a:lnTo>
                                <a:lnTo>
                                  <a:pt x="9" y="5"/>
                                </a:lnTo>
                                <a:lnTo>
                                  <a:pt x="11" y="5"/>
                                </a:lnTo>
                                <a:lnTo>
                                  <a:pt x="11" y="1"/>
                                </a:lnTo>
                                <a:lnTo>
                                  <a:pt x="9" y="0"/>
                                </a:lnTo>
                                <a:close/>
                              </a:path>
                            </a:pathLst>
                          </a:custGeom>
                          <a:solidFill>
                            <a:srgbClr val="A87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400"/>
                        <wps:cNvSpPr>
                          <a:spLocks/>
                        </wps:cNvSpPr>
                        <wps:spPr bwMode="auto">
                          <a:xfrm>
                            <a:off x="483" y="144"/>
                            <a:ext cx="12" cy="280"/>
                          </a:xfrm>
                          <a:custGeom>
                            <a:avLst/>
                            <a:gdLst>
                              <a:gd name="T0" fmla="*/ 11 w 12"/>
                              <a:gd name="T1" fmla="*/ 0 h 280"/>
                              <a:gd name="T2" fmla="*/ 9 w 12"/>
                              <a:gd name="T3" fmla="*/ 1 h 280"/>
                              <a:gd name="T4" fmla="*/ 0 w 12"/>
                              <a:gd name="T5" fmla="*/ 1 h 280"/>
                              <a:gd name="T6" fmla="*/ 0 w 12"/>
                              <a:gd name="T7" fmla="*/ 279 h 280"/>
                              <a:gd name="T8" fmla="*/ 7 w 12"/>
                              <a:gd name="T9" fmla="*/ 279 h 280"/>
                              <a:gd name="T10" fmla="*/ 9 w 12"/>
                              <a:gd name="T11" fmla="*/ 277 h 280"/>
                              <a:gd name="T12" fmla="*/ 11 w 12"/>
                              <a:gd name="T13" fmla="*/ 277 h 280"/>
                              <a:gd name="T14" fmla="*/ 11 w 12"/>
                              <a:gd name="T15" fmla="*/ 0 h 2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280">
                                <a:moveTo>
                                  <a:pt x="11" y="0"/>
                                </a:moveTo>
                                <a:lnTo>
                                  <a:pt x="9" y="1"/>
                                </a:lnTo>
                                <a:lnTo>
                                  <a:pt x="0" y="1"/>
                                </a:lnTo>
                                <a:lnTo>
                                  <a:pt x="0" y="279"/>
                                </a:lnTo>
                                <a:lnTo>
                                  <a:pt x="7" y="279"/>
                                </a:lnTo>
                                <a:lnTo>
                                  <a:pt x="9" y="277"/>
                                </a:lnTo>
                                <a:lnTo>
                                  <a:pt x="11" y="277"/>
                                </a:lnTo>
                                <a:lnTo>
                                  <a:pt x="11"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401"/>
                        <wps:cNvSpPr>
                          <a:spLocks/>
                        </wps:cNvSpPr>
                        <wps:spPr bwMode="auto">
                          <a:xfrm>
                            <a:off x="485" y="140"/>
                            <a:ext cx="10" cy="284"/>
                          </a:xfrm>
                          <a:custGeom>
                            <a:avLst/>
                            <a:gdLst>
                              <a:gd name="T0" fmla="*/ 0 w 10"/>
                              <a:gd name="T1" fmla="*/ 0 h 284"/>
                              <a:gd name="T2" fmla="*/ 0 w 10"/>
                              <a:gd name="T3" fmla="*/ 283 h 284"/>
                              <a:gd name="T4" fmla="*/ 5 w 10"/>
                              <a:gd name="T5" fmla="*/ 283 h 284"/>
                              <a:gd name="T6" fmla="*/ 7 w 10"/>
                              <a:gd name="T7" fmla="*/ 281 h 284"/>
                              <a:gd name="T8" fmla="*/ 9 w 10"/>
                              <a:gd name="T9" fmla="*/ 281 h 284"/>
                              <a:gd name="T10" fmla="*/ 9 w 10"/>
                              <a:gd name="T11" fmla="*/ 3 h 284"/>
                              <a:gd name="T12" fmla="*/ 7 w 10"/>
                              <a:gd name="T13" fmla="*/ 3 h 284"/>
                              <a:gd name="T14" fmla="*/ 5 w 10"/>
                              <a:gd name="T15" fmla="*/ 1 h 284"/>
                              <a:gd name="T16" fmla="*/ 1 w 10"/>
                              <a:gd name="T17" fmla="*/ 1 h 284"/>
                              <a:gd name="T18" fmla="*/ 0 w 10"/>
                              <a:gd name="T19" fmla="*/ 0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284">
                                <a:moveTo>
                                  <a:pt x="0" y="0"/>
                                </a:moveTo>
                                <a:lnTo>
                                  <a:pt x="0" y="283"/>
                                </a:lnTo>
                                <a:lnTo>
                                  <a:pt x="5" y="283"/>
                                </a:lnTo>
                                <a:lnTo>
                                  <a:pt x="7" y="281"/>
                                </a:lnTo>
                                <a:lnTo>
                                  <a:pt x="9" y="281"/>
                                </a:lnTo>
                                <a:lnTo>
                                  <a:pt x="9" y="3"/>
                                </a:lnTo>
                                <a:lnTo>
                                  <a:pt x="7" y="3"/>
                                </a:lnTo>
                                <a:lnTo>
                                  <a:pt x="5" y="1"/>
                                </a:lnTo>
                                <a:lnTo>
                                  <a:pt x="1" y="1"/>
                                </a:lnTo>
                                <a:lnTo>
                                  <a:pt x="0"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402"/>
                        <wps:cNvSpPr>
                          <a:spLocks/>
                        </wps:cNvSpPr>
                        <wps:spPr bwMode="auto">
                          <a:xfrm>
                            <a:off x="489" y="142"/>
                            <a:ext cx="6" cy="282"/>
                          </a:xfrm>
                          <a:custGeom>
                            <a:avLst/>
                            <a:gdLst>
                              <a:gd name="T0" fmla="*/ 0 w 6"/>
                              <a:gd name="T1" fmla="*/ 0 h 282"/>
                              <a:gd name="T2" fmla="*/ 0 w 6"/>
                              <a:gd name="T3" fmla="*/ 281 h 282"/>
                              <a:gd name="T4" fmla="*/ 1 w 6"/>
                              <a:gd name="T5" fmla="*/ 281 h 282"/>
                              <a:gd name="T6" fmla="*/ 3 w 6"/>
                              <a:gd name="T7" fmla="*/ 279 h 282"/>
                              <a:gd name="T8" fmla="*/ 5 w 6"/>
                              <a:gd name="T9" fmla="*/ 279 h 282"/>
                              <a:gd name="T10" fmla="*/ 5 w 6"/>
                              <a:gd name="T11" fmla="*/ 1 h 282"/>
                              <a:gd name="T12" fmla="*/ 1 w 6"/>
                              <a:gd name="T13" fmla="*/ 1 h 282"/>
                              <a:gd name="T14" fmla="*/ 0 w 6"/>
                              <a:gd name="T15" fmla="*/ 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82">
                                <a:moveTo>
                                  <a:pt x="0" y="0"/>
                                </a:moveTo>
                                <a:lnTo>
                                  <a:pt x="0" y="281"/>
                                </a:lnTo>
                                <a:lnTo>
                                  <a:pt x="1" y="281"/>
                                </a:lnTo>
                                <a:lnTo>
                                  <a:pt x="3" y="279"/>
                                </a:lnTo>
                                <a:lnTo>
                                  <a:pt x="5" y="279"/>
                                </a:lnTo>
                                <a:lnTo>
                                  <a:pt x="5" y="1"/>
                                </a:lnTo>
                                <a:lnTo>
                                  <a:pt x="1" y="1"/>
                                </a:lnTo>
                                <a:lnTo>
                                  <a:pt x="0" y="0"/>
                                </a:lnTo>
                                <a:close/>
                              </a:path>
                            </a:pathLst>
                          </a:custGeom>
                          <a:solidFill>
                            <a:srgbClr val="8E8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403"/>
                        <wps:cNvSpPr>
                          <a:spLocks/>
                        </wps:cNvSpPr>
                        <wps:spPr bwMode="auto">
                          <a:xfrm>
                            <a:off x="483" y="140"/>
                            <a:ext cx="12" cy="8"/>
                          </a:xfrm>
                          <a:custGeom>
                            <a:avLst/>
                            <a:gdLst>
                              <a:gd name="T0" fmla="*/ 9 w 12"/>
                              <a:gd name="T1" fmla="*/ 0 h 8"/>
                              <a:gd name="T2" fmla="*/ 5 w 12"/>
                              <a:gd name="T3" fmla="*/ 1 h 8"/>
                              <a:gd name="T4" fmla="*/ 0 w 12"/>
                              <a:gd name="T5" fmla="*/ 1 h 8"/>
                              <a:gd name="T6" fmla="*/ 0 w 12"/>
                              <a:gd name="T7" fmla="*/ 5 h 8"/>
                              <a:gd name="T8" fmla="*/ 1 w 12"/>
                              <a:gd name="T9" fmla="*/ 7 h 8"/>
                              <a:gd name="T10" fmla="*/ 7 w 12"/>
                              <a:gd name="T11" fmla="*/ 7 h 8"/>
                              <a:gd name="T12" fmla="*/ 9 w 12"/>
                              <a:gd name="T13" fmla="*/ 5 h 8"/>
                              <a:gd name="T14" fmla="*/ 11 w 12"/>
                              <a:gd name="T15" fmla="*/ 5 h 8"/>
                              <a:gd name="T16" fmla="*/ 11 w 12"/>
                              <a:gd name="T17" fmla="*/ 1 h 8"/>
                              <a:gd name="T18" fmla="*/ 9 w 12"/>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8">
                                <a:moveTo>
                                  <a:pt x="9" y="0"/>
                                </a:moveTo>
                                <a:lnTo>
                                  <a:pt x="5" y="1"/>
                                </a:lnTo>
                                <a:lnTo>
                                  <a:pt x="0" y="1"/>
                                </a:lnTo>
                                <a:lnTo>
                                  <a:pt x="0" y="5"/>
                                </a:lnTo>
                                <a:lnTo>
                                  <a:pt x="1" y="7"/>
                                </a:lnTo>
                                <a:lnTo>
                                  <a:pt x="7" y="7"/>
                                </a:lnTo>
                                <a:lnTo>
                                  <a:pt x="9" y="5"/>
                                </a:lnTo>
                                <a:lnTo>
                                  <a:pt x="11" y="5"/>
                                </a:lnTo>
                                <a:lnTo>
                                  <a:pt x="11" y="1"/>
                                </a:lnTo>
                                <a:lnTo>
                                  <a:pt x="9"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404"/>
                        <wps:cNvSpPr>
                          <a:spLocks/>
                        </wps:cNvSpPr>
                        <wps:spPr bwMode="auto">
                          <a:xfrm>
                            <a:off x="513" y="123"/>
                            <a:ext cx="12" cy="6"/>
                          </a:xfrm>
                          <a:custGeom>
                            <a:avLst/>
                            <a:gdLst>
                              <a:gd name="T0" fmla="*/ 9 w 12"/>
                              <a:gd name="T1" fmla="*/ 0 h 6"/>
                              <a:gd name="T2" fmla="*/ 5 w 12"/>
                              <a:gd name="T3" fmla="*/ 1 h 6"/>
                              <a:gd name="T4" fmla="*/ 0 w 12"/>
                              <a:gd name="T5" fmla="*/ 1 h 6"/>
                              <a:gd name="T6" fmla="*/ 0 w 12"/>
                              <a:gd name="T7" fmla="*/ 5 h 6"/>
                              <a:gd name="T8" fmla="*/ 7 w 12"/>
                              <a:gd name="T9" fmla="*/ 5 h 6"/>
                              <a:gd name="T10" fmla="*/ 9 w 12"/>
                              <a:gd name="T11" fmla="*/ 3 h 6"/>
                              <a:gd name="T12" fmla="*/ 11 w 12"/>
                              <a:gd name="T13" fmla="*/ 3 h 6"/>
                              <a:gd name="T14" fmla="*/ 11 w 12"/>
                              <a:gd name="T15" fmla="*/ 1 h 6"/>
                              <a:gd name="T16" fmla="*/ 9 w 12"/>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6">
                                <a:moveTo>
                                  <a:pt x="9" y="0"/>
                                </a:moveTo>
                                <a:lnTo>
                                  <a:pt x="5" y="1"/>
                                </a:lnTo>
                                <a:lnTo>
                                  <a:pt x="0" y="1"/>
                                </a:lnTo>
                                <a:lnTo>
                                  <a:pt x="0" y="5"/>
                                </a:lnTo>
                                <a:lnTo>
                                  <a:pt x="7" y="5"/>
                                </a:lnTo>
                                <a:lnTo>
                                  <a:pt x="9" y="3"/>
                                </a:lnTo>
                                <a:lnTo>
                                  <a:pt x="11" y="3"/>
                                </a:lnTo>
                                <a:lnTo>
                                  <a:pt x="11" y="1"/>
                                </a:lnTo>
                                <a:lnTo>
                                  <a:pt x="9" y="0"/>
                                </a:lnTo>
                                <a:close/>
                              </a:path>
                            </a:pathLst>
                          </a:custGeom>
                          <a:solidFill>
                            <a:srgbClr val="A87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01" name="Group 405"/>
                        <wpg:cNvGrpSpPr>
                          <a:grpSpLocks/>
                        </wpg:cNvGrpSpPr>
                        <wpg:grpSpPr bwMode="auto">
                          <a:xfrm>
                            <a:off x="513" y="127"/>
                            <a:ext cx="12" cy="278"/>
                            <a:chOff x="513" y="127"/>
                            <a:chExt cx="12" cy="278"/>
                          </a:xfrm>
                        </wpg:grpSpPr>
                        <wps:wsp>
                          <wps:cNvPr id="802" name="Freeform 406"/>
                          <wps:cNvSpPr>
                            <a:spLocks/>
                          </wps:cNvSpPr>
                          <wps:spPr bwMode="auto">
                            <a:xfrm>
                              <a:off x="513" y="127"/>
                              <a:ext cx="12" cy="278"/>
                            </a:xfrm>
                            <a:custGeom>
                              <a:avLst/>
                              <a:gdLst>
                                <a:gd name="T0" fmla="*/ 7 w 12"/>
                                <a:gd name="T1" fmla="*/ 0 h 278"/>
                                <a:gd name="T2" fmla="*/ 0 w 12"/>
                                <a:gd name="T3" fmla="*/ 0 h 278"/>
                                <a:gd name="T4" fmla="*/ 0 w 12"/>
                                <a:gd name="T5" fmla="*/ 277 h 278"/>
                                <a:gd name="T6" fmla="*/ 7 w 12"/>
                                <a:gd name="T7" fmla="*/ 277 h 278"/>
                                <a:gd name="T8" fmla="*/ 9 w 12"/>
                                <a:gd name="T9" fmla="*/ 275 h 278"/>
                                <a:gd name="T10" fmla="*/ 11 w 12"/>
                                <a:gd name="T11" fmla="*/ 275 h 278"/>
                                <a:gd name="T12" fmla="*/ 11 w 12"/>
                                <a:gd name="T13" fmla="*/ 1 h 278"/>
                                <a:gd name="T14" fmla="*/ 9 w 12"/>
                                <a:gd name="T15" fmla="*/ 1 h 278"/>
                                <a:gd name="T16" fmla="*/ 7 w 12"/>
                                <a:gd name="T17" fmla="*/ 0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278">
                                  <a:moveTo>
                                    <a:pt x="7" y="0"/>
                                  </a:moveTo>
                                  <a:lnTo>
                                    <a:pt x="0" y="0"/>
                                  </a:lnTo>
                                  <a:lnTo>
                                    <a:pt x="0" y="277"/>
                                  </a:lnTo>
                                  <a:lnTo>
                                    <a:pt x="7" y="277"/>
                                  </a:lnTo>
                                  <a:lnTo>
                                    <a:pt x="9" y="275"/>
                                  </a:lnTo>
                                  <a:lnTo>
                                    <a:pt x="11" y="275"/>
                                  </a:lnTo>
                                  <a:lnTo>
                                    <a:pt x="11" y="1"/>
                                  </a:lnTo>
                                  <a:lnTo>
                                    <a:pt x="9" y="1"/>
                                  </a:lnTo>
                                  <a:lnTo>
                                    <a:pt x="7"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407"/>
                          <wps:cNvSpPr>
                            <a:spLocks/>
                          </wps:cNvSpPr>
                          <wps:spPr bwMode="auto">
                            <a:xfrm>
                              <a:off x="513" y="127"/>
                              <a:ext cx="12" cy="278"/>
                            </a:xfrm>
                            <a:custGeom>
                              <a:avLst/>
                              <a:gdLst>
                                <a:gd name="T0" fmla="*/ 11 w 12"/>
                                <a:gd name="T1" fmla="*/ 0 h 278"/>
                                <a:gd name="T2" fmla="*/ 9 w 12"/>
                                <a:gd name="T3" fmla="*/ 1 h 278"/>
                                <a:gd name="T4" fmla="*/ 11 w 12"/>
                                <a:gd name="T5" fmla="*/ 1 h 278"/>
                                <a:gd name="T6" fmla="*/ 11 w 12"/>
                                <a:gd name="T7" fmla="*/ 0 h 278"/>
                              </a:gdLst>
                              <a:ahLst/>
                              <a:cxnLst>
                                <a:cxn ang="0">
                                  <a:pos x="T0" y="T1"/>
                                </a:cxn>
                                <a:cxn ang="0">
                                  <a:pos x="T2" y="T3"/>
                                </a:cxn>
                                <a:cxn ang="0">
                                  <a:pos x="T4" y="T5"/>
                                </a:cxn>
                                <a:cxn ang="0">
                                  <a:pos x="T6" y="T7"/>
                                </a:cxn>
                              </a:cxnLst>
                              <a:rect l="0" t="0" r="r" b="b"/>
                              <a:pathLst>
                                <a:path w="12" h="278">
                                  <a:moveTo>
                                    <a:pt x="11" y="0"/>
                                  </a:moveTo>
                                  <a:lnTo>
                                    <a:pt x="9" y="1"/>
                                  </a:lnTo>
                                  <a:lnTo>
                                    <a:pt x="11" y="1"/>
                                  </a:lnTo>
                                  <a:lnTo>
                                    <a:pt x="11"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04" name="Freeform 408"/>
                        <wps:cNvSpPr>
                          <a:spLocks/>
                        </wps:cNvSpPr>
                        <wps:spPr bwMode="auto">
                          <a:xfrm>
                            <a:off x="515" y="123"/>
                            <a:ext cx="10" cy="282"/>
                          </a:xfrm>
                          <a:custGeom>
                            <a:avLst/>
                            <a:gdLst>
                              <a:gd name="T0" fmla="*/ 0 w 10"/>
                              <a:gd name="T1" fmla="*/ 0 h 282"/>
                              <a:gd name="T2" fmla="*/ 0 w 10"/>
                              <a:gd name="T3" fmla="*/ 281 h 282"/>
                              <a:gd name="T4" fmla="*/ 5 w 10"/>
                              <a:gd name="T5" fmla="*/ 281 h 282"/>
                              <a:gd name="T6" fmla="*/ 7 w 10"/>
                              <a:gd name="T7" fmla="*/ 279 h 282"/>
                              <a:gd name="T8" fmla="*/ 9 w 10"/>
                              <a:gd name="T9" fmla="*/ 279 h 282"/>
                              <a:gd name="T10" fmla="*/ 9 w 10"/>
                              <a:gd name="T11" fmla="*/ 1 h 282"/>
                              <a:gd name="T12" fmla="*/ 1 w 10"/>
                              <a:gd name="T13" fmla="*/ 1 h 282"/>
                              <a:gd name="T14" fmla="*/ 0 w 10"/>
                              <a:gd name="T15" fmla="*/ 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 h="282">
                                <a:moveTo>
                                  <a:pt x="0" y="0"/>
                                </a:moveTo>
                                <a:lnTo>
                                  <a:pt x="0" y="281"/>
                                </a:lnTo>
                                <a:lnTo>
                                  <a:pt x="5" y="281"/>
                                </a:lnTo>
                                <a:lnTo>
                                  <a:pt x="7" y="279"/>
                                </a:lnTo>
                                <a:lnTo>
                                  <a:pt x="9" y="279"/>
                                </a:lnTo>
                                <a:lnTo>
                                  <a:pt x="9" y="1"/>
                                </a:lnTo>
                                <a:lnTo>
                                  <a:pt x="1" y="1"/>
                                </a:lnTo>
                                <a:lnTo>
                                  <a:pt x="0"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409"/>
                        <wps:cNvSpPr>
                          <a:spLocks/>
                        </wps:cNvSpPr>
                        <wps:spPr bwMode="auto">
                          <a:xfrm>
                            <a:off x="519" y="125"/>
                            <a:ext cx="6" cy="282"/>
                          </a:xfrm>
                          <a:custGeom>
                            <a:avLst/>
                            <a:gdLst>
                              <a:gd name="T0" fmla="*/ 0 w 6"/>
                              <a:gd name="T1" fmla="*/ 0 h 282"/>
                              <a:gd name="T2" fmla="*/ 0 w 6"/>
                              <a:gd name="T3" fmla="*/ 281 h 282"/>
                              <a:gd name="T4" fmla="*/ 1 w 6"/>
                              <a:gd name="T5" fmla="*/ 281 h 282"/>
                              <a:gd name="T6" fmla="*/ 3 w 6"/>
                              <a:gd name="T7" fmla="*/ 279 h 282"/>
                              <a:gd name="T8" fmla="*/ 5 w 6"/>
                              <a:gd name="T9" fmla="*/ 279 h 282"/>
                              <a:gd name="T10" fmla="*/ 5 w 6"/>
                              <a:gd name="T11" fmla="*/ 1 h 282"/>
                              <a:gd name="T12" fmla="*/ 1 w 6"/>
                              <a:gd name="T13" fmla="*/ 1 h 282"/>
                              <a:gd name="T14" fmla="*/ 0 w 6"/>
                              <a:gd name="T15" fmla="*/ 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82">
                                <a:moveTo>
                                  <a:pt x="0" y="0"/>
                                </a:moveTo>
                                <a:lnTo>
                                  <a:pt x="0" y="281"/>
                                </a:lnTo>
                                <a:lnTo>
                                  <a:pt x="1" y="281"/>
                                </a:lnTo>
                                <a:lnTo>
                                  <a:pt x="3" y="279"/>
                                </a:lnTo>
                                <a:lnTo>
                                  <a:pt x="5" y="279"/>
                                </a:lnTo>
                                <a:lnTo>
                                  <a:pt x="5" y="1"/>
                                </a:lnTo>
                                <a:lnTo>
                                  <a:pt x="1" y="1"/>
                                </a:lnTo>
                                <a:lnTo>
                                  <a:pt x="0" y="0"/>
                                </a:lnTo>
                                <a:close/>
                              </a:path>
                            </a:pathLst>
                          </a:custGeom>
                          <a:solidFill>
                            <a:srgbClr val="8E8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410"/>
                        <wps:cNvSpPr>
                          <a:spLocks/>
                        </wps:cNvSpPr>
                        <wps:spPr bwMode="auto">
                          <a:xfrm>
                            <a:off x="513" y="123"/>
                            <a:ext cx="12" cy="6"/>
                          </a:xfrm>
                          <a:custGeom>
                            <a:avLst/>
                            <a:gdLst>
                              <a:gd name="T0" fmla="*/ 9 w 12"/>
                              <a:gd name="T1" fmla="*/ 0 h 6"/>
                              <a:gd name="T2" fmla="*/ 5 w 12"/>
                              <a:gd name="T3" fmla="*/ 1 h 6"/>
                              <a:gd name="T4" fmla="*/ 0 w 12"/>
                              <a:gd name="T5" fmla="*/ 1 h 6"/>
                              <a:gd name="T6" fmla="*/ 0 w 12"/>
                              <a:gd name="T7" fmla="*/ 5 h 6"/>
                              <a:gd name="T8" fmla="*/ 7 w 12"/>
                              <a:gd name="T9" fmla="*/ 5 h 6"/>
                              <a:gd name="T10" fmla="*/ 9 w 12"/>
                              <a:gd name="T11" fmla="*/ 3 h 6"/>
                              <a:gd name="T12" fmla="*/ 11 w 12"/>
                              <a:gd name="T13" fmla="*/ 3 h 6"/>
                              <a:gd name="T14" fmla="*/ 11 w 12"/>
                              <a:gd name="T15" fmla="*/ 1 h 6"/>
                              <a:gd name="T16" fmla="*/ 9 w 12"/>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6">
                                <a:moveTo>
                                  <a:pt x="9" y="0"/>
                                </a:moveTo>
                                <a:lnTo>
                                  <a:pt x="5" y="1"/>
                                </a:lnTo>
                                <a:lnTo>
                                  <a:pt x="0" y="1"/>
                                </a:lnTo>
                                <a:lnTo>
                                  <a:pt x="0" y="5"/>
                                </a:lnTo>
                                <a:lnTo>
                                  <a:pt x="7" y="5"/>
                                </a:lnTo>
                                <a:lnTo>
                                  <a:pt x="9" y="3"/>
                                </a:lnTo>
                                <a:lnTo>
                                  <a:pt x="11" y="3"/>
                                </a:lnTo>
                                <a:lnTo>
                                  <a:pt x="11" y="1"/>
                                </a:lnTo>
                                <a:lnTo>
                                  <a:pt x="9"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411"/>
                        <wps:cNvSpPr>
                          <a:spLocks/>
                        </wps:cNvSpPr>
                        <wps:spPr bwMode="auto">
                          <a:xfrm>
                            <a:off x="543" y="106"/>
                            <a:ext cx="12" cy="6"/>
                          </a:xfrm>
                          <a:custGeom>
                            <a:avLst/>
                            <a:gdLst>
                              <a:gd name="T0" fmla="*/ 11 w 12"/>
                              <a:gd name="T1" fmla="*/ 0 h 6"/>
                              <a:gd name="T2" fmla="*/ 9 w 12"/>
                              <a:gd name="T3" fmla="*/ 0 h 6"/>
                              <a:gd name="T4" fmla="*/ 5 w 12"/>
                              <a:gd name="T5" fmla="*/ 1 h 6"/>
                              <a:gd name="T6" fmla="*/ 0 w 12"/>
                              <a:gd name="T7" fmla="*/ 1 h 6"/>
                              <a:gd name="T8" fmla="*/ 0 w 12"/>
                              <a:gd name="T9" fmla="*/ 5 h 6"/>
                              <a:gd name="T10" fmla="*/ 7 w 12"/>
                              <a:gd name="T11" fmla="*/ 5 h 6"/>
                              <a:gd name="T12" fmla="*/ 9 w 12"/>
                              <a:gd name="T13" fmla="*/ 3 h 6"/>
                              <a:gd name="T14" fmla="*/ 11 w 12"/>
                              <a:gd name="T15" fmla="*/ 3 h 6"/>
                              <a:gd name="T16" fmla="*/ 11 w 12"/>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6">
                                <a:moveTo>
                                  <a:pt x="11" y="0"/>
                                </a:moveTo>
                                <a:lnTo>
                                  <a:pt x="9" y="0"/>
                                </a:lnTo>
                                <a:lnTo>
                                  <a:pt x="5" y="1"/>
                                </a:lnTo>
                                <a:lnTo>
                                  <a:pt x="0" y="1"/>
                                </a:lnTo>
                                <a:lnTo>
                                  <a:pt x="0" y="5"/>
                                </a:lnTo>
                                <a:lnTo>
                                  <a:pt x="7" y="5"/>
                                </a:lnTo>
                                <a:lnTo>
                                  <a:pt x="9" y="3"/>
                                </a:lnTo>
                                <a:lnTo>
                                  <a:pt x="11" y="3"/>
                                </a:lnTo>
                                <a:lnTo>
                                  <a:pt x="11" y="0"/>
                                </a:lnTo>
                                <a:close/>
                              </a:path>
                            </a:pathLst>
                          </a:custGeom>
                          <a:solidFill>
                            <a:srgbClr val="A87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412"/>
                        <wps:cNvSpPr>
                          <a:spLocks/>
                        </wps:cNvSpPr>
                        <wps:spPr bwMode="auto">
                          <a:xfrm>
                            <a:off x="543" y="110"/>
                            <a:ext cx="12" cy="278"/>
                          </a:xfrm>
                          <a:custGeom>
                            <a:avLst/>
                            <a:gdLst>
                              <a:gd name="T0" fmla="*/ 11 w 12"/>
                              <a:gd name="T1" fmla="*/ 0 h 278"/>
                              <a:gd name="T2" fmla="*/ 0 w 12"/>
                              <a:gd name="T3" fmla="*/ 0 h 278"/>
                              <a:gd name="T4" fmla="*/ 0 w 12"/>
                              <a:gd name="T5" fmla="*/ 277 h 278"/>
                              <a:gd name="T6" fmla="*/ 7 w 12"/>
                              <a:gd name="T7" fmla="*/ 277 h 278"/>
                              <a:gd name="T8" fmla="*/ 9 w 12"/>
                              <a:gd name="T9" fmla="*/ 275 h 278"/>
                              <a:gd name="T10" fmla="*/ 11 w 12"/>
                              <a:gd name="T11" fmla="*/ 275 h 278"/>
                              <a:gd name="T12" fmla="*/ 11 w 12"/>
                              <a:gd name="T13" fmla="*/ 0 h 278"/>
                            </a:gdLst>
                            <a:ahLst/>
                            <a:cxnLst>
                              <a:cxn ang="0">
                                <a:pos x="T0" y="T1"/>
                              </a:cxn>
                              <a:cxn ang="0">
                                <a:pos x="T2" y="T3"/>
                              </a:cxn>
                              <a:cxn ang="0">
                                <a:pos x="T4" y="T5"/>
                              </a:cxn>
                              <a:cxn ang="0">
                                <a:pos x="T6" y="T7"/>
                              </a:cxn>
                              <a:cxn ang="0">
                                <a:pos x="T8" y="T9"/>
                              </a:cxn>
                              <a:cxn ang="0">
                                <a:pos x="T10" y="T11"/>
                              </a:cxn>
                              <a:cxn ang="0">
                                <a:pos x="T12" y="T13"/>
                              </a:cxn>
                            </a:cxnLst>
                            <a:rect l="0" t="0" r="r" b="b"/>
                            <a:pathLst>
                              <a:path w="12" h="278">
                                <a:moveTo>
                                  <a:pt x="11" y="0"/>
                                </a:moveTo>
                                <a:lnTo>
                                  <a:pt x="0" y="0"/>
                                </a:lnTo>
                                <a:lnTo>
                                  <a:pt x="0" y="277"/>
                                </a:lnTo>
                                <a:lnTo>
                                  <a:pt x="7" y="277"/>
                                </a:lnTo>
                                <a:lnTo>
                                  <a:pt x="9" y="275"/>
                                </a:lnTo>
                                <a:lnTo>
                                  <a:pt x="11" y="275"/>
                                </a:lnTo>
                                <a:lnTo>
                                  <a:pt x="11"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413"/>
                        <wps:cNvSpPr>
                          <a:spLocks/>
                        </wps:cNvSpPr>
                        <wps:spPr bwMode="auto">
                          <a:xfrm>
                            <a:off x="545" y="106"/>
                            <a:ext cx="10" cy="282"/>
                          </a:xfrm>
                          <a:custGeom>
                            <a:avLst/>
                            <a:gdLst>
                              <a:gd name="T0" fmla="*/ 0 w 10"/>
                              <a:gd name="T1" fmla="*/ 0 h 282"/>
                              <a:gd name="T2" fmla="*/ 0 w 10"/>
                              <a:gd name="T3" fmla="*/ 281 h 282"/>
                              <a:gd name="T4" fmla="*/ 5 w 10"/>
                              <a:gd name="T5" fmla="*/ 281 h 282"/>
                              <a:gd name="T6" fmla="*/ 7 w 10"/>
                              <a:gd name="T7" fmla="*/ 279 h 282"/>
                              <a:gd name="T8" fmla="*/ 9 w 10"/>
                              <a:gd name="T9" fmla="*/ 279 h 282"/>
                              <a:gd name="T10" fmla="*/ 9 w 10"/>
                              <a:gd name="T11" fmla="*/ 1 h 282"/>
                              <a:gd name="T12" fmla="*/ 1 w 10"/>
                              <a:gd name="T13" fmla="*/ 1 h 282"/>
                              <a:gd name="T14" fmla="*/ 0 w 10"/>
                              <a:gd name="T15" fmla="*/ 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 h="282">
                                <a:moveTo>
                                  <a:pt x="0" y="0"/>
                                </a:moveTo>
                                <a:lnTo>
                                  <a:pt x="0" y="281"/>
                                </a:lnTo>
                                <a:lnTo>
                                  <a:pt x="5" y="281"/>
                                </a:lnTo>
                                <a:lnTo>
                                  <a:pt x="7" y="279"/>
                                </a:lnTo>
                                <a:lnTo>
                                  <a:pt x="9" y="279"/>
                                </a:lnTo>
                                <a:lnTo>
                                  <a:pt x="9" y="1"/>
                                </a:lnTo>
                                <a:lnTo>
                                  <a:pt x="1" y="1"/>
                                </a:lnTo>
                                <a:lnTo>
                                  <a:pt x="0"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414"/>
                        <wps:cNvSpPr>
                          <a:spLocks/>
                        </wps:cNvSpPr>
                        <wps:spPr bwMode="auto">
                          <a:xfrm>
                            <a:off x="549" y="106"/>
                            <a:ext cx="6" cy="282"/>
                          </a:xfrm>
                          <a:custGeom>
                            <a:avLst/>
                            <a:gdLst>
                              <a:gd name="T0" fmla="*/ 0 w 6"/>
                              <a:gd name="T1" fmla="*/ 0 h 282"/>
                              <a:gd name="T2" fmla="*/ 0 w 6"/>
                              <a:gd name="T3" fmla="*/ 281 h 282"/>
                              <a:gd name="T4" fmla="*/ 1 w 6"/>
                              <a:gd name="T5" fmla="*/ 281 h 282"/>
                              <a:gd name="T6" fmla="*/ 3 w 6"/>
                              <a:gd name="T7" fmla="*/ 279 h 282"/>
                              <a:gd name="T8" fmla="*/ 5 w 6"/>
                              <a:gd name="T9" fmla="*/ 279 h 282"/>
                              <a:gd name="T10" fmla="*/ 5 w 6"/>
                              <a:gd name="T11" fmla="*/ 1 h 282"/>
                              <a:gd name="T12" fmla="*/ 1 w 6"/>
                              <a:gd name="T13" fmla="*/ 1 h 282"/>
                              <a:gd name="T14" fmla="*/ 0 w 6"/>
                              <a:gd name="T15" fmla="*/ 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82">
                                <a:moveTo>
                                  <a:pt x="0" y="0"/>
                                </a:moveTo>
                                <a:lnTo>
                                  <a:pt x="0" y="281"/>
                                </a:lnTo>
                                <a:lnTo>
                                  <a:pt x="1" y="281"/>
                                </a:lnTo>
                                <a:lnTo>
                                  <a:pt x="3" y="279"/>
                                </a:lnTo>
                                <a:lnTo>
                                  <a:pt x="5" y="279"/>
                                </a:lnTo>
                                <a:lnTo>
                                  <a:pt x="5" y="1"/>
                                </a:lnTo>
                                <a:lnTo>
                                  <a:pt x="1" y="1"/>
                                </a:lnTo>
                                <a:lnTo>
                                  <a:pt x="0" y="0"/>
                                </a:lnTo>
                                <a:close/>
                              </a:path>
                            </a:pathLst>
                          </a:custGeom>
                          <a:solidFill>
                            <a:srgbClr val="8E8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415"/>
                        <wps:cNvSpPr>
                          <a:spLocks/>
                        </wps:cNvSpPr>
                        <wps:spPr bwMode="auto">
                          <a:xfrm>
                            <a:off x="543" y="106"/>
                            <a:ext cx="12" cy="6"/>
                          </a:xfrm>
                          <a:custGeom>
                            <a:avLst/>
                            <a:gdLst>
                              <a:gd name="T0" fmla="*/ 11 w 12"/>
                              <a:gd name="T1" fmla="*/ 0 h 6"/>
                              <a:gd name="T2" fmla="*/ 9 w 12"/>
                              <a:gd name="T3" fmla="*/ 0 h 6"/>
                              <a:gd name="T4" fmla="*/ 5 w 12"/>
                              <a:gd name="T5" fmla="*/ 1 h 6"/>
                              <a:gd name="T6" fmla="*/ 0 w 12"/>
                              <a:gd name="T7" fmla="*/ 1 h 6"/>
                              <a:gd name="T8" fmla="*/ 0 w 12"/>
                              <a:gd name="T9" fmla="*/ 5 h 6"/>
                              <a:gd name="T10" fmla="*/ 7 w 12"/>
                              <a:gd name="T11" fmla="*/ 5 h 6"/>
                              <a:gd name="T12" fmla="*/ 9 w 12"/>
                              <a:gd name="T13" fmla="*/ 3 h 6"/>
                              <a:gd name="T14" fmla="*/ 11 w 12"/>
                              <a:gd name="T15" fmla="*/ 3 h 6"/>
                              <a:gd name="T16" fmla="*/ 11 w 12"/>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6">
                                <a:moveTo>
                                  <a:pt x="11" y="0"/>
                                </a:moveTo>
                                <a:lnTo>
                                  <a:pt x="9" y="0"/>
                                </a:lnTo>
                                <a:lnTo>
                                  <a:pt x="5" y="1"/>
                                </a:lnTo>
                                <a:lnTo>
                                  <a:pt x="0" y="1"/>
                                </a:lnTo>
                                <a:lnTo>
                                  <a:pt x="0" y="5"/>
                                </a:lnTo>
                                <a:lnTo>
                                  <a:pt x="7" y="5"/>
                                </a:lnTo>
                                <a:lnTo>
                                  <a:pt x="9" y="3"/>
                                </a:lnTo>
                                <a:lnTo>
                                  <a:pt x="11" y="3"/>
                                </a:lnTo>
                                <a:lnTo>
                                  <a:pt x="11"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416"/>
                        <wps:cNvSpPr>
                          <a:spLocks/>
                        </wps:cNvSpPr>
                        <wps:spPr bwMode="auto">
                          <a:xfrm>
                            <a:off x="573" y="90"/>
                            <a:ext cx="12" cy="4"/>
                          </a:xfrm>
                          <a:custGeom>
                            <a:avLst/>
                            <a:gdLst>
                              <a:gd name="T0" fmla="*/ 11 w 12"/>
                              <a:gd name="T1" fmla="*/ 0 h 4"/>
                              <a:gd name="T2" fmla="*/ 0 w 12"/>
                              <a:gd name="T3" fmla="*/ 0 h 4"/>
                              <a:gd name="T4" fmla="*/ 0 w 12"/>
                              <a:gd name="T5" fmla="*/ 3 h 4"/>
                              <a:gd name="T6" fmla="*/ 11 w 12"/>
                              <a:gd name="T7" fmla="*/ 3 h 4"/>
                              <a:gd name="T8" fmla="*/ 11 w 12"/>
                              <a:gd name="T9" fmla="*/ 0 h 4"/>
                            </a:gdLst>
                            <a:ahLst/>
                            <a:cxnLst>
                              <a:cxn ang="0">
                                <a:pos x="T0" y="T1"/>
                              </a:cxn>
                              <a:cxn ang="0">
                                <a:pos x="T2" y="T3"/>
                              </a:cxn>
                              <a:cxn ang="0">
                                <a:pos x="T4" y="T5"/>
                              </a:cxn>
                              <a:cxn ang="0">
                                <a:pos x="T6" y="T7"/>
                              </a:cxn>
                              <a:cxn ang="0">
                                <a:pos x="T8" y="T9"/>
                              </a:cxn>
                            </a:cxnLst>
                            <a:rect l="0" t="0" r="r" b="b"/>
                            <a:pathLst>
                              <a:path w="12" h="4">
                                <a:moveTo>
                                  <a:pt x="11" y="0"/>
                                </a:moveTo>
                                <a:lnTo>
                                  <a:pt x="0" y="0"/>
                                </a:lnTo>
                                <a:lnTo>
                                  <a:pt x="0" y="3"/>
                                </a:lnTo>
                                <a:lnTo>
                                  <a:pt x="11" y="3"/>
                                </a:lnTo>
                                <a:lnTo>
                                  <a:pt x="11" y="0"/>
                                </a:lnTo>
                                <a:close/>
                              </a:path>
                            </a:pathLst>
                          </a:custGeom>
                          <a:solidFill>
                            <a:srgbClr val="A87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417"/>
                        <wps:cNvSpPr>
                          <a:spLocks/>
                        </wps:cNvSpPr>
                        <wps:spPr bwMode="auto">
                          <a:xfrm>
                            <a:off x="573" y="91"/>
                            <a:ext cx="12" cy="280"/>
                          </a:xfrm>
                          <a:custGeom>
                            <a:avLst/>
                            <a:gdLst>
                              <a:gd name="T0" fmla="*/ 11 w 12"/>
                              <a:gd name="T1" fmla="*/ 0 h 280"/>
                              <a:gd name="T2" fmla="*/ 9 w 12"/>
                              <a:gd name="T3" fmla="*/ 1 h 280"/>
                              <a:gd name="T4" fmla="*/ 0 w 12"/>
                              <a:gd name="T5" fmla="*/ 1 h 280"/>
                              <a:gd name="T6" fmla="*/ 0 w 12"/>
                              <a:gd name="T7" fmla="*/ 279 h 280"/>
                              <a:gd name="T8" fmla="*/ 7 w 12"/>
                              <a:gd name="T9" fmla="*/ 279 h 280"/>
                              <a:gd name="T10" fmla="*/ 9 w 12"/>
                              <a:gd name="T11" fmla="*/ 277 h 280"/>
                              <a:gd name="T12" fmla="*/ 11 w 12"/>
                              <a:gd name="T13" fmla="*/ 277 h 280"/>
                              <a:gd name="T14" fmla="*/ 11 w 12"/>
                              <a:gd name="T15" fmla="*/ 0 h 2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280">
                                <a:moveTo>
                                  <a:pt x="11" y="0"/>
                                </a:moveTo>
                                <a:lnTo>
                                  <a:pt x="9" y="1"/>
                                </a:lnTo>
                                <a:lnTo>
                                  <a:pt x="0" y="1"/>
                                </a:lnTo>
                                <a:lnTo>
                                  <a:pt x="0" y="279"/>
                                </a:lnTo>
                                <a:lnTo>
                                  <a:pt x="7" y="279"/>
                                </a:lnTo>
                                <a:lnTo>
                                  <a:pt x="9" y="277"/>
                                </a:lnTo>
                                <a:lnTo>
                                  <a:pt x="11" y="277"/>
                                </a:lnTo>
                                <a:lnTo>
                                  <a:pt x="11"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418"/>
                        <wps:cNvSpPr>
                          <a:spLocks/>
                        </wps:cNvSpPr>
                        <wps:spPr bwMode="auto">
                          <a:xfrm>
                            <a:off x="575" y="90"/>
                            <a:ext cx="10" cy="282"/>
                          </a:xfrm>
                          <a:custGeom>
                            <a:avLst/>
                            <a:gdLst>
                              <a:gd name="T0" fmla="*/ 0 w 10"/>
                              <a:gd name="T1" fmla="*/ 0 h 282"/>
                              <a:gd name="T2" fmla="*/ 0 w 10"/>
                              <a:gd name="T3" fmla="*/ 281 h 282"/>
                              <a:gd name="T4" fmla="*/ 5 w 10"/>
                              <a:gd name="T5" fmla="*/ 281 h 282"/>
                              <a:gd name="T6" fmla="*/ 7 w 10"/>
                              <a:gd name="T7" fmla="*/ 279 h 282"/>
                              <a:gd name="T8" fmla="*/ 9 w 10"/>
                              <a:gd name="T9" fmla="*/ 279 h 282"/>
                              <a:gd name="T10" fmla="*/ 9 w 10"/>
                              <a:gd name="T11" fmla="*/ 1 h 282"/>
                              <a:gd name="T12" fmla="*/ 1 w 10"/>
                              <a:gd name="T13" fmla="*/ 1 h 282"/>
                              <a:gd name="T14" fmla="*/ 0 w 10"/>
                              <a:gd name="T15" fmla="*/ 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 h="282">
                                <a:moveTo>
                                  <a:pt x="0" y="0"/>
                                </a:moveTo>
                                <a:lnTo>
                                  <a:pt x="0" y="281"/>
                                </a:lnTo>
                                <a:lnTo>
                                  <a:pt x="5" y="281"/>
                                </a:lnTo>
                                <a:lnTo>
                                  <a:pt x="7" y="279"/>
                                </a:lnTo>
                                <a:lnTo>
                                  <a:pt x="9" y="279"/>
                                </a:lnTo>
                                <a:lnTo>
                                  <a:pt x="9" y="1"/>
                                </a:lnTo>
                                <a:lnTo>
                                  <a:pt x="1" y="1"/>
                                </a:lnTo>
                                <a:lnTo>
                                  <a:pt x="0"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419"/>
                        <wps:cNvSpPr>
                          <a:spLocks/>
                        </wps:cNvSpPr>
                        <wps:spPr bwMode="auto">
                          <a:xfrm>
                            <a:off x="579" y="90"/>
                            <a:ext cx="6" cy="282"/>
                          </a:xfrm>
                          <a:custGeom>
                            <a:avLst/>
                            <a:gdLst>
                              <a:gd name="T0" fmla="*/ 0 w 6"/>
                              <a:gd name="T1" fmla="*/ 0 h 282"/>
                              <a:gd name="T2" fmla="*/ 0 w 6"/>
                              <a:gd name="T3" fmla="*/ 281 h 282"/>
                              <a:gd name="T4" fmla="*/ 1 w 6"/>
                              <a:gd name="T5" fmla="*/ 281 h 282"/>
                              <a:gd name="T6" fmla="*/ 3 w 6"/>
                              <a:gd name="T7" fmla="*/ 279 h 282"/>
                              <a:gd name="T8" fmla="*/ 5 w 6"/>
                              <a:gd name="T9" fmla="*/ 279 h 282"/>
                              <a:gd name="T10" fmla="*/ 5 w 6"/>
                              <a:gd name="T11" fmla="*/ 1 h 282"/>
                              <a:gd name="T12" fmla="*/ 1 w 6"/>
                              <a:gd name="T13" fmla="*/ 1 h 282"/>
                              <a:gd name="T14" fmla="*/ 0 w 6"/>
                              <a:gd name="T15" fmla="*/ 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82">
                                <a:moveTo>
                                  <a:pt x="0" y="0"/>
                                </a:moveTo>
                                <a:lnTo>
                                  <a:pt x="0" y="281"/>
                                </a:lnTo>
                                <a:lnTo>
                                  <a:pt x="1" y="281"/>
                                </a:lnTo>
                                <a:lnTo>
                                  <a:pt x="3" y="279"/>
                                </a:lnTo>
                                <a:lnTo>
                                  <a:pt x="5" y="279"/>
                                </a:lnTo>
                                <a:lnTo>
                                  <a:pt x="5" y="1"/>
                                </a:lnTo>
                                <a:lnTo>
                                  <a:pt x="1" y="1"/>
                                </a:lnTo>
                                <a:lnTo>
                                  <a:pt x="0" y="0"/>
                                </a:lnTo>
                                <a:close/>
                              </a:path>
                            </a:pathLst>
                          </a:custGeom>
                          <a:solidFill>
                            <a:srgbClr val="8E8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420"/>
                        <wps:cNvSpPr>
                          <a:spLocks/>
                        </wps:cNvSpPr>
                        <wps:spPr bwMode="auto">
                          <a:xfrm>
                            <a:off x="573" y="90"/>
                            <a:ext cx="12" cy="4"/>
                          </a:xfrm>
                          <a:custGeom>
                            <a:avLst/>
                            <a:gdLst>
                              <a:gd name="T0" fmla="*/ 11 w 12"/>
                              <a:gd name="T1" fmla="*/ 0 h 4"/>
                              <a:gd name="T2" fmla="*/ 0 w 12"/>
                              <a:gd name="T3" fmla="*/ 0 h 4"/>
                              <a:gd name="T4" fmla="*/ 0 w 12"/>
                              <a:gd name="T5" fmla="*/ 3 h 4"/>
                              <a:gd name="T6" fmla="*/ 11 w 12"/>
                              <a:gd name="T7" fmla="*/ 3 h 4"/>
                              <a:gd name="T8" fmla="*/ 11 w 12"/>
                              <a:gd name="T9" fmla="*/ 0 h 4"/>
                            </a:gdLst>
                            <a:ahLst/>
                            <a:cxnLst>
                              <a:cxn ang="0">
                                <a:pos x="T0" y="T1"/>
                              </a:cxn>
                              <a:cxn ang="0">
                                <a:pos x="T2" y="T3"/>
                              </a:cxn>
                              <a:cxn ang="0">
                                <a:pos x="T4" y="T5"/>
                              </a:cxn>
                              <a:cxn ang="0">
                                <a:pos x="T6" y="T7"/>
                              </a:cxn>
                              <a:cxn ang="0">
                                <a:pos x="T8" y="T9"/>
                              </a:cxn>
                            </a:cxnLst>
                            <a:rect l="0" t="0" r="r" b="b"/>
                            <a:pathLst>
                              <a:path w="12" h="4">
                                <a:moveTo>
                                  <a:pt x="11" y="0"/>
                                </a:moveTo>
                                <a:lnTo>
                                  <a:pt x="0" y="0"/>
                                </a:lnTo>
                                <a:lnTo>
                                  <a:pt x="0" y="3"/>
                                </a:lnTo>
                                <a:lnTo>
                                  <a:pt x="11" y="3"/>
                                </a:lnTo>
                                <a:lnTo>
                                  <a:pt x="11"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421"/>
                        <wps:cNvSpPr>
                          <a:spLocks/>
                        </wps:cNvSpPr>
                        <wps:spPr bwMode="auto">
                          <a:xfrm>
                            <a:off x="198" y="267"/>
                            <a:ext cx="34" cy="14"/>
                          </a:xfrm>
                          <a:custGeom>
                            <a:avLst/>
                            <a:gdLst>
                              <a:gd name="T0" fmla="*/ 29 w 34"/>
                              <a:gd name="T1" fmla="*/ 0 h 14"/>
                              <a:gd name="T2" fmla="*/ 1 w 34"/>
                              <a:gd name="T3" fmla="*/ 0 h 14"/>
                              <a:gd name="T4" fmla="*/ 0 w 34"/>
                              <a:gd name="T5" fmla="*/ 3 h 14"/>
                              <a:gd name="T6" fmla="*/ 0 w 34"/>
                              <a:gd name="T7" fmla="*/ 7 h 14"/>
                              <a:gd name="T8" fmla="*/ 1 w 34"/>
                              <a:gd name="T9" fmla="*/ 9 h 14"/>
                              <a:gd name="T10" fmla="*/ 5 w 34"/>
                              <a:gd name="T11" fmla="*/ 11 h 14"/>
                              <a:gd name="T12" fmla="*/ 7 w 34"/>
                              <a:gd name="T13" fmla="*/ 13 h 14"/>
                              <a:gd name="T14" fmla="*/ 24 w 34"/>
                              <a:gd name="T15" fmla="*/ 13 h 14"/>
                              <a:gd name="T16" fmla="*/ 29 w 34"/>
                              <a:gd name="T17" fmla="*/ 11 h 14"/>
                              <a:gd name="T18" fmla="*/ 33 w 34"/>
                              <a:gd name="T19" fmla="*/ 9 h 14"/>
                              <a:gd name="T20" fmla="*/ 33 w 34"/>
                              <a:gd name="T21" fmla="*/ 1 h 14"/>
                              <a:gd name="T22" fmla="*/ 29 w 34"/>
                              <a:gd name="T2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14">
                                <a:moveTo>
                                  <a:pt x="29" y="0"/>
                                </a:moveTo>
                                <a:lnTo>
                                  <a:pt x="1" y="0"/>
                                </a:lnTo>
                                <a:lnTo>
                                  <a:pt x="0" y="3"/>
                                </a:lnTo>
                                <a:lnTo>
                                  <a:pt x="0" y="7"/>
                                </a:lnTo>
                                <a:lnTo>
                                  <a:pt x="1" y="9"/>
                                </a:lnTo>
                                <a:lnTo>
                                  <a:pt x="5" y="11"/>
                                </a:lnTo>
                                <a:lnTo>
                                  <a:pt x="7" y="13"/>
                                </a:lnTo>
                                <a:lnTo>
                                  <a:pt x="24" y="13"/>
                                </a:lnTo>
                                <a:lnTo>
                                  <a:pt x="29" y="11"/>
                                </a:lnTo>
                                <a:lnTo>
                                  <a:pt x="33" y="9"/>
                                </a:lnTo>
                                <a:lnTo>
                                  <a:pt x="33" y="1"/>
                                </a:lnTo>
                                <a:lnTo>
                                  <a:pt x="29" y="0"/>
                                </a:lnTo>
                                <a:close/>
                              </a:path>
                            </a:pathLst>
                          </a:custGeom>
                          <a:solidFill>
                            <a:srgbClr val="A87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18" name="Group 422"/>
                        <wpg:cNvGrpSpPr>
                          <a:grpSpLocks/>
                        </wpg:cNvGrpSpPr>
                        <wpg:grpSpPr bwMode="auto">
                          <a:xfrm>
                            <a:off x="198" y="272"/>
                            <a:ext cx="34" cy="312"/>
                            <a:chOff x="198" y="272"/>
                            <a:chExt cx="34" cy="312"/>
                          </a:xfrm>
                        </wpg:grpSpPr>
                        <wps:wsp>
                          <wps:cNvPr id="819" name="Freeform 423"/>
                          <wps:cNvSpPr>
                            <a:spLocks/>
                          </wps:cNvSpPr>
                          <wps:spPr bwMode="auto">
                            <a:xfrm>
                              <a:off x="198" y="272"/>
                              <a:ext cx="34" cy="312"/>
                            </a:xfrm>
                            <a:custGeom>
                              <a:avLst/>
                              <a:gdLst>
                                <a:gd name="T0" fmla="*/ 0 w 34"/>
                                <a:gd name="T1" fmla="*/ 1 h 312"/>
                                <a:gd name="T2" fmla="*/ 0 w 34"/>
                                <a:gd name="T3" fmla="*/ 305 h 312"/>
                                <a:gd name="T4" fmla="*/ 1 w 34"/>
                                <a:gd name="T5" fmla="*/ 307 h 312"/>
                                <a:gd name="T6" fmla="*/ 5 w 34"/>
                                <a:gd name="T7" fmla="*/ 309 h 312"/>
                                <a:gd name="T8" fmla="*/ 7 w 34"/>
                                <a:gd name="T9" fmla="*/ 311 h 312"/>
                                <a:gd name="T10" fmla="*/ 24 w 34"/>
                                <a:gd name="T11" fmla="*/ 311 h 312"/>
                                <a:gd name="T12" fmla="*/ 29 w 34"/>
                                <a:gd name="T13" fmla="*/ 309 h 312"/>
                                <a:gd name="T14" fmla="*/ 33 w 34"/>
                                <a:gd name="T15" fmla="*/ 307 h 312"/>
                                <a:gd name="T16" fmla="*/ 33 w 34"/>
                                <a:gd name="T17" fmla="*/ 7 h 312"/>
                                <a:gd name="T18" fmla="*/ 9 w 34"/>
                                <a:gd name="T19" fmla="*/ 7 h 312"/>
                                <a:gd name="T20" fmla="*/ 7 w 34"/>
                                <a:gd name="T21" fmla="*/ 5 h 312"/>
                                <a:gd name="T22" fmla="*/ 1 w 34"/>
                                <a:gd name="T23" fmla="*/ 5 h 312"/>
                                <a:gd name="T24" fmla="*/ 0 w 34"/>
                                <a:gd name="T25" fmla="*/ 1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12">
                                  <a:moveTo>
                                    <a:pt x="0" y="1"/>
                                  </a:moveTo>
                                  <a:lnTo>
                                    <a:pt x="0" y="305"/>
                                  </a:lnTo>
                                  <a:lnTo>
                                    <a:pt x="1" y="307"/>
                                  </a:lnTo>
                                  <a:lnTo>
                                    <a:pt x="5" y="309"/>
                                  </a:lnTo>
                                  <a:lnTo>
                                    <a:pt x="7" y="311"/>
                                  </a:lnTo>
                                  <a:lnTo>
                                    <a:pt x="24" y="311"/>
                                  </a:lnTo>
                                  <a:lnTo>
                                    <a:pt x="29" y="309"/>
                                  </a:lnTo>
                                  <a:lnTo>
                                    <a:pt x="33" y="307"/>
                                  </a:lnTo>
                                  <a:lnTo>
                                    <a:pt x="33" y="7"/>
                                  </a:lnTo>
                                  <a:lnTo>
                                    <a:pt x="9" y="7"/>
                                  </a:lnTo>
                                  <a:lnTo>
                                    <a:pt x="7" y="5"/>
                                  </a:lnTo>
                                  <a:lnTo>
                                    <a:pt x="1" y="5"/>
                                  </a:lnTo>
                                  <a:lnTo>
                                    <a:pt x="0" y="1"/>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424"/>
                          <wps:cNvSpPr>
                            <a:spLocks/>
                          </wps:cNvSpPr>
                          <wps:spPr bwMode="auto">
                            <a:xfrm>
                              <a:off x="198" y="272"/>
                              <a:ext cx="34" cy="312"/>
                            </a:xfrm>
                            <a:custGeom>
                              <a:avLst/>
                              <a:gdLst>
                                <a:gd name="T0" fmla="*/ 33 w 34"/>
                                <a:gd name="T1" fmla="*/ 0 h 312"/>
                                <a:gd name="T2" fmla="*/ 31 w 34"/>
                                <a:gd name="T3" fmla="*/ 3 h 312"/>
                                <a:gd name="T4" fmla="*/ 29 w 34"/>
                                <a:gd name="T5" fmla="*/ 5 h 312"/>
                                <a:gd name="T6" fmla="*/ 24 w 34"/>
                                <a:gd name="T7" fmla="*/ 7 h 312"/>
                                <a:gd name="T8" fmla="*/ 33 w 34"/>
                                <a:gd name="T9" fmla="*/ 7 h 312"/>
                                <a:gd name="T10" fmla="*/ 33 w 34"/>
                                <a:gd name="T11" fmla="*/ 0 h 312"/>
                              </a:gdLst>
                              <a:ahLst/>
                              <a:cxnLst>
                                <a:cxn ang="0">
                                  <a:pos x="T0" y="T1"/>
                                </a:cxn>
                                <a:cxn ang="0">
                                  <a:pos x="T2" y="T3"/>
                                </a:cxn>
                                <a:cxn ang="0">
                                  <a:pos x="T4" y="T5"/>
                                </a:cxn>
                                <a:cxn ang="0">
                                  <a:pos x="T6" y="T7"/>
                                </a:cxn>
                                <a:cxn ang="0">
                                  <a:pos x="T8" y="T9"/>
                                </a:cxn>
                                <a:cxn ang="0">
                                  <a:pos x="T10" y="T11"/>
                                </a:cxn>
                              </a:cxnLst>
                              <a:rect l="0" t="0" r="r" b="b"/>
                              <a:pathLst>
                                <a:path w="34" h="312">
                                  <a:moveTo>
                                    <a:pt x="33" y="0"/>
                                  </a:moveTo>
                                  <a:lnTo>
                                    <a:pt x="31" y="3"/>
                                  </a:lnTo>
                                  <a:lnTo>
                                    <a:pt x="29" y="5"/>
                                  </a:lnTo>
                                  <a:lnTo>
                                    <a:pt x="24" y="7"/>
                                  </a:lnTo>
                                  <a:lnTo>
                                    <a:pt x="33" y="7"/>
                                  </a:lnTo>
                                  <a:lnTo>
                                    <a:pt x="33"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21" name="Freeform 425"/>
                        <wps:cNvSpPr>
                          <a:spLocks/>
                        </wps:cNvSpPr>
                        <wps:spPr bwMode="auto">
                          <a:xfrm>
                            <a:off x="204" y="265"/>
                            <a:ext cx="28" cy="319"/>
                          </a:xfrm>
                          <a:custGeom>
                            <a:avLst/>
                            <a:gdLst>
                              <a:gd name="T0" fmla="*/ 1 w 28"/>
                              <a:gd name="T1" fmla="*/ 0 h 319"/>
                              <a:gd name="T2" fmla="*/ 0 w 28"/>
                              <a:gd name="T3" fmla="*/ 0 h 319"/>
                              <a:gd name="T4" fmla="*/ 0 w 28"/>
                              <a:gd name="T5" fmla="*/ 316 h 319"/>
                              <a:gd name="T6" fmla="*/ 1 w 28"/>
                              <a:gd name="T7" fmla="*/ 318 h 319"/>
                              <a:gd name="T8" fmla="*/ 18 w 28"/>
                              <a:gd name="T9" fmla="*/ 318 h 319"/>
                              <a:gd name="T10" fmla="*/ 24 w 28"/>
                              <a:gd name="T11" fmla="*/ 316 h 319"/>
                              <a:gd name="T12" fmla="*/ 27 w 28"/>
                              <a:gd name="T13" fmla="*/ 315 h 319"/>
                              <a:gd name="T14" fmla="*/ 27 w 28"/>
                              <a:gd name="T15" fmla="*/ 7 h 319"/>
                              <a:gd name="T16" fmla="*/ 14 w 28"/>
                              <a:gd name="T17" fmla="*/ 7 h 319"/>
                              <a:gd name="T18" fmla="*/ 13 w 28"/>
                              <a:gd name="T19" fmla="*/ 5 h 319"/>
                              <a:gd name="T20" fmla="*/ 11 w 28"/>
                              <a:gd name="T21" fmla="*/ 5 h 319"/>
                              <a:gd name="T22" fmla="*/ 3 w 28"/>
                              <a:gd name="T23" fmla="*/ 1 h 319"/>
                              <a:gd name="T24" fmla="*/ 1 w 28"/>
                              <a:gd name="T25" fmla="*/ 0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319">
                                <a:moveTo>
                                  <a:pt x="1" y="0"/>
                                </a:moveTo>
                                <a:lnTo>
                                  <a:pt x="0" y="0"/>
                                </a:lnTo>
                                <a:lnTo>
                                  <a:pt x="0" y="316"/>
                                </a:lnTo>
                                <a:lnTo>
                                  <a:pt x="1" y="318"/>
                                </a:lnTo>
                                <a:lnTo>
                                  <a:pt x="18" y="318"/>
                                </a:lnTo>
                                <a:lnTo>
                                  <a:pt x="24" y="316"/>
                                </a:lnTo>
                                <a:lnTo>
                                  <a:pt x="27" y="315"/>
                                </a:lnTo>
                                <a:lnTo>
                                  <a:pt x="27" y="7"/>
                                </a:lnTo>
                                <a:lnTo>
                                  <a:pt x="14" y="7"/>
                                </a:lnTo>
                                <a:lnTo>
                                  <a:pt x="13" y="5"/>
                                </a:lnTo>
                                <a:lnTo>
                                  <a:pt x="11" y="5"/>
                                </a:lnTo>
                                <a:lnTo>
                                  <a:pt x="3" y="1"/>
                                </a:lnTo>
                                <a:lnTo>
                                  <a:pt x="1"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426"/>
                        <wps:cNvSpPr>
                          <a:spLocks/>
                        </wps:cNvSpPr>
                        <wps:spPr bwMode="auto">
                          <a:xfrm>
                            <a:off x="215" y="267"/>
                            <a:ext cx="17" cy="317"/>
                          </a:xfrm>
                          <a:custGeom>
                            <a:avLst/>
                            <a:gdLst>
                              <a:gd name="T0" fmla="*/ 1 w 17"/>
                              <a:gd name="T1" fmla="*/ 0 h 317"/>
                              <a:gd name="T2" fmla="*/ 0 w 17"/>
                              <a:gd name="T3" fmla="*/ 0 h 317"/>
                              <a:gd name="T4" fmla="*/ 0 w 17"/>
                              <a:gd name="T5" fmla="*/ 316 h 317"/>
                              <a:gd name="T6" fmla="*/ 7 w 17"/>
                              <a:gd name="T7" fmla="*/ 316 h 317"/>
                              <a:gd name="T8" fmla="*/ 13 w 17"/>
                              <a:gd name="T9" fmla="*/ 315 h 317"/>
                              <a:gd name="T10" fmla="*/ 16 w 17"/>
                              <a:gd name="T11" fmla="*/ 313 h 317"/>
                              <a:gd name="T12" fmla="*/ 16 w 17"/>
                              <a:gd name="T13" fmla="*/ 7 h 317"/>
                              <a:gd name="T14" fmla="*/ 13 w 17"/>
                              <a:gd name="T15" fmla="*/ 7 h 317"/>
                              <a:gd name="T16" fmla="*/ 9 w 17"/>
                              <a:gd name="T17" fmla="*/ 3 h 317"/>
                              <a:gd name="T18" fmla="*/ 5 w 17"/>
                              <a:gd name="T19" fmla="*/ 3 h 317"/>
                              <a:gd name="T20" fmla="*/ 1 w 17"/>
                              <a:gd name="T21"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317">
                                <a:moveTo>
                                  <a:pt x="1" y="0"/>
                                </a:moveTo>
                                <a:lnTo>
                                  <a:pt x="0" y="0"/>
                                </a:lnTo>
                                <a:lnTo>
                                  <a:pt x="0" y="316"/>
                                </a:lnTo>
                                <a:lnTo>
                                  <a:pt x="7" y="316"/>
                                </a:lnTo>
                                <a:lnTo>
                                  <a:pt x="13" y="315"/>
                                </a:lnTo>
                                <a:lnTo>
                                  <a:pt x="16" y="313"/>
                                </a:lnTo>
                                <a:lnTo>
                                  <a:pt x="16" y="7"/>
                                </a:lnTo>
                                <a:lnTo>
                                  <a:pt x="13" y="7"/>
                                </a:lnTo>
                                <a:lnTo>
                                  <a:pt x="9" y="3"/>
                                </a:lnTo>
                                <a:lnTo>
                                  <a:pt x="5" y="3"/>
                                </a:lnTo>
                                <a:lnTo>
                                  <a:pt x="1" y="0"/>
                                </a:lnTo>
                                <a:close/>
                              </a:path>
                            </a:pathLst>
                          </a:custGeom>
                          <a:solidFill>
                            <a:srgbClr val="8E8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427"/>
                        <wps:cNvSpPr>
                          <a:spLocks/>
                        </wps:cNvSpPr>
                        <wps:spPr bwMode="auto">
                          <a:xfrm>
                            <a:off x="198" y="267"/>
                            <a:ext cx="34" cy="14"/>
                          </a:xfrm>
                          <a:custGeom>
                            <a:avLst/>
                            <a:gdLst>
                              <a:gd name="T0" fmla="*/ 29 w 34"/>
                              <a:gd name="T1" fmla="*/ 0 h 14"/>
                              <a:gd name="T2" fmla="*/ 1 w 34"/>
                              <a:gd name="T3" fmla="*/ 0 h 14"/>
                              <a:gd name="T4" fmla="*/ 0 w 34"/>
                              <a:gd name="T5" fmla="*/ 3 h 14"/>
                              <a:gd name="T6" fmla="*/ 0 w 34"/>
                              <a:gd name="T7" fmla="*/ 7 h 14"/>
                              <a:gd name="T8" fmla="*/ 1 w 34"/>
                              <a:gd name="T9" fmla="*/ 9 h 14"/>
                              <a:gd name="T10" fmla="*/ 5 w 34"/>
                              <a:gd name="T11" fmla="*/ 11 h 14"/>
                              <a:gd name="T12" fmla="*/ 7 w 34"/>
                              <a:gd name="T13" fmla="*/ 13 h 14"/>
                              <a:gd name="T14" fmla="*/ 24 w 34"/>
                              <a:gd name="T15" fmla="*/ 13 h 14"/>
                              <a:gd name="T16" fmla="*/ 29 w 34"/>
                              <a:gd name="T17" fmla="*/ 11 h 14"/>
                              <a:gd name="T18" fmla="*/ 33 w 34"/>
                              <a:gd name="T19" fmla="*/ 9 h 14"/>
                              <a:gd name="T20" fmla="*/ 33 w 34"/>
                              <a:gd name="T21" fmla="*/ 1 h 14"/>
                              <a:gd name="T22" fmla="*/ 29 w 34"/>
                              <a:gd name="T2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14">
                                <a:moveTo>
                                  <a:pt x="29" y="0"/>
                                </a:moveTo>
                                <a:lnTo>
                                  <a:pt x="1" y="0"/>
                                </a:lnTo>
                                <a:lnTo>
                                  <a:pt x="0" y="3"/>
                                </a:lnTo>
                                <a:lnTo>
                                  <a:pt x="0" y="7"/>
                                </a:lnTo>
                                <a:lnTo>
                                  <a:pt x="1" y="9"/>
                                </a:lnTo>
                                <a:lnTo>
                                  <a:pt x="5" y="11"/>
                                </a:lnTo>
                                <a:lnTo>
                                  <a:pt x="7" y="13"/>
                                </a:lnTo>
                                <a:lnTo>
                                  <a:pt x="24" y="13"/>
                                </a:lnTo>
                                <a:lnTo>
                                  <a:pt x="29" y="11"/>
                                </a:lnTo>
                                <a:lnTo>
                                  <a:pt x="33" y="9"/>
                                </a:lnTo>
                                <a:lnTo>
                                  <a:pt x="33" y="1"/>
                                </a:lnTo>
                                <a:lnTo>
                                  <a:pt x="29"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24" name="Group 428"/>
                        <wpg:cNvGrpSpPr>
                          <a:grpSpLocks/>
                        </wpg:cNvGrpSpPr>
                        <wpg:grpSpPr bwMode="auto">
                          <a:xfrm>
                            <a:off x="198" y="244"/>
                            <a:ext cx="38" cy="32"/>
                            <a:chOff x="198" y="244"/>
                            <a:chExt cx="38" cy="32"/>
                          </a:xfrm>
                        </wpg:grpSpPr>
                        <wps:wsp>
                          <wps:cNvPr id="825" name="Freeform 429"/>
                          <wps:cNvSpPr>
                            <a:spLocks/>
                          </wps:cNvSpPr>
                          <wps:spPr bwMode="auto">
                            <a:xfrm>
                              <a:off x="198" y="244"/>
                              <a:ext cx="38" cy="32"/>
                            </a:xfrm>
                            <a:custGeom>
                              <a:avLst/>
                              <a:gdLst>
                                <a:gd name="T0" fmla="*/ 29 w 38"/>
                                <a:gd name="T1" fmla="*/ 0 h 32"/>
                                <a:gd name="T2" fmla="*/ 26 w 38"/>
                                <a:gd name="T3" fmla="*/ 0 h 32"/>
                                <a:gd name="T4" fmla="*/ 22 w 38"/>
                                <a:gd name="T5" fmla="*/ 1 h 32"/>
                                <a:gd name="T6" fmla="*/ 7 w 38"/>
                                <a:gd name="T7" fmla="*/ 1 h 32"/>
                                <a:gd name="T8" fmla="*/ 1 w 38"/>
                                <a:gd name="T9" fmla="*/ 7 h 32"/>
                                <a:gd name="T10" fmla="*/ 0 w 38"/>
                                <a:gd name="T11" fmla="*/ 11 h 32"/>
                                <a:gd name="T12" fmla="*/ 0 w 38"/>
                                <a:gd name="T13" fmla="*/ 22 h 32"/>
                                <a:gd name="T14" fmla="*/ 1 w 38"/>
                                <a:gd name="T15" fmla="*/ 22 h 32"/>
                                <a:gd name="T16" fmla="*/ 1 w 38"/>
                                <a:gd name="T17" fmla="*/ 26 h 32"/>
                                <a:gd name="T18" fmla="*/ 3 w 38"/>
                                <a:gd name="T19" fmla="*/ 26 h 32"/>
                                <a:gd name="T20" fmla="*/ 3 w 38"/>
                                <a:gd name="T21" fmla="*/ 27 h 32"/>
                                <a:gd name="T22" fmla="*/ 5 w 38"/>
                                <a:gd name="T23" fmla="*/ 29 h 32"/>
                                <a:gd name="T24" fmla="*/ 9 w 38"/>
                                <a:gd name="T25" fmla="*/ 29 h 32"/>
                                <a:gd name="T26" fmla="*/ 9 w 38"/>
                                <a:gd name="T27" fmla="*/ 31 h 32"/>
                                <a:gd name="T28" fmla="*/ 26 w 38"/>
                                <a:gd name="T29" fmla="*/ 31 h 32"/>
                                <a:gd name="T30" fmla="*/ 35 w 38"/>
                                <a:gd name="T31" fmla="*/ 22 h 32"/>
                                <a:gd name="T32" fmla="*/ 35 w 38"/>
                                <a:gd name="T33" fmla="*/ 20 h 32"/>
                                <a:gd name="T34" fmla="*/ 37 w 38"/>
                                <a:gd name="T35" fmla="*/ 16 h 32"/>
                                <a:gd name="T36" fmla="*/ 37 w 38"/>
                                <a:gd name="T37" fmla="*/ 9 h 32"/>
                                <a:gd name="T38" fmla="*/ 35 w 38"/>
                                <a:gd name="T39" fmla="*/ 7 h 32"/>
                                <a:gd name="T40" fmla="*/ 33 w 38"/>
                                <a:gd name="T41" fmla="*/ 3 h 32"/>
                                <a:gd name="T42" fmla="*/ 31 w 38"/>
                                <a:gd name="T43" fmla="*/ 3 h 32"/>
                                <a:gd name="T44" fmla="*/ 31 w 38"/>
                                <a:gd name="T45" fmla="*/ 1 h 32"/>
                                <a:gd name="T46" fmla="*/ 29 w 38"/>
                                <a:gd name="T4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8" h="32">
                                  <a:moveTo>
                                    <a:pt x="29" y="0"/>
                                  </a:moveTo>
                                  <a:lnTo>
                                    <a:pt x="26" y="0"/>
                                  </a:lnTo>
                                  <a:lnTo>
                                    <a:pt x="22" y="1"/>
                                  </a:lnTo>
                                  <a:lnTo>
                                    <a:pt x="7" y="1"/>
                                  </a:lnTo>
                                  <a:lnTo>
                                    <a:pt x="1" y="7"/>
                                  </a:lnTo>
                                  <a:lnTo>
                                    <a:pt x="0" y="11"/>
                                  </a:lnTo>
                                  <a:lnTo>
                                    <a:pt x="0" y="22"/>
                                  </a:lnTo>
                                  <a:lnTo>
                                    <a:pt x="1" y="22"/>
                                  </a:lnTo>
                                  <a:lnTo>
                                    <a:pt x="1" y="26"/>
                                  </a:lnTo>
                                  <a:lnTo>
                                    <a:pt x="3" y="26"/>
                                  </a:lnTo>
                                  <a:lnTo>
                                    <a:pt x="3" y="27"/>
                                  </a:lnTo>
                                  <a:lnTo>
                                    <a:pt x="5" y="29"/>
                                  </a:lnTo>
                                  <a:lnTo>
                                    <a:pt x="9" y="29"/>
                                  </a:lnTo>
                                  <a:lnTo>
                                    <a:pt x="9" y="31"/>
                                  </a:lnTo>
                                  <a:lnTo>
                                    <a:pt x="26" y="31"/>
                                  </a:lnTo>
                                  <a:lnTo>
                                    <a:pt x="35" y="22"/>
                                  </a:lnTo>
                                  <a:lnTo>
                                    <a:pt x="35" y="20"/>
                                  </a:lnTo>
                                  <a:lnTo>
                                    <a:pt x="37" y="16"/>
                                  </a:lnTo>
                                  <a:lnTo>
                                    <a:pt x="37" y="9"/>
                                  </a:lnTo>
                                  <a:lnTo>
                                    <a:pt x="35" y="7"/>
                                  </a:lnTo>
                                  <a:lnTo>
                                    <a:pt x="33" y="3"/>
                                  </a:lnTo>
                                  <a:lnTo>
                                    <a:pt x="31" y="3"/>
                                  </a:lnTo>
                                  <a:lnTo>
                                    <a:pt x="31" y="1"/>
                                  </a:lnTo>
                                  <a:lnTo>
                                    <a:pt x="29"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430"/>
                          <wps:cNvSpPr>
                            <a:spLocks/>
                          </wps:cNvSpPr>
                          <wps:spPr bwMode="auto">
                            <a:xfrm>
                              <a:off x="198" y="244"/>
                              <a:ext cx="38" cy="32"/>
                            </a:xfrm>
                            <a:custGeom>
                              <a:avLst/>
                              <a:gdLst>
                                <a:gd name="T0" fmla="*/ 31 w 38"/>
                                <a:gd name="T1" fmla="*/ 1 h 32"/>
                                <a:gd name="T2" fmla="*/ 31 w 38"/>
                                <a:gd name="T3" fmla="*/ 3 h 32"/>
                                <a:gd name="T4" fmla="*/ 33 w 38"/>
                                <a:gd name="T5" fmla="*/ 3 h 32"/>
                                <a:gd name="T6" fmla="*/ 31 w 38"/>
                                <a:gd name="T7" fmla="*/ 1 h 32"/>
                              </a:gdLst>
                              <a:ahLst/>
                              <a:cxnLst>
                                <a:cxn ang="0">
                                  <a:pos x="T0" y="T1"/>
                                </a:cxn>
                                <a:cxn ang="0">
                                  <a:pos x="T2" y="T3"/>
                                </a:cxn>
                                <a:cxn ang="0">
                                  <a:pos x="T4" y="T5"/>
                                </a:cxn>
                                <a:cxn ang="0">
                                  <a:pos x="T6" y="T7"/>
                                </a:cxn>
                              </a:cxnLst>
                              <a:rect l="0" t="0" r="r" b="b"/>
                              <a:pathLst>
                                <a:path w="38" h="32">
                                  <a:moveTo>
                                    <a:pt x="31" y="1"/>
                                  </a:moveTo>
                                  <a:lnTo>
                                    <a:pt x="31" y="3"/>
                                  </a:lnTo>
                                  <a:lnTo>
                                    <a:pt x="33" y="3"/>
                                  </a:lnTo>
                                  <a:lnTo>
                                    <a:pt x="31" y="1"/>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7" name="Group 431"/>
                        <wpg:cNvGrpSpPr>
                          <a:grpSpLocks/>
                        </wpg:cNvGrpSpPr>
                        <wpg:grpSpPr bwMode="auto">
                          <a:xfrm>
                            <a:off x="200" y="242"/>
                            <a:ext cx="34" cy="34"/>
                            <a:chOff x="200" y="242"/>
                            <a:chExt cx="34" cy="34"/>
                          </a:xfrm>
                        </wpg:grpSpPr>
                        <wps:wsp>
                          <wps:cNvPr id="828" name="Freeform 432"/>
                          <wps:cNvSpPr>
                            <a:spLocks/>
                          </wps:cNvSpPr>
                          <wps:spPr bwMode="auto">
                            <a:xfrm>
                              <a:off x="200" y="242"/>
                              <a:ext cx="34" cy="34"/>
                            </a:xfrm>
                            <a:custGeom>
                              <a:avLst/>
                              <a:gdLst>
                                <a:gd name="T0" fmla="*/ 22 w 34"/>
                                <a:gd name="T1" fmla="*/ 31 h 34"/>
                                <a:gd name="T2" fmla="*/ 9 w 34"/>
                                <a:gd name="T3" fmla="*/ 31 h 34"/>
                                <a:gd name="T4" fmla="*/ 9 w 34"/>
                                <a:gd name="T5" fmla="*/ 33 h 34"/>
                                <a:gd name="T6" fmla="*/ 22 w 34"/>
                                <a:gd name="T7" fmla="*/ 33 h 34"/>
                                <a:gd name="T8" fmla="*/ 22 w 34"/>
                                <a:gd name="T9" fmla="*/ 31 h 34"/>
                              </a:gdLst>
                              <a:ahLst/>
                              <a:cxnLst>
                                <a:cxn ang="0">
                                  <a:pos x="T0" y="T1"/>
                                </a:cxn>
                                <a:cxn ang="0">
                                  <a:pos x="T2" y="T3"/>
                                </a:cxn>
                                <a:cxn ang="0">
                                  <a:pos x="T4" y="T5"/>
                                </a:cxn>
                                <a:cxn ang="0">
                                  <a:pos x="T6" y="T7"/>
                                </a:cxn>
                                <a:cxn ang="0">
                                  <a:pos x="T8" y="T9"/>
                                </a:cxn>
                              </a:cxnLst>
                              <a:rect l="0" t="0" r="r" b="b"/>
                              <a:pathLst>
                                <a:path w="34" h="34">
                                  <a:moveTo>
                                    <a:pt x="22" y="31"/>
                                  </a:moveTo>
                                  <a:lnTo>
                                    <a:pt x="9" y="31"/>
                                  </a:lnTo>
                                  <a:lnTo>
                                    <a:pt x="9" y="33"/>
                                  </a:lnTo>
                                  <a:lnTo>
                                    <a:pt x="22" y="33"/>
                                  </a:lnTo>
                                  <a:lnTo>
                                    <a:pt x="22" y="31"/>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433"/>
                          <wps:cNvSpPr>
                            <a:spLocks/>
                          </wps:cNvSpPr>
                          <wps:spPr bwMode="auto">
                            <a:xfrm>
                              <a:off x="200" y="242"/>
                              <a:ext cx="34" cy="34"/>
                            </a:xfrm>
                            <a:custGeom>
                              <a:avLst/>
                              <a:gdLst>
                                <a:gd name="T0" fmla="*/ 24 w 34"/>
                                <a:gd name="T1" fmla="*/ 29 h 34"/>
                                <a:gd name="T2" fmla="*/ 5 w 34"/>
                                <a:gd name="T3" fmla="*/ 29 h 34"/>
                                <a:gd name="T4" fmla="*/ 5 w 34"/>
                                <a:gd name="T5" fmla="*/ 31 h 34"/>
                                <a:gd name="T6" fmla="*/ 24 w 34"/>
                                <a:gd name="T7" fmla="*/ 31 h 34"/>
                                <a:gd name="T8" fmla="*/ 24 w 34"/>
                                <a:gd name="T9" fmla="*/ 29 h 34"/>
                              </a:gdLst>
                              <a:ahLst/>
                              <a:cxnLst>
                                <a:cxn ang="0">
                                  <a:pos x="T0" y="T1"/>
                                </a:cxn>
                                <a:cxn ang="0">
                                  <a:pos x="T2" y="T3"/>
                                </a:cxn>
                                <a:cxn ang="0">
                                  <a:pos x="T4" y="T5"/>
                                </a:cxn>
                                <a:cxn ang="0">
                                  <a:pos x="T6" y="T7"/>
                                </a:cxn>
                                <a:cxn ang="0">
                                  <a:pos x="T8" y="T9"/>
                                </a:cxn>
                              </a:cxnLst>
                              <a:rect l="0" t="0" r="r" b="b"/>
                              <a:pathLst>
                                <a:path w="34" h="34">
                                  <a:moveTo>
                                    <a:pt x="24" y="29"/>
                                  </a:moveTo>
                                  <a:lnTo>
                                    <a:pt x="5" y="29"/>
                                  </a:lnTo>
                                  <a:lnTo>
                                    <a:pt x="5" y="31"/>
                                  </a:lnTo>
                                  <a:lnTo>
                                    <a:pt x="24" y="31"/>
                                  </a:lnTo>
                                  <a:lnTo>
                                    <a:pt x="24" y="29"/>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434"/>
                          <wps:cNvSpPr>
                            <a:spLocks/>
                          </wps:cNvSpPr>
                          <wps:spPr bwMode="auto">
                            <a:xfrm>
                              <a:off x="200" y="242"/>
                              <a:ext cx="34" cy="34"/>
                            </a:xfrm>
                            <a:custGeom>
                              <a:avLst/>
                              <a:gdLst>
                                <a:gd name="T0" fmla="*/ 24 w 34"/>
                                <a:gd name="T1" fmla="*/ 0 h 34"/>
                                <a:gd name="T2" fmla="*/ 22 w 34"/>
                                <a:gd name="T3" fmla="*/ 0 h 34"/>
                                <a:gd name="T4" fmla="*/ 20 w 34"/>
                                <a:gd name="T5" fmla="*/ 1 h 34"/>
                                <a:gd name="T6" fmla="*/ 9 w 34"/>
                                <a:gd name="T7" fmla="*/ 1 h 34"/>
                                <a:gd name="T8" fmla="*/ 7 w 34"/>
                                <a:gd name="T9" fmla="*/ 3 h 34"/>
                                <a:gd name="T10" fmla="*/ 5 w 34"/>
                                <a:gd name="T11" fmla="*/ 3 h 34"/>
                                <a:gd name="T12" fmla="*/ 3 w 34"/>
                                <a:gd name="T13" fmla="*/ 5 h 34"/>
                                <a:gd name="T14" fmla="*/ 1 w 34"/>
                                <a:gd name="T15" fmla="*/ 5 h 34"/>
                                <a:gd name="T16" fmla="*/ 1 w 34"/>
                                <a:gd name="T17" fmla="*/ 11 h 34"/>
                                <a:gd name="T18" fmla="*/ 0 w 34"/>
                                <a:gd name="T19" fmla="*/ 14 h 34"/>
                                <a:gd name="T20" fmla="*/ 0 w 34"/>
                                <a:gd name="T21" fmla="*/ 22 h 34"/>
                                <a:gd name="T22" fmla="*/ 1 w 34"/>
                                <a:gd name="T23" fmla="*/ 22 h 34"/>
                                <a:gd name="T24" fmla="*/ 1 w 34"/>
                                <a:gd name="T25" fmla="*/ 26 h 34"/>
                                <a:gd name="T26" fmla="*/ 3 w 34"/>
                                <a:gd name="T27" fmla="*/ 26 h 34"/>
                                <a:gd name="T28" fmla="*/ 3 w 34"/>
                                <a:gd name="T29" fmla="*/ 29 h 34"/>
                                <a:gd name="T30" fmla="*/ 26 w 34"/>
                                <a:gd name="T31" fmla="*/ 29 h 34"/>
                                <a:gd name="T32" fmla="*/ 31 w 34"/>
                                <a:gd name="T33" fmla="*/ 24 h 34"/>
                                <a:gd name="T34" fmla="*/ 31 w 34"/>
                                <a:gd name="T35" fmla="*/ 22 h 34"/>
                                <a:gd name="T36" fmla="*/ 33 w 34"/>
                                <a:gd name="T37" fmla="*/ 20 h 34"/>
                                <a:gd name="T38" fmla="*/ 33 w 34"/>
                                <a:gd name="T39" fmla="*/ 13 h 34"/>
                                <a:gd name="T40" fmla="*/ 29 w 34"/>
                                <a:gd name="T41" fmla="*/ 5 h 34"/>
                                <a:gd name="T42" fmla="*/ 24 w 34"/>
                                <a:gd name="T43"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4" h="34">
                                  <a:moveTo>
                                    <a:pt x="24" y="0"/>
                                  </a:moveTo>
                                  <a:lnTo>
                                    <a:pt x="22" y="0"/>
                                  </a:lnTo>
                                  <a:lnTo>
                                    <a:pt x="20" y="1"/>
                                  </a:lnTo>
                                  <a:lnTo>
                                    <a:pt x="9" y="1"/>
                                  </a:lnTo>
                                  <a:lnTo>
                                    <a:pt x="7" y="3"/>
                                  </a:lnTo>
                                  <a:lnTo>
                                    <a:pt x="5" y="3"/>
                                  </a:lnTo>
                                  <a:lnTo>
                                    <a:pt x="3" y="5"/>
                                  </a:lnTo>
                                  <a:lnTo>
                                    <a:pt x="1" y="5"/>
                                  </a:lnTo>
                                  <a:lnTo>
                                    <a:pt x="1" y="11"/>
                                  </a:lnTo>
                                  <a:lnTo>
                                    <a:pt x="0" y="14"/>
                                  </a:lnTo>
                                  <a:lnTo>
                                    <a:pt x="0" y="22"/>
                                  </a:lnTo>
                                  <a:lnTo>
                                    <a:pt x="1" y="22"/>
                                  </a:lnTo>
                                  <a:lnTo>
                                    <a:pt x="1" y="26"/>
                                  </a:lnTo>
                                  <a:lnTo>
                                    <a:pt x="3" y="26"/>
                                  </a:lnTo>
                                  <a:lnTo>
                                    <a:pt x="3" y="29"/>
                                  </a:lnTo>
                                  <a:lnTo>
                                    <a:pt x="26" y="29"/>
                                  </a:lnTo>
                                  <a:lnTo>
                                    <a:pt x="31" y="24"/>
                                  </a:lnTo>
                                  <a:lnTo>
                                    <a:pt x="31" y="22"/>
                                  </a:lnTo>
                                  <a:lnTo>
                                    <a:pt x="33" y="20"/>
                                  </a:lnTo>
                                  <a:lnTo>
                                    <a:pt x="33" y="13"/>
                                  </a:lnTo>
                                  <a:lnTo>
                                    <a:pt x="29" y="5"/>
                                  </a:lnTo>
                                  <a:lnTo>
                                    <a:pt x="24"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435"/>
                          <wps:cNvSpPr>
                            <a:spLocks/>
                          </wps:cNvSpPr>
                          <wps:spPr bwMode="auto">
                            <a:xfrm>
                              <a:off x="200" y="242"/>
                              <a:ext cx="34" cy="34"/>
                            </a:xfrm>
                            <a:custGeom>
                              <a:avLst/>
                              <a:gdLst>
                                <a:gd name="T0" fmla="*/ 16 w 34"/>
                                <a:gd name="T1" fmla="*/ 0 h 34"/>
                                <a:gd name="T2" fmla="*/ 13 w 34"/>
                                <a:gd name="T3" fmla="*/ 0 h 34"/>
                                <a:gd name="T4" fmla="*/ 11 w 34"/>
                                <a:gd name="T5" fmla="*/ 1 h 34"/>
                                <a:gd name="T6" fmla="*/ 20 w 34"/>
                                <a:gd name="T7" fmla="*/ 1 h 34"/>
                                <a:gd name="T8" fmla="*/ 16 w 34"/>
                                <a:gd name="T9" fmla="*/ 0 h 34"/>
                              </a:gdLst>
                              <a:ahLst/>
                              <a:cxnLst>
                                <a:cxn ang="0">
                                  <a:pos x="T0" y="T1"/>
                                </a:cxn>
                                <a:cxn ang="0">
                                  <a:pos x="T2" y="T3"/>
                                </a:cxn>
                                <a:cxn ang="0">
                                  <a:pos x="T4" y="T5"/>
                                </a:cxn>
                                <a:cxn ang="0">
                                  <a:pos x="T6" y="T7"/>
                                </a:cxn>
                                <a:cxn ang="0">
                                  <a:pos x="T8" y="T9"/>
                                </a:cxn>
                              </a:cxnLst>
                              <a:rect l="0" t="0" r="r" b="b"/>
                              <a:pathLst>
                                <a:path w="34" h="34">
                                  <a:moveTo>
                                    <a:pt x="16" y="0"/>
                                  </a:moveTo>
                                  <a:lnTo>
                                    <a:pt x="13" y="0"/>
                                  </a:lnTo>
                                  <a:lnTo>
                                    <a:pt x="11" y="1"/>
                                  </a:lnTo>
                                  <a:lnTo>
                                    <a:pt x="20" y="1"/>
                                  </a:lnTo>
                                  <a:lnTo>
                                    <a:pt x="16"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2" name="Group 436"/>
                        <wpg:cNvGrpSpPr>
                          <a:grpSpLocks/>
                        </wpg:cNvGrpSpPr>
                        <wpg:grpSpPr bwMode="auto">
                          <a:xfrm>
                            <a:off x="202" y="250"/>
                            <a:ext cx="30" cy="28"/>
                            <a:chOff x="202" y="250"/>
                            <a:chExt cx="30" cy="28"/>
                          </a:xfrm>
                        </wpg:grpSpPr>
                        <wps:wsp>
                          <wps:cNvPr id="833" name="Freeform 437"/>
                          <wps:cNvSpPr>
                            <a:spLocks/>
                          </wps:cNvSpPr>
                          <wps:spPr bwMode="auto">
                            <a:xfrm>
                              <a:off x="202" y="250"/>
                              <a:ext cx="30" cy="28"/>
                            </a:xfrm>
                            <a:custGeom>
                              <a:avLst/>
                              <a:gdLst>
                                <a:gd name="T0" fmla="*/ 24 w 30"/>
                                <a:gd name="T1" fmla="*/ 26 h 28"/>
                                <a:gd name="T2" fmla="*/ 11 w 30"/>
                                <a:gd name="T3" fmla="*/ 26 h 28"/>
                                <a:gd name="T4" fmla="*/ 11 w 30"/>
                                <a:gd name="T5" fmla="*/ 27 h 28"/>
                                <a:gd name="T6" fmla="*/ 22 w 30"/>
                                <a:gd name="T7" fmla="*/ 27 h 28"/>
                                <a:gd name="T8" fmla="*/ 24 w 30"/>
                                <a:gd name="T9" fmla="*/ 26 h 28"/>
                              </a:gdLst>
                              <a:ahLst/>
                              <a:cxnLst>
                                <a:cxn ang="0">
                                  <a:pos x="T0" y="T1"/>
                                </a:cxn>
                                <a:cxn ang="0">
                                  <a:pos x="T2" y="T3"/>
                                </a:cxn>
                                <a:cxn ang="0">
                                  <a:pos x="T4" y="T5"/>
                                </a:cxn>
                                <a:cxn ang="0">
                                  <a:pos x="T6" y="T7"/>
                                </a:cxn>
                                <a:cxn ang="0">
                                  <a:pos x="T8" y="T9"/>
                                </a:cxn>
                              </a:cxnLst>
                              <a:rect l="0" t="0" r="r" b="b"/>
                              <a:pathLst>
                                <a:path w="30" h="28">
                                  <a:moveTo>
                                    <a:pt x="24" y="26"/>
                                  </a:moveTo>
                                  <a:lnTo>
                                    <a:pt x="11" y="26"/>
                                  </a:lnTo>
                                  <a:lnTo>
                                    <a:pt x="11" y="27"/>
                                  </a:lnTo>
                                  <a:lnTo>
                                    <a:pt x="22" y="27"/>
                                  </a:lnTo>
                                  <a:lnTo>
                                    <a:pt x="24" y="26"/>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438"/>
                          <wps:cNvSpPr>
                            <a:spLocks/>
                          </wps:cNvSpPr>
                          <wps:spPr bwMode="auto">
                            <a:xfrm>
                              <a:off x="202" y="250"/>
                              <a:ext cx="30" cy="28"/>
                            </a:xfrm>
                            <a:custGeom>
                              <a:avLst/>
                              <a:gdLst>
                                <a:gd name="T0" fmla="*/ 11 w 30"/>
                                <a:gd name="T1" fmla="*/ 20 h 28"/>
                                <a:gd name="T2" fmla="*/ 3 w 30"/>
                                <a:gd name="T3" fmla="*/ 20 h 28"/>
                                <a:gd name="T4" fmla="*/ 3 w 30"/>
                                <a:gd name="T5" fmla="*/ 24 h 28"/>
                                <a:gd name="T6" fmla="*/ 7 w 30"/>
                                <a:gd name="T7" fmla="*/ 24 h 28"/>
                                <a:gd name="T8" fmla="*/ 7 w 30"/>
                                <a:gd name="T9" fmla="*/ 26 h 28"/>
                                <a:gd name="T10" fmla="*/ 26 w 30"/>
                                <a:gd name="T11" fmla="*/ 26 h 28"/>
                                <a:gd name="T12" fmla="*/ 27 w 30"/>
                                <a:gd name="T13" fmla="*/ 24 h 28"/>
                                <a:gd name="T14" fmla="*/ 27 w 30"/>
                                <a:gd name="T15" fmla="*/ 22 h 28"/>
                                <a:gd name="T16" fmla="*/ 11 w 30"/>
                                <a:gd name="T17" fmla="*/ 22 h 28"/>
                                <a:gd name="T18" fmla="*/ 11 w 30"/>
                                <a:gd name="T19" fmla="*/ 2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28">
                                  <a:moveTo>
                                    <a:pt x="11" y="20"/>
                                  </a:moveTo>
                                  <a:lnTo>
                                    <a:pt x="3" y="20"/>
                                  </a:lnTo>
                                  <a:lnTo>
                                    <a:pt x="3" y="24"/>
                                  </a:lnTo>
                                  <a:lnTo>
                                    <a:pt x="7" y="24"/>
                                  </a:lnTo>
                                  <a:lnTo>
                                    <a:pt x="7" y="26"/>
                                  </a:lnTo>
                                  <a:lnTo>
                                    <a:pt x="26" y="26"/>
                                  </a:lnTo>
                                  <a:lnTo>
                                    <a:pt x="27" y="24"/>
                                  </a:lnTo>
                                  <a:lnTo>
                                    <a:pt x="27" y="22"/>
                                  </a:lnTo>
                                  <a:lnTo>
                                    <a:pt x="11" y="22"/>
                                  </a:lnTo>
                                  <a:lnTo>
                                    <a:pt x="11" y="2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439"/>
                          <wps:cNvSpPr>
                            <a:spLocks/>
                          </wps:cNvSpPr>
                          <wps:spPr bwMode="auto">
                            <a:xfrm>
                              <a:off x="202" y="250"/>
                              <a:ext cx="30" cy="28"/>
                            </a:xfrm>
                            <a:custGeom>
                              <a:avLst/>
                              <a:gdLst>
                                <a:gd name="T0" fmla="*/ 29 w 30"/>
                                <a:gd name="T1" fmla="*/ 16 h 28"/>
                                <a:gd name="T2" fmla="*/ 27 w 30"/>
                                <a:gd name="T3" fmla="*/ 18 h 28"/>
                                <a:gd name="T4" fmla="*/ 26 w 30"/>
                                <a:gd name="T5" fmla="*/ 18 h 28"/>
                                <a:gd name="T6" fmla="*/ 26 w 30"/>
                                <a:gd name="T7" fmla="*/ 20 h 28"/>
                                <a:gd name="T8" fmla="*/ 24 w 30"/>
                                <a:gd name="T9" fmla="*/ 20 h 28"/>
                                <a:gd name="T10" fmla="*/ 24 w 30"/>
                                <a:gd name="T11" fmla="*/ 22 h 28"/>
                                <a:gd name="T12" fmla="*/ 27 w 30"/>
                                <a:gd name="T13" fmla="*/ 22 h 28"/>
                                <a:gd name="T14" fmla="*/ 29 w 30"/>
                                <a:gd name="T15" fmla="*/ 18 h 28"/>
                                <a:gd name="T16" fmla="*/ 29 w 30"/>
                                <a:gd name="T17" fmla="*/ 16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28">
                                  <a:moveTo>
                                    <a:pt x="29" y="16"/>
                                  </a:moveTo>
                                  <a:lnTo>
                                    <a:pt x="27" y="18"/>
                                  </a:lnTo>
                                  <a:lnTo>
                                    <a:pt x="26" y="18"/>
                                  </a:lnTo>
                                  <a:lnTo>
                                    <a:pt x="26" y="20"/>
                                  </a:lnTo>
                                  <a:lnTo>
                                    <a:pt x="24" y="20"/>
                                  </a:lnTo>
                                  <a:lnTo>
                                    <a:pt x="24" y="22"/>
                                  </a:lnTo>
                                  <a:lnTo>
                                    <a:pt x="27" y="22"/>
                                  </a:lnTo>
                                  <a:lnTo>
                                    <a:pt x="29" y="18"/>
                                  </a:lnTo>
                                  <a:lnTo>
                                    <a:pt x="29" y="16"/>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440"/>
                          <wps:cNvSpPr>
                            <a:spLocks/>
                          </wps:cNvSpPr>
                          <wps:spPr bwMode="auto">
                            <a:xfrm>
                              <a:off x="202" y="250"/>
                              <a:ext cx="30" cy="28"/>
                            </a:xfrm>
                            <a:custGeom>
                              <a:avLst/>
                              <a:gdLst>
                                <a:gd name="T0" fmla="*/ 1 w 30"/>
                                <a:gd name="T1" fmla="*/ 3 h 28"/>
                                <a:gd name="T2" fmla="*/ 0 w 30"/>
                                <a:gd name="T3" fmla="*/ 5 h 28"/>
                                <a:gd name="T4" fmla="*/ 0 w 30"/>
                                <a:gd name="T5" fmla="*/ 16 h 28"/>
                                <a:gd name="T6" fmla="*/ 1 w 30"/>
                                <a:gd name="T7" fmla="*/ 18 h 28"/>
                                <a:gd name="T8" fmla="*/ 1 w 30"/>
                                <a:gd name="T9" fmla="*/ 20 h 28"/>
                                <a:gd name="T10" fmla="*/ 7 w 30"/>
                                <a:gd name="T11" fmla="*/ 20 h 28"/>
                                <a:gd name="T12" fmla="*/ 7 w 30"/>
                                <a:gd name="T13" fmla="*/ 18 h 28"/>
                                <a:gd name="T14" fmla="*/ 5 w 30"/>
                                <a:gd name="T15" fmla="*/ 18 h 28"/>
                                <a:gd name="T16" fmla="*/ 5 w 30"/>
                                <a:gd name="T17" fmla="*/ 14 h 28"/>
                                <a:gd name="T18" fmla="*/ 3 w 30"/>
                                <a:gd name="T19" fmla="*/ 14 h 28"/>
                                <a:gd name="T20" fmla="*/ 3 w 30"/>
                                <a:gd name="T21" fmla="*/ 11 h 28"/>
                                <a:gd name="T22" fmla="*/ 1 w 30"/>
                                <a:gd name="T23" fmla="*/ 11 h 28"/>
                                <a:gd name="T24" fmla="*/ 1 w 30"/>
                                <a:gd name="T25" fmla="*/ 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 h="28">
                                  <a:moveTo>
                                    <a:pt x="1" y="3"/>
                                  </a:moveTo>
                                  <a:lnTo>
                                    <a:pt x="0" y="5"/>
                                  </a:lnTo>
                                  <a:lnTo>
                                    <a:pt x="0" y="16"/>
                                  </a:lnTo>
                                  <a:lnTo>
                                    <a:pt x="1" y="18"/>
                                  </a:lnTo>
                                  <a:lnTo>
                                    <a:pt x="1" y="20"/>
                                  </a:lnTo>
                                  <a:lnTo>
                                    <a:pt x="7" y="20"/>
                                  </a:lnTo>
                                  <a:lnTo>
                                    <a:pt x="7" y="18"/>
                                  </a:lnTo>
                                  <a:lnTo>
                                    <a:pt x="5" y="18"/>
                                  </a:lnTo>
                                  <a:lnTo>
                                    <a:pt x="5" y="14"/>
                                  </a:lnTo>
                                  <a:lnTo>
                                    <a:pt x="3" y="14"/>
                                  </a:lnTo>
                                  <a:lnTo>
                                    <a:pt x="3" y="11"/>
                                  </a:lnTo>
                                  <a:lnTo>
                                    <a:pt x="1" y="11"/>
                                  </a:lnTo>
                                  <a:lnTo>
                                    <a:pt x="1" y="3"/>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441"/>
                          <wps:cNvSpPr>
                            <a:spLocks/>
                          </wps:cNvSpPr>
                          <wps:spPr bwMode="auto">
                            <a:xfrm>
                              <a:off x="202" y="250"/>
                              <a:ext cx="30" cy="28"/>
                            </a:xfrm>
                            <a:custGeom>
                              <a:avLst/>
                              <a:gdLst>
                                <a:gd name="T0" fmla="*/ 3 w 30"/>
                                <a:gd name="T1" fmla="*/ 0 h 28"/>
                                <a:gd name="T2" fmla="*/ 1 w 30"/>
                                <a:gd name="T3" fmla="*/ 1 h 28"/>
                                <a:gd name="T4" fmla="*/ 1 w 30"/>
                                <a:gd name="T5" fmla="*/ 3 h 28"/>
                                <a:gd name="T6" fmla="*/ 3 w 30"/>
                                <a:gd name="T7" fmla="*/ 1 h 28"/>
                                <a:gd name="T8" fmla="*/ 3 w 30"/>
                                <a:gd name="T9" fmla="*/ 0 h 28"/>
                              </a:gdLst>
                              <a:ahLst/>
                              <a:cxnLst>
                                <a:cxn ang="0">
                                  <a:pos x="T0" y="T1"/>
                                </a:cxn>
                                <a:cxn ang="0">
                                  <a:pos x="T2" y="T3"/>
                                </a:cxn>
                                <a:cxn ang="0">
                                  <a:pos x="T4" y="T5"/>
                                </a:cxn>
                                <a:cxn ang="0">
                                  <a:pos x="T6" y="T7"/>
                                </a:cxn>
                                <a:cxn ang="0">
                                  <a:pos x="T8" y="T9"/>
                                </a:cxn>
                              </a:cxnLst>
                              <a:rect l="0" t="0" r="r" b="b"/>
                              <a:pathLst>
                                <a:path w="30" h="28">
                                  <a:moveTo>
                                    <a:pt x="3" y="0"/>
                                  </a:moveTo>
                                  <a:lnTo>
                                    <a:pt x="1" y="1"/>
                                  </a:lnTo>
                                  <a:lnTo>
                                    <a:pt x="1" y="3"/>
                                  </a:lnTo>
                                  <a:lnTo>
                                    <a:pt x="3" y="1"/>
                                  </a:lnTo>
                                  <a:lnTo>
                                    <a:pt x="3"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8" name="Group 442"/>
                        <wpg:cNvGrpSpPr>
                          <a:grpSpLocks/>
                        </wpg:cNvGrpSpPr>
                        <wpg:grpSpPr bwMode="auto">
                          <a:xfrm>
                            <a:off x="208" y="242"/>
                            <a:ext cx="27" cy="25"/>
                            <a:chOff x="208" y="242"/>
                            <a:chExt cx="27" cy="25"/>
                          </a:xfrm>
                        </wpg:grpSpPr>
                        <wps:wsp>
                          <wps:cNvPr id="839" name="Freeform 443"/>
                          <wps:cNvSpPr>
                            <a:spLocks/>
                          </wps:cNvSpPr>
                          <wps:spPr bwMode="auto">
                            <a:xfrm>
                              <a:off x="208" y="242"/>
                              <a:ext cx="27" cy="25"/>
                            </a:xfrm>
                            <a:custGeom>
                              <a:avLst/>
                              <a:gdLst>
                                <a:gd name="T0" fmla="*/ 20 w 27"/>
                                <a:gd name="T1" fmla="*/ 22 h 25"/>
                                <a:gd name="T2" fmla="*/ 9 w 27"/>
                                <a:gd name="T3" fmla="*/ 22 h 25"/>
                                <a:gd name="T4" fmla="*/ 11 w 27"/>
                                <a:gd name="T5" fmla="*/ 24 h 25"/>
                                <a:gd name="T6" fmla="*/ 20 w 27"/>
                                <a:gd name="T7" fmla="*/ 24 h 25"/>
                                <a:gd name="T8" fmla="*/ 20 w 27"/>
                                <a:gd name="T9" fmla="*/ 22 h 25"/>
                              </a:gdLst>
                              <a:ahLst/>
                              <a:cxnLst>
                                <a:cxn ang="0">
                                  <a:pos x="T0" y="T1"/>
                                </a:cxn>
                                <a:cxn ang="0">
                                  <a:pos x="T2" y="T3"/>
                                </a:cxn>
                                <a:cxn ang="0">
                                  <a:pos x="T4" y="T5"/>
                                </a:cxn>
                                <a:cxn ang="0">
                                  <a:pos x="T6" y="T7"/>
                                </a:cxn>
                                <a:cxn ang="0">
                                  <a:pos x="T8" y="T9"/>
                                </a:cxn>
                              </a:cxnLst>
                              <a:rect l="0" t="0" r="r" b="b"/>
                              <a:pathLst>
                                <a:path w="27" h="25">
                                  <a:moveTo>
                                    <a:pt x="20" y="22"/>
                                  </a:moveTo>
                                  <a:lnTo>
                                    <a:pt x="9" y="22"/>
                                  </a:lnTo>
                                  <a:lnTo>
                                    <a:pt x="11" y="24"/>
                                  </a:lnTo>
                                  <a:lnTo>
                                    <a:pt x="20" y="24"/>
                                  </a:lnTo>
                                  <a:lnTo>
                                    <a:pt x="20" y="22"/>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444"/>
                          <wps:cNvSpPr>
                            <a:spLocks/>
                          </wps:cNvSpPr>
                          <wps:spPr bwMode="auto">
                            <a:xfrm>
                              <a:off x="208" y="242"/>
                              <a:ext cx="27" cy="25"/>
                            </a:xfrm>
                            <a:custGeom>
                              <a:avLst/>
                              <a:gdLst>
                                <a:gd name="T0" fmla="*/ 16 w 27"/>
                                <a:gd name="T1" fmla="*/ 0 h 25"/>
                                <a:gd name="T2" fmla="*/ 14 w 27"/>
                                <a:gd name="T3" fmla="*/ 3 h 25"/>
                                <a:gd name="T4" fmla="*/ 5 w 27"/>
                                <a:gd name="T5" fmla="*/ 3 h 25"/>
                                <a:gd name="T6" fmla="*/ 5 w 27"/>
                                <a:gd name="T7" fmla="*/ 5 h 25"/>
                                <a:gd name="T8" fmla="*/ 3 w 27"/>
                                <a:gd name="T9" fmla="*/ 5 h 25"/>
                                <a:gd name="T10" fmla="*/ 1 w 27"/>
                                <a:gd name="T11" fmla="*/ 7 h 25"/>
                                <a:gd name="T12" fmla="*/ 0 w 27"/>
                                <a:gd name="T13" fmla="*/ 7 h 25"/>
                                <a:gd name="T14" fmla="*/ 0 w 27"/>
                                <a:gd name="T15" fmla="*/ 14 h 25"/>
                                <a:gd name="T16" fmla="*/ 1 w 27"/>
                                <a:gd name="T17" fmla="*/ 14 h 25"/>
                                <a:gd name="T18" fmla="*/ 1 w 27"/>
                                <a:gd name="T19" fmla="*/ 16 h 25"/>
                                <a:gd name="T20" fmla="*/ 5 w 27"/>
                                <a:gd name="T21" fmla="*/ 20 h 25"/>
                                <a:gd name="T22" fmla="*/ 5 w 27"/>
                                <a:gd name="T23" fmla="*/ 22 h 25"/>
                                <a:gd name="T24" fmla="*/ 24 w 27"/>
                                <a:gd name="T25" fmla="*/ 22 h 25"/>
                                <a:gd name="T26" fmla="*/ 26 w 27"/>
                                <a:gd name="T27" fmla="*/ 20 h 25"/>
                                <a:gd name="T28" fmla="*/ 26 w 27"/>
                                <a:gd name="T29" fmla="*/ 9 h 25"/>
                                <a:gd name="T30" fmla="*/ 16 w 27"/>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25">
                                  <a:moveTo>
                                    <a:pt x="16" y="0"/>
                                  </a:moveTo>
                                  <a:lnTo>
                                    <a:pt x="14" y="3"/>
                                  </a:lnTo>
                                  <a:lnTo>
                                    <a:pt x="5" y="3"/>
                                  </a:lnTo>
                                  <a:lnTo>
                                    <a:pt x="5" y="5"/>
                                  </a:lnTo>
                                  <a:lnTo>
                                    <a:pt x="3" y="5"/>
                                  </a:lnTo>
                                  <a:lnTo>
                                    <a:pt x="1" y="7"/>
                                  </a:lnTo>
                                  <a:lnTo>
                                    <a:pt x="0" y="7"/>
                                  </a:lnTo>
                                  <a:lnTo>
                                    <a:pt x="0" y="14"/>
                                  </a:lnTo>
                                  <a:lnTo>
                                    <a:pt x="1" y="14"/>
                                  </a:lnTo>
                                  <a:lnTo>
                                    <a:pt x="1" y="16"/>
                                  </a:lnTo>
                                  <a:lnTo>
                                    <a:pt x="5" y="20"/>
                                  </a:lnTo>
                                  <a:lnTo>
                                    <a:pt x="5" y="22"/>
                                  </a:lnTo>
                                  <a:lnTo>
                                    <a:pt x="24" y="22"/>
                                  </a:lnTo>
                                  <a:lnTo>
                                    <a:pt x="26" y="20"/>
                                  </a:lnTo>
                                  <a:lnTo>
                                    <a:pt x="26" y="9"/>
                                  </a:lnTo>
                                  <a:lnTo>
                                    <a:pt x="16"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1" name="Group 445"/>
                        <wpg:cNvGrpSpPr>
                          <a:grpSpLocks/>
                        </wpg:cNvGrpSpPr>
                        <wpg:grpSpPr bwMode="auto">
                          <a:xfrm>
                            <a:off x="215" y="244"/>
                            <a:ext cx="17" cy="15"/>
                            <a:chOff x="215" y="244"/>
                            <a:chExt cx="17" cy="15"/>
                          </a:xfrm>
                        </wpg:grpSpPr>
                        <wps:wsp>
                          <wps:cNvPr id="842" name="Freeform 446"/>
                          <wps:cNvSpPr>
                            <a:spLocks/>
                          </wps:cNvSpPr>
                          <wps:spPr bwMode="auto">
                            <a:xfrm>
                              <a:off x="215" y="244"/>
                              <a:ext cx="17" cy="15"/>
                            </a:xfrm>
                            <a:custGeom>
                              <a:avLst/>
                              <a:gdLst>
                                <a:gd name="T0" fmla="*/ 13 w 17"/>
                                <a:gd name="T1" fmla="*/ 13 h 15"/>
                                <a:gd name="T2" fmla="*/ 5 w 17"/>
                                <a:gd name="T3" fmla="*/ 13 h 15"/>
                                <a:gd name="T4" fmla="*/ 5 w 17"/>
                                <a:gd name="T5" fmla="*/ 14 h 15"/>
                                <a:gd name="T6" fmla="*/ 13 w 17"/>
                                <a:gd name="T7" fmla="*/ 14 h 15"/>
                                <a:gd name="T8" fmla="*/ 13 w 17"/>
                                <a:gd name="T9" fmla="*/ 13 h 15"/>
                              </a:gdLst>
                              <a:ahLst/>
                              <a:cxnLst>
                                <a:cxn ang="0">
                                  <a:pos x="T0" y="T1"/>
                                </a:cxn>
                                <a:cxn ang="0">
                                  <a:pos x="T2" y="T3"/>
                                </a:cxn>
                                <a:cxn ang="0">
                                  <a:pos x="T4" y="T5"/>
                                </a:cxn>
                                <a:cxn ang="0">
                                  <a:pos x="T6" y="T7"/>
                                </a:cxn>
                                <a:cxn ang="0">
                                  <a:pos x="T8" y="T9"/>
                                </a:cxn>
                              </a:cxnLst>
                              <a:rect l="0" t="0" r="r" b="b"/>
                              <a:pathLst>
                                <a:path w="17" h="15">
                                  <a:moveTo>
                                    <a:pt x="13" y="13"/>
                                  </a:moveTo>
                                  <a:lnTo>
                                    <a:pt x="5" y="13"/>
                                  </a:lnTo>
                                  <a:lnTo>
                                    <a:pt x="5" y="14"/>
                                  </a:lnTo>
                                  <a:lnTo>
                                    <a:pt x="13" y="14"/>
                                  </a:lnTo>
                                  <a:lnTo>
                                    <a:pt x="13" y="13"/>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447"/>
                          <wps:cNvSpPr>
                            <a:spLocks/>
                          </wps:cNvSpPr>
                          <wps:spPr bwMode="auto">
                            <a:xfrm>
                              <a:off x="215" y="244"/>
                              <a:ext cx="17" cy="15"/>
                            </a:xfrm>
                            <a:custGeom>
                              <a:avLst/>
                              <a:gdLst>
                                <a:gd name="T0" fmla="*/ 13 w 17"/>
                                <a:gd name="T1" fmla="*/ 0 h 15"/>
                                <a:gd name="T2" fmla="*/ 13 w 17"/>
                                <a:gd name="T3" fmla="*/ 1 h 15"/>
                                <a:gd name="T4" fmla="*/ 0 w 17"/>
                                <a:gd name="T5" fmla="*/ 1 h 15"/>
                                <a:gd name="T6" fmla="*/ 0 w 17"/>
                                <a:gd name="T7" fmla="*/ 9 h 15"/>
                                <a:gd name="T8" fmla="*/ 3 w 17"/>
                                <a:gd name="T9" fmla="*/ 13 h 15"/>
                                <a:gd name="T10" fmla="*/ 16 w 17"/>
                                <a:gd name="T11" fmla="*/ 13 h 15"/>
                                <a:gd name="T12" fmla="*/ 16 w 17"/>
                                <a:gd name="T13" fmla="*/ 3 h 15"/>
                                <a:gd name="T14" fmla="*/ 13 w 17"/>
                                <a:gd name="T15" fmla="*/ 0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5">
                                  <a:moveTo>
                                    <a:pt x="13" y="0"/>
                                  </a:moveTo>
                                  <a:lnTo>
                                    <a:pt x="13" y="1"/>
                                  </a:lnTo>
                                  <a:lnTo>
                                    <a:pt x="0" y="1"/>
                                  </a:lnTo>
                                  <a:lnTo>
                                    <a:pt x="0" y="9"/>
                                  </a:lnTo>
                                  <a:lnTo>
                                    <a:pt x="3" y="13"/>
                                  </a:lnTo>
                                  <a:lnTo>
                                    <a:pt x="16" y="13"/>
                                  </a:lnTo>
                                  <a:lnTo>
                                    <a:pt x="16" y="3"/>
                                  </a:lnTo>
                                  <a:lnTo>
                                    <a:pt x="13" y="0"/>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448"/>
                          <wps:cNvSpPr>
                            <a:spLocks/>
                          </wps:cNvSpPr>
                          <wps:spPr bwMode="auto">
                            <a:xfrm>
                              <a:off x="215" y="244"/>
                              <a:ext cx="17" cy="15"/>
                            </a:xfrm>
                            <a:custGeom>
                              <a:avLst/>
                              <a:gdLst>
                                <a:gd name="T0" fmla="*/ 13 w 17"/>
                                <a:gd name="T1" fmla="*/ 0 h 15"/>
                                <a:gd name="T2" fmla="*/ 1 w 17"/>
                                <a:gd name="T3" fmla="*/ 0 h 15"/>
                                <a:gd name="T4" fmla="*/ 1 w 17"/>
                                <a:gd name="T5" fmla="*/ 1 h 15"/>
                                <a:gd name="T6" fmla="*/ 13 w 17"/>
                                <a:gd name="T7" fmla="*/ 1 h 15"/>
                                <a:gd name="T8" fmla="*/ 13 w 17"/>
                                <a:gd name="T9" fmla="*/ 0 h 15"/>
                              </a:gdLst>
                              <a:ahLst/>
                              <a:cxnLst>
                                <a:cxn ang="0">
                                  <a:pos x="T0" y="T1"/>
                                </a:cxn>
                                <a:cxn ang="0">
                                  <a:pos x="T2" y="T3"/>
                                </a:cxn>
                                <a:cxn ang="0">
                                  <a:pos x="T4" y="T5"/>
                                </a:cxn>
                                <a:cxn ang="0">
                                  <a:pos x="T6" y="T7"/>
                                </a:cxn>
                                <a:cxn ang="0">
                                  <a:pos x="T8" y="T9"/>
                                </a:cxn>
                              </a:cxnLst>
                              <a:rect l="0" t="0" r="r" b="b"/>
                              <a:pathLst>
                                <a:path w="17" h="15">
                                  <a:moveTo>
                                    <a:pt x="13" y="0"/>
                                  </a:moveTo>
                                  <a:lnTo>
                                    <a:pt x="1" y="0"/>
                                  </a:lnTo>
                                  <a:lnTo>
                                    <a:pt x="1" y="1"/>
                                  </a:lnTo>
                                  <a:lnTo>
                                    <a:pt x="13" y="1"/>
                                  </a:lnTo>
                                  <a:lnTo>
                                    <a:pt x="13" y="0"/>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45" name="Freeform 449"/>
                        <wps:cNvSpPr>
                          <a:spLocks/>
                        </wps:cNvSpPr>
                        <wps:spPr bwMode="auto">
                          <a:xfrm>
                            <a:off x="424" y="168"/>
                            <a:ext cx="10" cy="12"/>
                          </a:xfrm>
                          <a:custGeom>
                            <a:avLst/>
                            <a:gdLst>
                              <a:gd name="T0" fmla="*/ 3 w 10"/>
                              <a:gd name="T1" fmla="*/ 0 h 12"/>
                              <a:gd name="T2" fmla="*/ 0 w 10"/>
                              <a:gd name="T3" fmla="*/ 5 h 12"/>
                              <a:gd name="T4" fmla="*/ 5 w 10"/>
                              <a:gd name="T5" fmla="*/ 11 h 12"/>
                              <a:gd name="T6" fmla="*/ 9 w 10"/>
                              <a:gd name="T7" fmla="*/ 3 h 12"/>
                              <a:gd name="T8" fmla="*/ 5 w 10"/>
                              <a:gd name="T9" fmla="*/ 1 h 12"/>
                              <a:gd name="T10" fmla="*/ 3 w 10"/>
                              <a:gd name="T11" fmla="*/ 0 h 12"/>
                            </a:gdLst>
                            <a:ahLst/>
                            <a:cxnLst>
                              <a:cxn ang="0">
                                <a:pos x="T0" y="T1"/>
                              </a:cxn>
                              <a:cxn ang="0">
                                <a:pos x="T2" y="T3"/>
                              </a:cxn>
                              <a:cxn ang="0">
                                <a:pos x="T4" y="T5"/>
                              </a:cxn>
                              <a:cxn ang="0">
                                <a:pos x="T6" y="T7"/>
                              </a:cxn>
                              <a:cxn ang="0">
                                <a:pos x="T8" y="T9"/>
                              </a:cxn>
                              <a:cxn ang="0">
                                <a:pos x="T10" y="T11"/>
                              </a:cxn>
                            </a:cxnLst>
                            <a:rect l="0" t="0" r="r" b="b"/>
                            <a:pathLst>
                              <a:path w="10" h="12">
                                <a:moveTo>
                                  <a:pt x="3" y="0"/>
                                </a:moveTo>
                                <a:lnTo>
                                  <a:pt x="0" y="5"/>
                                </a:lnTo>
                                <a:lnTo>
                                  <a:pt x="5" y="11"/>
                                </a:lnTo>
                                <a:lnTo>
                                  <a:pt x="9" y="3"/>
                                </a:lnTo>
                                <a:lnTo>
                                  <a:pt x="5" y="1"/>
                                </a:lnTo>
                                <a:lnTo>
                                  <a:pt x="3"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450"/>
                        <wps:cNvSpPr>
                          <a:spLocks/>
                        </wps:cNvSpPr>
                        <wps:spPr bwMode="auto">
                          <a:xfrm>
                            <a:off x="426" y="170"/>
                            <a:ext cx="8" cy="10"/>
                          </a:xfrm>
                          <a:custGeom>
                            <a:avLst/>
                            <a:gdLst>
                              <a:gd name="T0" fmla="*/ 3 w 8"/>
                              <a:gd name="T1" fmla="*/ 0 h 10"/>
                              <a:gd name="T2" fmla="*/ 0 w 8"/>
                              <a:gd name="T3" fmla="*/ 5 h 10"/>
                              <a:gd name="T4" fmla="*/ 3 w 8"/>
                              <a:gd name="T5" fmla="*/ 9 h 10"/>
                              <a:gd name="T6" fmla="*/ 7 w 8"/>
                              <a:gd name="T7" fmla="*/ 1 h 10"/>
                              <a:gd name="T8" fmla="*/ 3 w 8"/>
                              <a:gd name="T9" fmla="*/ 0 h 10"/>
                            </a:gdLst>
                            <a:ahLst/>
                            <a:cxnLst>
                              <a:cxn ang="0">
                                <a:pos x="T0" y="T1"/>
                              </a:cxn>
                              <a:cxn ang="0">
                                <a:pos x="T2" y="T3"/>
                              </a:cxn>
                              <a:cxn ang="0">
                                <a:pos x="T4" y="T5"/>
                              </a:cxn>
                              <a:cxn ang="0">
                                <a:pos x="T6" y="T7"/>
                              </a:cxn>
                              <a:cxn ang="0">
                                <a:pos x="T8" y="T9"/>
                              </a:cxn>
                            </a:cxnLst>
                            <a:rect l="0" t="0" r="r" b="b"/>
                            <a:pathLst>
                              <a:path w="8" h="10">
                                <a:moveTo>
                                  <a:pt x="3" y="0"/>
                                </a:moveTo>
                                <a:lnTo>
                                  <a:pt x="0" y="5"/>
                                </a:lnTo>
                                <a:lnTo>
                                  <a:pt x="3" y="9"/>
                                </a:lnTo>
                                <a:lnTo>
                                  <a:pt x="7" y="1"/>
                                </a:lnTo>
                                <a:lnTo>
                                  <a:pt x="3"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451"/>
                        <wps:cNvSpPr>
                          <a:spLocks/>
                        </wps:cNvSpPr>
                        <wps:spPr bwMode="auto">
                          <a:xfrm>
                            <a:off x="424" y="144"/>
                            <a:ext cx="8" cy="32"/>
                          </a:xfrm>
                          <a:custGeom>
                            <a:avLst/>
                            <a:gdLst>
                              <a:gd name="T0" fmla="*/ 7 w 8"/>
                              <a:gd name="T1" fmla="*/ 20 h 32"/>
                              <a:gd name="T2" fmla="*/ 3 w 8"/>
                              <a:gd name="T3" fmla="*/ 0 h 32"/>
                              <a:gd name="T4" fmla="*/ 0 w 8"/>
                              <a:gd name="T5" fmla="*/ 22 h 32"/>
                              <a:gd name="T6" fmla="*/ 2 w 8"/>
                              <a:gd name="T7" fmla="*/ 25 h 32"/>
                              <a:gd name="T8" fmla="*/ 0 w 8"/>
                              <a:gd name="T9" fmla="*/ 29 h 32"/>
                              <a:gd name="T10" fmla="*/ 1 w 8"/>
                              <a:gd name="T11" fmla="*/ 31 h 32"/>
                              <a:gd name="T12" fmla="*/ 5 w 8"/>
                              <a:gd name="T13" fmla="*/ 26 h 32"/>
                              <a:gd name="T14" fmla="*/ 4 w 8"/>
                              <a:gd name="T15" fmla="*/ 24 h 32"/>
                              <a:gd name="T16" fmla="*/ 7 w 8"/>
                              <a:gd name="T17" fmla="*/ 2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32">
                                <a:moveTo>
                                  <a:pt x="7" y="20"/>
                                </a:moveTo>
                                <a:lnTo>
                                  <a:pt x="3" y="0"/>
                                </a:lnTo>
                                <a:lnTo>
                                  <a:pt x="0" y="22"/>
                                </a:lnTo>
                                <a:lnTo>
                                  <a:pt x="2" y="25"/>
                                </a:lnTo>
                                <a:lnTo>
                                  <a:pt x="0" y="29"/>
                                </a:lnTo>
                                <a:lnTo>
                                  <a:pt x="1" y="31"/>
                                </a:lnTo>
                                <a:lnTo>
                                  <a:pt x="5" y="26"/>
                                </a:lnTo>
                                <a:lnTo>
                                  <a:pt x="4" y="24"/>
                                </a:lnTo>
                                <a:lnTo>
                                  <a:pt x="7" y="20"/>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452"/>
                        <wps:cNvSpPr>
                          <a:spLocks/>
                        </wps:cNvSpPr>
                        <wps:spPr bwMode="auto">
                          <a:xfrm>
                            <a:off x="426" y="144"/>
                            <a:ext cx="8" cy="27"/>
                          </a:xfrm>
                          <a:custGeom>
                            <a:avLst/>
                            <a:gdLst>
                              <a:gd name="T0" fmla="*/ 3 w 8"/>
                              <a:gd name="T1" fmla="*/ 0 h 27"/>
                              <a:gd name="T2" fmla="*/ 0 w 8"/>
                              <a:gd name="T3" fmla="*/ 24 h 27"/>
                              <a:gd name="T4" fmla="*/ 3 w 8"/>
                              <a:gd name="T5" fmla="*/ 26 h 27"/>
                              <a:gd name="T6" fmla="*/ 7 w 8"/>
                              <a:gd name="T7" fmla="*/ 20 h 27"/>
                              <a:gd name="T8" fmla="*/ 3 w 8"/>
                              <a:gd name="T9" fmla="*/ 0 h 27"/>
                            </a:gdLst>
                            <a:ahLst/>
                            <a:cxnLst>
                              <a:cxn ang="0">
                                <a:pos x="T0" y="T1"/>
                              </a:cxn>
                              <a:cxn ang="0">
                                <a:pos x="T2" y="T3"/>
                              </a:cxn>
                              <a:cxn ang="0">
                                <a:pos x="T4" y="T5"/>
                              </a:cxn>
                              <a:cxn ang="0">
                                <a:pos x="T6" y="T7"/>
                              </a:cxn>
                              <a:cxn ang="0">
                                <a:pos x="T8" y="T9"/>
                              </a:cxn>
                            </a:cxnLst>
                            <a:rect l="0" t="0" r="r" b="b"/>
                            <a:pathLst>
                              <a:path w="8" h="27">
                                <a:moveTo>
                                  <a:pt x="3" y="0"/>
                                </a:moveTo>
                                <a:lnTo>
                                  <a:pt x="0" y="24"/>
                                </a:lnTo>
                                <a:lnTo>
                                  <a:pt x="3" y="26"/>
                                </a:lnTo>
                                <a:lnTo>
                                  <a:pt x="7" y="20"/>
                                </a:lnTo>
                                <a:lnTo>
                                  <a:pt x="3"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453"/>
                        <wps:cNvSpPr>
                          <a:spLocks/>
                        </wps:cNvSpPr>
                        <wps:spPr bwMode="auto">
                          <a:xfrm>
                            <a:off x="424" y="144"/>
                            <a:ext cx="6" cy="25"/>
                          </a:xfrm>
                          <a:custGeom>
                            <a:avLst/>
                            <a:gdLst>
                              <a:gd name="T0" fmla="*/ 5 w 6"/>
                              <a:gd name="T1" fmla="*/ 0 h 25"/>
                              <a:gd name="T2" fmla="*/ 3 w 6"/>
                              <a:gd name="T3" fmla="*/ 0 h 25"/>
                              <a:gd name="T4" fmla="*/ 0 w 6"/>
                              <a:gd name="T5" fmla="*/ 22 h 25"/>
                              <a:gd name="T6" fmla="*/ 1 w 6"/>
                              <a:gd name="T7" fmla="*/ 24 h 25"/>
                              <a:gd name="T8" fmla="*/ 5 w 6"/>
                              <a:gd name="T9" fmla="*/ 0 h 25"/>
                            </a:gdLst>
                            <a:ahLst/>
                            <a:cxnLst>
                              <a:cxn ang="0">
                                <a:pos x="T0" y="T1"/>
                              </a:cxn>
                              <a:cxn ang="0">
                                <a:pos x="T2" y="T3"/>
                              </a:cxn>
                              <a:cxn ang="0">
                                <a:pos x="T4" y="T5"/>
                              </a:cxn>
                              <a:cxn ang="0">
                                <a:pos x="T6" y="T7"/>
                              </a:cxn>
                              <a:cxn ang="0">
                                <a:pos x="T8" y="T9"/>
                              </a:cxn>
                            </a:cxnLst>
                            <a:rect l="0" t="0" r="r" b="b"/>
                            <a:pathLst>
                              <a:path w="6" h="25">
                                <a:moveTo>
                                  <a:pt x="5" y="0"/>
                                </a:moveTo>
                                <a:lnTo>
                                  <a:pt x="3" y="0"/>
                                </a:lnTo>
                                <a:lnTo>
                                  <a:pt x="0" y="22"/>
                                </a:lnTo>
                                <a:lnTo>
                                  <a:pt x="1" y="24"/>
                                </a:lnTo>
                                <a:lnTo>
                                  <a:pt x="5" y="0"/>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454"/>
                        <wps:cNvSpPr>
                          <a:spLocks/>
                        </wps:cNvSpPr>
                        <wps:spPr bwMode="auto">
                          <a:xfrm>
                            <a:off x="426" y="168"/>
                            <a:ext cx="4" cy="2"/>
                          </a:xfrm>
                          <a:custGeom>
                            <a:avLst/>
                            <a:gdLst>
                              <a:gd name="T0" fmla="*/ 0 w 4"/>
                              <a:gd name="T1" fmla="*/ 0 h 2"/>
                              <a:gd name="T2" fmla="*/ 1 w 4"/>
                              <a:gd name="T3" fmla="*/ 1 h 2"/>
                              <a:gd name="T4" fmla="*/ 3 w 4"/>
                              <a:gd name="T5" fmla="*/ 1 h 2"/>
                              <a:gd name="T6" fmla="*/ 0 w 4"/>
                              <a:gd name="T7" fmla="*/ 0 h 2"/>
                            </a:gdLst>
                            <a:ahLst/>
                            <a:cxnLst>
                              <a:cxn ang="0">
                                <a:pos x="T0" y="T1"/>
                              </a:cxn>
                              <a:cxn ang="0">
                                <a:pos x="T2" y="T3"/>
                              </a:cxn>
                              <a:cxn ang="0">
                                <a:pos x="T4" y="T5"/>
                              </a:cxn>
                              <a:cxn ang="0">
                                <a:pos x="T6" y="T7"/>
                              </a:cxn>
                            </a:cxnLst>
                            <a:rect l="0" t="0" r="r" b="b"/>
                            <a:pathLst>
                              <a:path w="4" h="2">
                                <a:moveTo>
                                  <a:pt x="0" y="0"/>
                                </a:moveTo>
                                <a:lnTo>
                                  <a:pt x="1" y="1"/>
                                </a:lnTo>
                                <a:lnTo>
                                  <a:pt x="3" y="1"/>
                                </a:lnTo>
                                <a:lnTo>
                                  <a:pt x="0"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455"/>
                        <wps:cNvSpPr>
                          <a:spLocks/>
                        </wps:cNvSpPr>
                        <wps:spPr bwMode="auto">
                          <a:xfrm>
                            <a:off x="454" y="151"/>
                            <a:ext cx="8" cy="10"/>
                          </a:xfrm>
                          <a:custGeom>
                            <a:avLst/>
                            <a:gdLst>
                              <a:gd name="T0" fmla="*/ 3 w 8"/>
                              <a:gd name="T1" fmla="*/ 0 h 10"/>
                              <a:gd name="T2" fmla="*/ 0 w 8"/>
                              <a:gd name="T3" fmla="*/ 5 h 10"/>
                              <a:gd name="T4" fmla="*/ 3 w 8"/>
                              <a:gd name="T5" fmla="*/ 9 h 10"/>
                              <a:gd name="T6" fmla="*/ 5 w 8"/>
                              <a:gd name="T7" fmla="*/ 9 h 10"/>
                              <a:gd name="T8" fmla="*/ 7 w 8"/>
                              <a:gd name="T9" fmla="*/ 3 h 10"/>
                              <a:gd name="T10" fmla="*/ 5 w 8"/>
                              <a:gd name="T11" fmla="*/ 1 h 10"/>
                              <a:gd name="T12" fmla="*/ 3 w 8"/>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8" h="10">
                                <a:moveTo>
                                  <a:pt x="3" y="0"/>
                                </a:moveTo>
                                <a:lnTo>
                                  <a:pt x="0" y="5"/>
                                </a:lnTo>
                                <a:lnTo>
                                  <a:pt x="3" y="9"/>
                                </a:lnTo>
                                <a:lnTo>
                                  <a:pt x="5" y="9"/>
                                </a:lnTo>
                                <a:lnTo>
                                  <a:pt x="7" y="3"/>
                                </a:lnTo>
                                <a:lnTo>
                                  <a:pt x="5" y="1"/>
                                </a:lnTo>
                                <a:lnTo>
                                  <a:pt x="3"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456"/>
                        <wps:cNvSpPr>
                          <a:spLocks/>
                        </wps:cNvSpPr>
                        <wps:spPr bwMode="auto">
                          <a:xfrm>
                            <a:off x="456" y="153"/>
                            <a:ext cx="8" cy="8"/>
                          </a:xfrm>
                          <a:custGeom>
                            <a:avLst/>
                            <a:gdLst>
                              <a:gd name="T0" fmla="*/ 3 w 8"/>
                              <a:gd name="T1" fmla="*/ 0 h 8"/>
                              <a:gd name="T2" fmla="*/ 0 w 8"/>
                              <a:gd name="T3" fmla="*/ 5 h 8"/>
                              <a:gd name="T4" fmla="*/ 3 w 8"/>
                              <a:gd name="T5" fmla="*/ 7 h 8"/>
                              <a:gd name="T6" fmla="*/ 7 w 8"/>
                              <a:gd name="T7" fmla="*/ 1 h 8"/>
                              <a:gd name="T8" fmla="*/ 3 w 8"/>
                              <a:gd name="T9" fmla="*/ 0 h 8"/>
                            </a:gdLst>
                            <a:ahLst/>
                            <a:cxnLst>
                              <a:cxn ang="0">
                                <a:pos x="T0" y="T1"/>
                              </a:cxn>
                              <a:cxn ang="0">
                                <a:pos x="T2" y="T3"/>
                              </a:cxn>
                              <a:cxn ang="0">
                                <a:pos x="T4" y="T5"/>
                              </a:cxn>
                              <a:cxn ang="0">
                                <a:pos x="T6" y="T7"/>
                              </a:cxn>
                              <a:cxn ang="0">
                                <a:pos x="T8" y="T9"/>
                              </a:cxn>
                            </a:cxnLst>
                            <a:rect l="0" t="0" r="r" b="b"/>
                            <a:pathLst>
                              <a:path w="8" h="8">
                                <a:moveTo>
                                  <a:pt x="3" y="0"/>
                                </a:moveTo>
                                <a:lnTo>
                                  <a:pt x="0" y="5"/>
                                </a:lnTo>
                                <a:lnTo>
                                  <a:pt x="3" y="7"/>
                                </a:lnTo>
                                <a:lnTo>
                                  <a:pt x="7" y="1"/>
                                </a:lnTo>
                                <a:lnTo>
                                  <a:pt x="3"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53" name="Group 457"/>
                        <wpg:cNvGrpSpPr>
                          <a:grpSpLocks/>
                        </wpg:cNvGrpSpPr>
                        <wpg:grpSpPr bwMode="auto">
                          <a:xfrm>
                            <a:off x="454" y="127"/>
                            <a:ext cx="8" cy="32"/>
                            <a:chOff x="454" y="127"/>
                            <a:chExt cx="8" cy="32"/>
                          </a:xfrm>
                        </wpg:grpSpPr>
                        <wps:wsp>
                          <wps:cNvPr id="854" name="Freeform 458"/>
                          <wps:cNvSpPr>
                            <a:spLocks/>
                          </wps:cNvSpPr>
                          <wps:spPr bwMode="auto">
                            <a:xfrm>
                              <a:off x="454" y="127"/>
                              <a:ext cx="8" cy="32"/>
                            </a:xfrm>
                            <a:custGeom>
                              <a:avLst/>
                              <a:gdLst>
                                <a:gd name="T0" fmla="*/ 5 w 8"/>
                                <a:gd name="T1" fmla="*/ 26 h 32"/>
                                <a:gd name="T2" fmla="*/ 3 w 8"/>
                                <a:gd name="T3" fmla="*/ 24 h 32"/>
                                <a:gd name="T4" fmla="*/ 0 w 8"/>
                                <a:gd name="T5" fmla="*/ 29 h 32"/>
                                <a:gd name="T6" fmla="*/ 1 w 8"/>
                                <a:gd name="T7" fmla="*/ 31 h 32"/>
                                <a:gd name="T8" fmla="*/ 5 w 8"/>
                                <a:gd name="T9" fmla="*/ 26 h 32"/>
                              </a:gdLst>
                              <a:ahLst/>
                              <a:cxnLst>
                                <a:cxn ang="0">
                                  <a:pos x="T0" y="T1"/>
                                </a:cxn>
                                <a:cxn ang="0">
                                  <a:pos x="T2" y="T3"/>
                                </a:cxn>
                                <a:cxn ang="0">
                                  <a:pos x="T4" y="T5"/>
                                </a:cxn>
                                <a:cxn ang="0">
                                  <a:pos x="T6" y="T7"/>
                                </a:cxn>
                                <a:cxn ang="0">
                                  <a:pos x="T8" y="T9"/>
                                </a:cxn>
                              </a:cxnLst>
                              <a:rect l="0" t="0" r="r" b="b"/>
                              <a:pathLst>
                                <a:path w="8" h="32">
                                  <a:moveTo>
                                    <a:pt x="5" y="26"/>
                                  </a:moveTo>
                                  <a:lnTo>
                                    <a:pt x="3" y="24"/>
                                  </a:lnTo>
                                  <a:lnTo>
                                    <a:pt x="0" y="29"/>
                                  </a:lnTo>
                                  <a:lnTo>
                                    <a:pt x="1" y="31"/>
                                  </a:lnTo>
                                  <a:lnTo>
                                    <a:pt x="5" y="26"/>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459"/>
                          <wps:cNvSpPr>
                            <a:spLocks/>
                          </wps:cNvSpPr>
                          <wps:spPr bwMode="auto">
                            <a:xfrm>
                              <a:off x="454" y="127"/>
                              <a:ext cx="8" cy="32"/>
                            </a:xfrm>
                            <a:custGeom>
                              <a:avLst/>
                              <a:gdLst>
                                <a:gd name="T0" fmla="*/ 7 w 8"/>
                                <a:gd name="T1" fmla="*/ 20 h 32"/>
                                <a:gd name="T2" fmla="*/ 3 w 8"/>
                                <a:gd name="T3" fmla="*/ 0 h 32"/>
                                <a:gd name="T4" fmla="*/ 0 w 8"/>
                                <a:gd name="T5" fmla="*/ 22 h 32"/>
                                <a:gd name="T6" fmla="*/ 3 w 8"/>
                                <a:gd name="T7" fmla="*/ 24 h 32"/>
                                <a:gd name="T8" fmla="*/ 7 w 8"/>
                                <a:gd name="T9" fmla="*/ 20 h 32"/>
                              </a:gdLst>
                              <a:ahLst/>
                              <a:cxnLst>
                                <a:cxn ang="0">
                                  <a:pos x="T0" y="T1"/>
                                </a:cxn>
                                <a:cxn ang="0">
                                  <a:pos x="T2" y="T3"/>
                                </a:cxn>
                                <a:cxn ang="0">
                                  <a:pos x="T4" y="T5"/>
                                </a:cxn>
                                <a:cxn ang="0">
                                  <a:pos x="T6" y="T7"/>
                                </a:cxn>
                                <a:cxn ang="0">
                                  <a:pos x="T8" y="T9"/>
                                </a:cxn>
                              </a:cxnLst>
                              <a:rect l="0" t="0" r="r" b="b"/>
                              <a:pathLst>
                                <a:path w="8" h="32">
                                  <a:moveTo>
                                    <a:pt x="7" y="20"/>
                                  </a:moveTo>
                                  <a:lnTo>
                                    <a:pt x="3" y="0"/>
                                  </a:lnTo>
                                  <a:lnTo>
                                    <a:pt x="0" y="22"/>
                                  </a:lnTo>
                                  <a:lnTo>
                                    <a:pt x="3" y="24"/>
                                  </a:lnTo>
                                  <a:lnTo>
                                    <a:pt x="7" y="20"/>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56" name="Freeform 460"/>
                        <wps:cNvSpPr>
                          <a:spLocks/>
                        </wps:cNvSpPr>
                        <wps:spPr bwMode="auto">
                          <a:xfrm>
                            <a:off x="456" y="127"/>
                            <a:ext cx="8" cy="27"/>
                          </a:xfrm>
                          <a:custGeom>
                            <a:avLst/>
                            <a:gdLst>
                              <a:gd name="T0" fmla="*/ 3 w 8"/>
                              <a:gd name="T1" fmla="*/ 0 h 27"/>
                              <a:gd name="T2" fmla="*/ 0 w 8"/>
                              <a:gd name="T3" fmla="*/ 22 h 27"/>
                              <a:gd name="T4" fmla="*/ 3 w 8"/>
                              <a:gd name="T5" fmla="*/ 26 h 27"/>
                              <a:gd name="T6" fmla="*/ 7 w 8"/>
                              <a:gd name="T7" fmla="*/ 20 h 27"/>
                              <a:gd name="T8" fmla="*/ 3 w 8"/>
                              <a:gd name="T9" fmla="*/ 0 h 27"/>
                            </a:gdLst>
                            <a:ahLst/>
                            <a:cxnLst>
                              <a:cxn ang="0">
                                <a:pos x="T0" y="T1"/>
                              </a:cxn>
                              <a:cxn ang="0">
                                <a:pos x="T2" y="T3"/>
                              </a:cxn>
                              <a:cxn ang="0">
                                <a:pos x="T4" y="T5"/>
                              </a:cxn>
                              <a:cxn ang="0">
                                <a:pos x="T6" y="T7"/>
                              </a:cxn>
                              <a:cxn ang="0">
                                <a:pos x="T8" y="T9"/>
                              </a:cxn>
                            </a:cxnLst>
                            <a:rect l="0" t="0" r="r" b="b"/>
                            <a:pathLst>
                              <a:path w="8" h="27">
                                <a:moveTo>
                                  <a:pt x="3" y="0"/>
                                </a:moveTo>
                                <a:lnTo>
                                  <a:pt x="0" y="22"/>
                                </a:lnTo>
                                <a:lnTo>
                                  <a:pt x="3" y="26"/>
                                </a:lnTo>
                                <a:lnTo>
                                  <a:pt x="7" y="20"/>
                                </a:lnTo>
                                <a:lnTo>
                                  <a:pt x="3"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461"/>
                        <wps:cNvSpPr>
                          <a:spLocks/>
                        </wps:cNvSpPr>
                        <wps:spPr bwMode="auto">
                          <a:xfrm>
                            <a:off x="454" y="127"/>
                            <a:ext cx="6" cy="23"/>
                          </a:xfrm>
                          <a:custGeom>
                            <a:avLst/>
                            <a:gdLst>
                              <a:gd name="T0" fmla="*/ 5 w 6"/>
                              <a:gd name="T1" fmla="*/ 0 h 23"/>
                              <a:gd name="T2" fmla="*/ 3 w 6"/>
                              <a:gd name="T3" fmla="*/ 0 h 23"/>
                              <a:gd name="T4" fmla="*/ 0 w 6"/>
                              <a:gd name="T5" fmla="*/ 22 h 23"/>
                              <a:gd name="T6" fmla="*/ 1 w 6"/>
                              <a:gd name="T7" fmla="*/ 22 h 23"/>
                              <a:gd name="T8" fmla="*/ 5 w 6"/>
                              <a:gd name="T9" fmla="*/ 0 h 23"/>
                            </a:gdLst>
                            <a:ahLst/>
                            <a:cxnLst>
                              <a:cxn ang="0">
                                <a:pos x="T0" y="T1"/>
                              </a:cxn>
                              <a:cxn ang="0">
                                <a:pos x="T2" y="T3"/>
                              </a:cxn>
                              <a:cxn ang="0">
                                <a:pos x="T4" y="T5"/>
                              </a:cxn>
                              <a:cxn ang="0">
                                <a:pos x="T6" y="T7"/>
                              </a:cxn>
                              <a:cxn ang="0">
                                <a:pos x="T8" y="T9"/>
                              </a:cxn>
                            </a:cxnLst>
                            <a:rect l="0" t="0" r="r" b="b"/>
                            <a:pathLst>
                              <a:path w="6" h="23">
                                <a:moveTo>
                                  <a:pt x="5" y="0"/>
                                </a:moveTo>
                                <a:lnTo>
                                  <a:pt x="3" y="0"/>
                                </a:lnTo>
                                <a:lnTo>
                                  <a:pt x="0" y="22"/>
                                </a:lnTo>
                                <a:lnTo>
                                  <a:pt x="1" y="22"/>
                                </a:lnTo>
                                <a:lnTo>
                                  <a:pt x="5" y="0"/>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462"/>
                        <wps:cNvSpPr>
                          <a:spLocks/>
                        </wps:cNvSpPr>
                        <wps:spPr bwMode="auto">
                          <a:xfrm>
                            <a:off x="454" y="149"/>
                            <a:ext cx="6" cy="4"/>
                          </a:xfrm>
                          <a:custGeom>
                            <a:avLst/>
                            <a:gdLst>
                              <a:gd name="T0" fmla="*/ 1 w 6"/>
                              <a:gd name="T1" fmla="*/ 0 h 4"/>
                              <a:gd name="T2" fmla="*/ 0 w 6"/>
                              <a:gd name="T3" fmla="*/ 0 h 4"/>
                              <a:gd name="T4" fmla="*/ 3 w 6"/>
                              <a:gd name="T5" fmla="*/ 1 h 4"/>
                              <a:gd name="T6" fmla="*/ 5 w 6"/>
                              <a:gd name="T7" fmla="*/ 3 h 4"/>
                              <a:gd name="T8" fmla="*/ 1 w 6"/>
                              <a:gd name="T9" fmla="*/ 0 h 4"/>
                            </a:gdLst>
                            <a:ahLst/>
                            <a:cxnLst>
                              <a:cxn ang="0">
                                <a:pos x="T0" y="T1"/>
                              </a:cxn>
                              <a:cxn ang="0">
                                <a:pos x="T2" y="T3"/>
                              </a:cxn>
                              <a:cxn ang="0">
                                <a:pos x="T4" y="T5"/>
                              </a:cxn>
                              <a:cxn ang="0">
                                <a:pos x="T6" y="T7"/>
                              </a:cxn>
                              <a:cxn ang="0">
                                <a:pos x="T8" y="T9"/>
                              </a:cxn>
                            </a:cxnLst>
                            <a:rect l="0" t="0" r="r" b="b"/>
                            <a:pathLst>
                              <a:path w="6" h="4">
                                <a:moveTo>
                                  <a:pt x="1" y="0"/>
                                </a:moveTo>
                                <a:lnTo>
                                  <a:pt x="0" y="0"/>
                                </a:lnTo>
                                <a:lnTo>
                                  <a:pt x="3" y="1"/>
                                </a:lnTo>
                                <a:lnTo>
                                  <a:pt x="5" y="3"/>
                                </a:lnTo>
                                <a:lnTo>
                                  <a:pt x="1"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463"/>
                        <wps:cNvSpPr>
                          <a:spLocks/>
                        </wps:cNvSpPr>
                        <wps:spPr bwMode="auto">
                          <a:xfrm>
                            <a:off x="483" y="134"/>
                            <a:ext cx="8" cy="10"/>
                          </a:xfrm>
                          <a:custGeom>
                            <a:avLst/>
                            <a:gdLst>
                              <a:gd name="T0" fmla="*/ 5 w 8"/>
                              <a:gd name="T1" fmla="*/ 0 h 10"/>
                              <a:gd name="T2" fmla="*/ 3 w 8"/>
                              <a:gd name="T3" fmla="*/ 0 h 10"/>
                              <a:gd name="T4" fmla="*/ 0 w 8"/>
                              <a:gd name="T5" fmla="*/ 5 h 10"/>
                              <a:gd name="T6" fmla="*/ 3 w 8"/>
                              <a:gd name="T7" fmla="*/ 9 h 10"/>
                              <a:gd name="T8" fmla="*/ 5 w 8"/>
                              <a:gd name="T9" fmla="*/ 9 h 10"/>
                              <a:gd name="T10" fmla="*/ 7 w 8"/>
                              <a:gd name="T11" fmla="*/ 1 h 10"/>
                              <a:gd name="T12" fmla="*/ 5 w 8"/>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8" h="10">
                                <a:moveTo>
                                  <a:pt x="5" y="0"/>
                                </a:moveTo>
                                <a:lnTo>
                                  <a:pt x="3" y="0"/>
                                </a:lnTo>
                                <a:lnTo>
                                  <a:pt x="0" y="5"/>
                                </a:lnTo>
                                <a:lnTo>
                                  <a:pt x="3" y="9"/>
                                </a:lnTo>
                                <a:lnTo>
                                  <a:pt x="5" y="9"/>
                                </a:lnTo>
                                <a:lnTo>
                                  <a:pt x="7" y="1"/>
                                </a:lnTo>
                                <a:lnTo>
                                  <a:pt x="5"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464"/>
                        <wps:cNvSpPr>
                          <a:spLocks/>
                        </wps:cNvSpPr>
                        <wps:spPr bwMode="auto">
                          <a:xfrm>
                            <a:off x="485" y="134"/>
                            <a:ext cx="8" cy="10"/>
                          </a:xfrm>
                          <a:custGeom>
                            <a:avLst/>
                            <a:gdLst>
                              <a:gd name="T0" fmla="*/ 3 w 8"/>
                              <a:gd name="T1" fmla="*/ 0 h 10"/>
                              <a:gd name="T2" fmla="*/ 0 w 8"/>
                              <a:gd name="T3" fmla="*/ 5 h 10"/>
                              <a:gd name="T4" fmla="*/ 3 w 8"/>
                              <a:gd name="T5" fmla="*/ 9 h 10"/>
                              <a:gd name="T6" fmla="*/ 7 w 8"/>
                              <a:gd name="T7" fmla="*/ 3 h 10"/>
                              <a:gd name="T8" fmla="*/ 3 w 8"/>
                              <a:gd name="T9" fmla="*/ 0 h 10"/>
                            </a:gdLst>
                            <a:ahLst/>
                            <a:cxnLst>
                              <a:cxn ang="0">
                                <a:pos x="T0" y="T1"/>
                              </a:cxn>
                              <a:cxn ang="0">
                                <a:pos x="T2" y="T3"/>
                              </a:cxn>
                              <a:cxn ang="0">
                                <a:pos x="T4" y="T5"/>
                              </a:cxn>
                              <a:cxn ang="0">
                                <a:pos x="T6" y="T7"/>
                              </a:cxn>
                              <a:cxn ang="0">
                                <a:pos x="T8" y="T9"/>
                              </a:cxn>
                            </a:cxnLst>
                            <a:rect l="0" t="0" r="r" b="b"/>
                            <a:pathLst>
                              <a:path w="8" h="10">
                                <a:moveTo>
                                  <a:pt x="3" y="0"/>
                                </a:moveTo>
                                <a:lnTo>
                                  <a:pt x="0" y="5"/>
                                </a:lnTo>
                                <a:lnTo>
                                  <a:pt x="3" y="9"/>
                                </a:lnTo>
                                <a:lnTo>
                                  <a:pt x="7" y="3"/>
                                </a:lnTo>
                                <a:lnTo>
                                  <a:pt x="3"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61" name="Group 465"/>
                        <wpg:cNvGrpSpPr>
                          <a:grpSpLocks/>
                        </wpg:cNvGrpSpPr>
                        <wpg:grpSpPr bwMode="auto">
                          <a:xfrm>
                            <a:off x="483" y="110"/>
                            <a:ext cx="8" cy="30"/>
                            <a:chOff x="483" y="110"/>
                            <a:chExt cx="8" cy="30"/>
                          </a:xfrm>
                        </wpg:grpSpPr>
                        <wps:wsp>
                          <wps:cNvPr id="862" name="Freeform 466"/>
                          <wps:cNvSpPr>
                            <a:spLocks/>
                          </wps:cNvSpPr>
                          <wps:spPr bwMode="auto">
                            <a:xfrm>
                              <a:off x="483" y="110"/>
                              <a:ext cx="8" cy="30"/>
                            </a:xfrm>
                            <a:custGeom>
                              <a:avLst/>
                              <a:gdLst>
                                <a:gd name="T0" fmla="*/ 5 w 8"/>
                                <a:gd name="T1" fmla="*/ 24 h 30"/>
                                <a:gd name="T2" fmla="*/ 3 w 8"/>
                                <a:gd name="T3" fmla="*/ 24 h 30"/>
                                <a:gd name="T4" fmla="*/ 0 w 8"/>
                                <a:gd name="T5" fmla="*/ 29 h 30"/>
                                <a:gd name="T6" fmla="*/ 1 w 8"/>
                                <a:gd name="T7" fmla="*/ 29 h 30"/>
                                <a:gd name="T8" fmla="*/ 5 w 8"/>
                                <a:gd name="T9" fmla="*/ 24 h 30"/>
                              </a:gdLst>
                              <a:ahLst/>
                              <a:cxnLst>
                                <a:cxn ang="0">
                                  <a:pos x="T0" y="T1"/>
                                </a:cxn>
                                <a:cxn ang="0">
                                  <a:pos x="T2" y="T3"/>
                                </a:cxn>
                                <a:cxn ang="0">
                                  <a:pos x="T4" y="T5"/>
                                </a:cxn>
                                <a:cxn ang="0">
                                  <a:pos x="T6" y="T7"/>
                                </a:cxn>
                                <a:cxn ang="0">
                                  <a:pos x="T8" y="T9"/>
                                </a:cxn>
                              </a:cxnLst>
                              <a:rect l="0" t="0" r="r" b="b"/>
                              <a:pathLst>
                                <a:path w="8" h="30">
                                  <a:moveTo>
                                    <a:pt x="5" y="24"/>
                                  </a:moveTo>
                                  <a:lnTo>
                                    <a:pt x="3" y="24"/>
                                  </a:lnTo>
                                  <a:lnTo>
                                    <a:pt x="0" y="29"/>
                                  </a:lnTo>
                                  <a:lnTo>
                                    <a:pt x="1" y="29"/>
                                  </a:lnTo>
                                  <a:lnTo>
                                    <a:pt x="5" y="24"/>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467"/>
                          <wps:cNvSpPr>
                            <a:spLocks/>
                          </wps:cNvSpPr>
                          <wps:spPr bwMode="auto">
                            <a:xfrm>
                              <a:off x="483" y="110"/>
                              <a:ext cx="8" cy="30"/>
                            </a:xfrm>
                            <a:custGeom>
                              <a:avLst/>
                              <a:gdLst>
                                <a:gd name="T0" fmla="*/ 7 w 8"/>
                                <a:gd name="T1" fmla="*/ 20 h 30"/>
                                <a:gd name="T2" fmla="*/ 3 w 8"/>
                                <a:gd name="T3" fmla="*/ 0 h 30"/>
                                <a:gd name="T4" fmla="*/ 0 w 8"/>
                                <a:gd name="T5" fmla="*/ 22 h 30"/>
                                <a:gd name="T6" fmla="*/ 3 w 8"/>
                                <a:gd name="T7" fmla="*/ 24 h 30"/>
                                <a:gd name="T8" fmla="*/ 7 w 8"/>
                                <a:gd name="T9" fmla="*/ 20 h 30"/>
                              </a:gdLst>
                              <a:ahLst/>
                              <a:cxnLst>
                                <a:cxn ang="0">
                                  <a:pos x="T0" y="T1"/>
                                </a:cxn>
                                <a:cxn ang="0">
                                  <a:pos x="T2" y="T3"/>
                                </a:cxn>
                                <a:cxn ang="0">
                                  <a:pos x="T4" y="T5"/>
                                </a:cxn>
                                <a:cxn ang="0">
                                  <a:pos x="T6" y="T7"/>
                                </a:cxn>
                                <a:cxn ang="0">
                                  <a:pos x="T8" y="T9"/>
                                </a:cxn>
                              </a:cxnLst>
                              <a:rect l="0" t="0" r="r" b="b"/>
                              <a:pathLst>
                                <a:path w="8" h="30">
                                  <a:moveTo>
                                    <a:pt x="7" y="20"/>
                                  </a:moveTo>
                                  <a:lnTo>
                                    <a:pt x="3" y="0"/>
                                  </a:lnTo>
                                  <a:lnTo>
                                    <a:pt x="0" y="22"/>
                                  </a:lnTo>
                                  <a:lnTo>
                                    <a:pt x="3" y="24"/>
                                  </a:lnTo>
                                  <a:lnTo>
                                    <a:pt x="7" y="20"/>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64" name="Freeform 468"/>
                        <wps:cNvSpPr>
                          <a:spLocks/>
                        </wps:cNvSpPr>
                        <wps:spPr bwMode="auto">
                          <a:xfrm>
                            <a:off x="485" y="110"/>
                            <a:ext cx="8" cy="25"/>
                          </a:xfrm>
                          <a:custGeom>
                            <a:avLst/>
                            <a:gdLst>
                              <a:gd name="T0" fmla="*/ 3 w 8"/>
                              <a:gd name="T1" fmla="*/ 0 h 25"/>
                              <a:gd name="T2" fmla="*/ 0 w 8"/>
                              <a:gd name="T3" fmla="*/ 22 h 25"/>
                              <a:gd name="T4" fmla="*/ 3 w 8"/>
                              <a:gd name="T5" fmla="*/ 24 h 25"/>
                              <a:gd name="T6" fmla="*/ 7 w 8"/>
                              <a:gd name="T7" fmla="*/ 20 h 25"/>
                              <a:gd name="T8" fmla="*/ 3 w 8"/>
                              <a:gd name="T9" fmla="*/ 0 h 25"/>
                            </a:gdLst>
                            <a:ahLst/>
                            <a:cxnLst>
                              <a:cxn ang="0">
                                <a:pos x="T0" y="T1"/>
                              </a:cxn>
                              <a:cxn ang="0">
                                <a:pos x="T2" y="T3"/>
                              </a:cxn>
                              <a:cxn ang="0">
                                <a:pos x="T4" y="T5"/>
                              </a:cxn>
                              <a:cxn ang="0">
                                <a:pos x="T6" y="T7"/>
                              </a:cxn>
                              <a:cxn ang="0">
                                <a:pos x="T8" y="T9"/>
                              </a:cxn>
                            </a:cxnLst>
                            <a:rect l="0" t="0" r="r" b="b"/>
                            <a:pathLst>
                              <a:path w="8" h="25">
                                <a:moveTo>
                                  <a:pt x="3" y="0"/>
                                </a:moveTo>
                                <a:lnTo>
                                  <a:pt x="0" y="22"/>
                                </a:lnTo>
                                <a:lnTo>
                                  <a:pt x="3" y="24"/>
                                </a:lnTo>
                                <a:lnTo>
                                  <a:pt x="7" y="20"/>
                                </a:lnTo>
                                <a:lnTo>
                                  <a:pt x="3"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469"/>
                        <wps:cNvSpPr>
                          <a:spLocks/>
                        </wps:cNvSpPr>
                        <wps:spPr bwMode="auto">
                          <a:xfrm>
                            <a:off x="483" y="110"/>
                            <a:ext cx="6" cy="23"/>
                          </a:xfrm>
                          <a:custGeom>
                            <a:avLst/>
                            <a:gdLst>
                              <a:gd name="T0" fmla="*/ 5 w 6"/>
                              <a:gd name="T1" fmla="*/ 0 h 23"/>
                              <a:gd name="T2" fmla="*/ 3 w 6"/>
                              <a:gd name="T3" fmla="*/ 0 h 23"/>
                              <a:gd name="T4" fmla="*/ 0 w 6"/>
                              <a:gd name="T5" fmla="*/ 22 h 23"/>
                              <a:gd name="T6" fmla="*/ 1 w 6"/>
                              <a:gd name="T7" fmla="*/ 22 h 23"/>
                              <a:gd name="T8" fmla="*/ 5 w 6"/>
                              <a:gd name="T9" fmla="*/ 0 h 23"/>
                            </a:gdLst>
                            <a:ahLst/>
                            <a:cxnLst>
                              <a:cxn ang="0">
                                <a:pos x="T0" y="T1"/>
                              </a:cxn>
                              <a:cxn ang="0">
                                <a:pos x="T2" y="T3"/>
                              </a:cxn>
                              <a:cxn ang="0">
                                <a:pos x="T4" y="T5"/>
                              </a:cxn>
                              <a:cxn ang="0">
                                <a:pos x="T6" y="T7"/>
                              </a:cxn>
                              <a:cxn ang="0">
                                <a:pos x="T8" y="T9"/>
                              </a:cxn>
                            </a:cxnLst>
                            <a:rect l="0" t="0" r="r" b="b"/>
                            <a:pathLst>
                              <a:path w="6" h="23">
                                <a:moveTo>
                                  <a:pt x="5" y="0"/>
                                </a:moveTo>
                                <a:lnTo>
                                  <a:pt x="3" y="0"/>
                                </a:lnTo>
                                <a:lnTo>
                                  <a:pt x="0" y="22"/>
                                </a:lnTo>
                                <a:lnTo>
                                  <a:pt x="1" y="22"/>
                                </a:lnTo>
                                <a:lnTo>
                                  <a:pt x="5" y="0"/>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470"/>
                        <wps:cNvSpPr>
                          <a:spLocks/>
                        </wps:cNvSpPr>
                        <wps:spPr bwMode="auto">
                          <a:xfrm>
                            <a:off x="483" y="132"/>
                            <a:ext cx="6" cy="2"/>
                          </a:xfrm>
                          <a:custGeom>
                            <a:avLst/>
                            <a:gdLst>
                              <a:gd name="T0" fmla="*/ 1 w 6"/>
                              <a:gd name="T1" fmla="*/ 0 h 2"/>
                              <a:gd name="T2" fmla="*/ 0 w 6"/>
                              <a:gd name="T3" fmla="*/ 0 h 2"/>
                              <a:gd name="T4" fmla="*/ 3 w 6"/>
                              <a:gd name="T5" fmla="*/ 1 h 2"/>
                              <a:gd name="T6" fmla="*/ 5 w 6"/>
                              <a:gd name="T7" fmla="*/ 1 h 2"/>
                              <a:gd name="T8" fmla="*/ 1 w 6"/>
                              <a:gd name="T9" fmla="*/ 0 h 2"/>
                            </a:gdLst>
                            <a:ahLst/>
                            <a:cxnLst>
                              <a:cxn ang="0">
                                <a:pos x="T0" y="T1"/>
                              </a:cxn>
                              <a:cxn ang="0">
                                <a:pos x="T2" y="T3"/>
                              </a:cxn>
                              <a:cxn ang="0">
                                <a:pos x="T4" y="T5"/>
                              </a:cxn>
                              <a:cxn ang="0">
                                <a:pos x="T6" y="T7"/>
                              </a:cxn>
                              <a:cxn ang="0">
                                <a:pos x="T8" y="T9"/>
                              </a:cxn>
                            </a:cxnLst>
                            <a:rect l="0" t="0" r="r" b="b"/>
                            <a:pathLst>
                              <a:path w="6" h="2">
                                <a:moveTo>
                                  <a:pt x="1" y="0"/>
                                </a:moveTo>
                                <a:lnTo>
                                  <a:pt x="0" y="0"/>
                                </a:lnTo>
                                <a:lnTo>
                                  <a:pt x="3" y="1"/>
                                </a:lnTo>
                                <a:lnTo>
                                  <a:pt x="5" y="1"/>
                                </a:lnTo>
                                <a:lnTo>
                                  <a:pt x="1"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471"/>
                        <wps:cNvSpPr>
                          <a:spLocks/>
                        </wps:cNvSpPr>
                        <wps:spPr bwMode="auto">
                          <a:xfrm>
                            <a:off x="513" y="117"/>
                            <a:ext cx="8" cy="10"/>
                          </a:xfrm>
                          <a:custGeom>
                            <a:avLst/>
                            <a:gdLst>
                              <a:gd name="T0" fmla="*/ 5 w 8"/>
                              <a:gd name="T1" fmla="*/ 0 h 10"/>
                              <a:gd name="T2" fmla="*/ 3 w 8"/>
                              <a:gd name="T3" fmla="*/ 0 h 10"/>
                              <a:gd name="T4" fmla="*/ 0 w 8"/>
                              <a:gd name="T5" fmla="*/ 5 h 10"/>
                              <a:gd name="T6" fmla="*/ 3 w 8"/>
                              <a:gd name="T7" fmla="*/ 7 h 10"/>
                              <a:gd name="T8" fmla="*/ 5 w 8"/>
                              <a:gd name="T9" fmla="*/ 9 h 10"/>
                              <a:gd name="T10" fmla="*/ 7 w 8"/>
                              <a:gd name="T11" fmla="*/ 1 h 10"/>
                              <a:gd name="T12" fmla="*/ 5 w 8"/>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8" h="10">
                                <a:moveTo>
                                  <a:pt x="5" y="0"/>
                                </a:moveTo>
                                <a:lnTo>
                                  <a:pt x="3" y="0"/>
                                </a:lnTo>
                                <a:lnTo>
                                  <a:pt x="0" y="5"/>
                                </a:lnTo>
                                <a:lnTo>
                                  <a:pt x="3" y="7"/>
                                </a:lnTo>
                                <a:lnTo>
                                  <a:pt x="5" y="9"/>
                                </a:lnTo>
                                <a:lnTo>
                                  <a:pt x="7" y="1"/>
                                </a:lnTo>
                                <a:lnTo>
                                  <a:pt x="5"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472"/>
                        <wps:cNvSpPr>
                          <a:spLocks/>
                        </wps:cNvSpPr>
                        <wps:spPr bwMode="auto">
                          <a:xfrm>
                            <a:off x="515" y="117"/>
                            <a:ext cx="8" cy="10"/>
                          </a:xfrm>
                          <a:custGeom>
                            <a:avLst/>
                            <a:gdLst>
                              <a:gd name="T0" fmla="*/ 3 w 8"/>
                              <a:gd name="T1" fmla="*/ 0 h 10"/>
                              <a:gd name="T2" fmla="*/ 0 w 8"/>
                              <a:gd name="T3" fmla="*/ 5 h 10"/>
                              <a:gd name="T4" fmla="*/ 3 w 8"/>
                              <a:gd name="T5" fmla="*/ 9 h 10"/>
                              <a:gd name="T6" fmla="*/ 7 w 8"/>
                              <a:gd name="T7" fmla="*/ 3 h 10"/>
                              <a:gd name="T8" fmla="*/ 3 w 8"/>
                              <a:gd name="T9" fmla="*/ 0 h 10"/>
                            </a:gdLst>
                            <a:ahLst/>
                            <a:cxnLst>
                              <a:cxn ang="0">
                                <a:pos x="T0" y="T1"/>
                              </a:cxn>
                              <a:cxn ang="0">
                                <a:pos x="T2" y="T3"/>
                              </a:cxn>
                              <a:cxn ang="0">
                                <a:pos x="T4" y="T5"/>
                              </a:cxn>
                              <a:cxn ang="0">
                                <a:pos x="T6" y="T7"/>
                              </a:cxn>
                              <a:cxn ang="0">
                                <a:pos x="T8" y="T9"/>
                              </a:cxn>
                            </a:cxnLst>
                            <a:rect l="0" t="0" r="r" b="b"/>
                            <a:pathLst>
                              <a:path w="8" h="10">
                                <a:moveTo>
                                  <a:pt x="3" y="0"/>
                                </a:moveTo>
                                <a:lnTo>
                                  <a:pt x="0" y="5"/>
                                </a:lnTo>
                                <a:lnTo>
                                  <a:pt x="3" y="9"/>
                                </a:lnTo>
                                <a:lnTo>
                                  <a:pt x="7" y="3"/>
                                </a:lnTo>
                                <a:lnTo>
                                  <a:pt x="3"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69" name="Group 473"/>
                        <wpg:cNvGrpSpPr>
                          <a:grpSpLocks/>
                        </wpg:cNvGrpSpPr>
                        <wpg:grpSpPr bwMode="auto">
                          <a:xfrm>
                            <a:off x="513" y="91"/>
                            <a:ext cx="8" cy="32"/>
                            <a:chOff x="513" y="91"/>
                            <a:chExt cx="8" cy="32"/>
                          </a:xfrm>
                        </wpg:grpSpPr>
                        <wps:wsp>
                          <wps:cNvPr id="870" name="Freeform 474"/>
                          <wps:cNvSpPr>
                            <a:spLocks/>
                          </wps:cNvSpPr>
                          <wps:spPr bwMode="auto">
                            <a:xfrm>
                              <a:off x="513" y="91"/>
                              <a:ext cx="8" cy="32"/>
                            </a:xfrm>
                            <a:custGeom>
                              <a:avLst/>
                              <a:gdLst>
                                <a:gd name="T0" fmla="*/ 5 w 8"/>
                                <a:gd name="T1" fmla="*/ 26 h 32"/>
                                <a:gd name="T2" fmla="*/ 3 w 8"/>
                                <a:gd name="T3" fmla="*/ 26 h 32"/>
                                <a:gd name="T4" fmla="*/ 0 w 8"/>
                                <a:gd name="T5" fmla="*/ 31 h 32"/>
                                <a:gd name="T6" fmla="*/ 1 w 8"/>
                                <a:gd name="T7" fmla="*/ 31 h 32"/>
                                <a:gd name="T8" fmla="*/ 5 w 8"/>
                                <a:gd name="T9" fmla="*/ 26 h 32"/>
                              </a:gdLst>
                              <a:ahLst/>
                              <a:cxnLst>
                                <a:cxn ang="0">
                                  <a:pos x="T0" y="T1"/>
                                </a:cxn>
                                <a:cxn ang="0">
                                  <a:pos x="T2" y="T3"/>
                                </a:cxn>
                                <a:cxn ang="0">
                                  <a:pos x="T4" y="T5"/>
                                </a:cxn>
                                <a:cxn ang="0">
                                  <a:pos x="T6" y="T7"/>
                                </a:cxn>
                                <a:cxn ang="0">
                                  <a:pos x="T8" y="T9"/>
                                </a:cxn>
                              </a:cxnLst>
                              <a:rect l="0" t="0" r="r" b="b"/>
                              <a:pathLst>
                                <a:path w="8" h="32">
                                  <a:moveTo>
                                    <a:pt x="5" y="26"/>
                                  </a:moveTo>
                                  <a:lnTo>
                                    <a:pt x="3" y="26"/>
                                  </a:lnTo>
                                  <a:lnTo>
                                    <a:pt x="0" y="31"/>
                                  </a:lnTo>
                                  <a:lnTo>
                                    <a:pt x="1" y="31"/>
                                  </a:lnTo>
                                  <a:lnTo>
                                    <a:pt x="5" y="26"/>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475"/>
                          <wps:cNvSpPr>
                            <a:spLocks/>
                          </wps:cNvSpPr>
                          <wps:spPr bwMode="auto">
                            <a:xfrm>
                              <a:off x="513" y="91"/>
                              <a:ext cx="8" cy="32"/>
                            </a:xfrm>
                            <a:custGeom>
                              <a:avLst/>
                              <a:gdLst>
                                <a:gd name="T0" fmla="*/ 7 w 8"/>
                                <a:gd name="T1" fmla="*/ 20 h 32"/>
                                <a:gd name="T2" fmla="*/ 3 w 8"/>
                                <a:gd name="T3" fmla="*/ 0 h 32"/>
                                <a:gd name="T4" fmla="*/ 0 w 8"/>
                                <a:gd name="T5" fmla="*/ 24 h 32"/>
                                <a:gd name="T6" fmla="*/ 3 w 8"/>
                                <a:gd name="T7" fmla="*/ 26 h 32"/>
                                <a:gd name="T8" fmla="*/ 7 w 8"/>
                                <a:gd name="T9" fmla="*/ 20 h 32"/>
                              </a:gdLst>
                              <a:ahLst/>
                              <a:cxnLst>
                                <a:cxn ang="0">
                                  <a:pos x="T0" y="T1"/>
                                </a:cxn>
                                <a:cxn ang="0">
                                  <a:pos x="T2" y="T3"/>
                                </a:cxn>
                                <a:cxn ang="0">
                                  <a:pos x="T4" y="T5"/>
                                </a:cxn>
                                <a:cxn ang="0">
                                  <a:pos x="T6" y="T7"/>
                                </a:cxn>
                                <a:cxn ang="0">
                                  <a:pos x="T8" y="T9"/>
                                </a:cxn>
                              </a:cxnLst>
                              <a:rect l="0" t="0" r="r" b="b"/>
                              <a:pathLst>
                                <a:path w="8" h="32">
                                  <a:moveTo>
                                    <a:pt x="7" y="20"/>
                                  </a:moveTo>
                                  <a:lnTo>
                                    <a:pt x="3" y="0"/>
                                  </a:lnTo>
                                  <a:lnTo>
                                    <a:pt x="0" y="24"/>
                                  </a:lnTo>
                                  <a:lnTo>
                                    <a:pt x="3" y="26"/>
                                  </a:lnTo>
                                  <a:lnTo>
                                    <a:pt x="7" y="20"/>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72" name="Freeform 476"/>
                        <wps:cNvSpPr>
                          <a:spLocks/>
                        </wps:cNvSpPr>
                        <wps:spPr bwMode="auto">
                          <a:xfrm>
                            <a:off x="515" y="93"/>
                            <a:ext cx="8" cy="25"/>
                          </a:xfrm>
                          <a:custGeom>
                            <a:avLst/>
                            <a:gdLst>
                              <a:gd name="T0" fmla="*/ 3 w 8"/>
                              <a:gd name="T1" fmla="*/ 0 h 25"/>
                              <a:gd name="T2" fmla="*/ 0 w 8"/>
                              <a:gd name="T3" fmla="*/ 22 h 25"/>
                              <a:gd name="T4" fmla="*/ 3 w 8"/>
                              <a:gd name="T5" fmla="*/ 24 h 25"/>
                              <a:gd name="T6" fmla="*/ 7 w 8"/>
                              <a:gd name="T7" fmla="*/ 18 h 25"/>
                              <a:gd name="T8" fmla="*/ 3 w 8"/>
                              <a:gd name="T9" fmla="*/ 0 h 25"/>
                            </a:gdLst>
                            <a:ahLst/>
                            <a:cxnLst>
                              <a:cxn ang="0">
                                <a:pos x="T0" y="T1"/>
                              </a:cxn>
                              <a:cxn ang="0">
                                <a:pos x="T2" y="T3"/>
                              </a:cxn>
                              <a:cxn ang="0">
                                <a:pos x="T4" y="T5"/>
                              </a:cxn>
                              <a:cxn ang="0">
                                <a:pos x="T6" y="T7"/>
                              </a:cxn>
                              <a:cxn ang="0">
                                <a:pos x="T8" y="T9"/>
                              </a:cxn>
                            </a:cxnLst>
                            <a:rect l="0" t="0" r="r" b="b"/>
                            <a:pathLst>
                              <a:path w="8" h="25">
                                <a:moveTo>
                                  <a:pt x="3" y="0"/>
                                </a:moveTo>
                                <a:lnTo>
                                  <a:pt x="0" y="22"/>
                                </a:lnTo>
                                <a:lnTo>
                                  <a:pt x="3" y="24"/>
                                </a:lnTo>
                                <a:lnTo>
                                  <a:pt x="7" y="18"/>
                                </a:lnTo>
                                <a:lnTo>
                                  <a:pt x="3"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477"/>
                        <wps:cNvSpPr>
                          <a:spLocks/>
                        </wps:cNvSpPr>
                        <wps:spPr bwMode="auto">
                          <a:xfrm>
                            <a:off x="513" y="91"/>
                            <a:ext cx="6" cy="25"/>
                          </a:xfrm>
                          <a:custGeom>
                            <a:avLst/>
                            <a:gdLst>
                              <a:gd name="T0" fmla="*/ 3 w 6"/>
                              <a:gd name="T1" fmla="*/ 0 h 25"/>
                              <a:gd name="T2" fmla="*/ 0 w 6"/>
                              <a:gd name="T3" fmla="*/ 24 h 25"/>
                              <a:gd name="T4" fmla="*/ 1 w 6"/>
                              <a:gd name="T5" fmla="*/ 24 h 25"/>
                              <a:gd name="T6" fmla="*/ 5 w 6"/>
                              <a:gd name="T7" fmla="*/ 1 h 25"/>
                              <a:gd name="T8" fmla="*/ 3 w 6"/>
                              <a:gd name="T9" fmla="*/ 0 h 25"/>
                            </a:gdLst>
                            <a:ahLst/>
                            <a:cxnLst>
                              <a:cxn ang="0">
                                <a:pos x="T0" y="T1"/>
                              </a:cxn>
                              <a:cxn ang="0">
                                <a:pos x="T2" y="T3"/>
                              </a:cxn>
                              <a:cxn ang="0">
                                <a:pos x="T4" y="T5"/>
                              </a:cxn>
                              <a:cxn ang="0">
                                <a:pos x="T6" y="T7"/>
                              </a:cxn>
                              <a:cxn ang="0">
                                <a:pos x="T8" y="T9"/>
                              </a:cxn>
                            </a:cxnLst>
                            <a:rect l="0" t="0" r="r" b="b"/>
                            <a:pathLst>
                              <a:path w="6" h="25">
                                <a:moveTo>
                                  <a:pt x="3" y="0"/>
                                </a:moveTo>
                                <a:lnTo>
                                  <a:pt x="0" y="24"/>
                                </a:lnTo>
                                <a:lnTo>
                                  <a:pt x="1" y="24"/>
                                </a:lnTo>
                                <a:lnTo>
                                  <a:pt x="5" y="1"/>
                                </a:lnTo>
                                <a:lnTo>
                                  <a:pt x="3" y="0"/>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478"/>
                        <wps:cNvSpPr>
                          <a:spLocks/>
                        </wps:cNvSpPr>
                        <wps:spPr bwMode="auto">
                          <a:xfrm>
                            <a:off x="513" y="116"/>
                            <a:ext cx="6" cy="2"/>
                          </a:xfrm>
                          <a:custGeom>
                            <a:avLst/>
                            <a:gdLst>
                              <a:gd name="T0" fmla="*/ 1 w 6"/>
                              <a:gd name="T1" fmla="*/ 0 h 2"/>
                              <a:gd name="T2" fmla="*/ 0 w 6"/>
                              <a:gd name="T3" fmla="*/ 0 h 2"/>
                              <a:gd name="T4" fmla="*/ 3 w 6"/>
                              <a:gd name="T5" fmla="*/ 1 h 2"/>
                              <a:gd name="T6" fmla="*/ 5 w 6"/>
                              <a:gd name="T7" fmla="*/ 1 h 2"/>
                              <a:gd name="T8" fmla="*/ 1 w 6"/>
                              <a:gd name="T9" fmla="*/ 0 h 2"/>
                            </a:gdLst>
                            <a:ahLst/>
                            <a:cxnLst>
                              <a:cxn ang="0">
                                <a:pos x="T0" y="T1"/>
                              </a:cxn>
                              <a:cxn ang="0">
                                <a:pos x="T2" y="T3"/>
                              </a:cxn>
                              <a:cxn ang="0">
                                <a:pos x="T4" y="T5"/>
                              </a:cxn>
                              <a:cxn ang="0">
                                <a:pos x="T6" y="T7"/>
                              </a:cxn>
                              <a:cxn ang="0">
                                <a:pos x="T8" y="T9"/>
                              </a:cxn>
                            </a:cxnLst>
                            <a:rect l="0" t="0" r="r" b="b"/>
                            <a:pathLst>
                              <a:path w="6" h="2">
                                <a:moveTo>
                                  <a:pt x="1" y="0"/>
                                </a:moveTo>
                                <a:lnTo>
                                  <a:pt x="0" y="0"/>
                                </a:lnTo>
                                <a:lnTo>
                                  <a:pt x="3" y="1"/>
                                </a:lnTo>
                                <a:lnTo>
                                  <a:pt x="5" y="1"/>
                                </a:lnTo>
                                <a:lnTo>
                                  <a:pt x="1"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479"/>
                        <wps:cNvSpPr>
                          <a:spLocks/>
                        </wps:cNvSpPr>
                        <wps:spPr bwMode="auto">
                          <a:xfrm>
                            <a:off x="543" y="99"/>
                            <a:ext cx="8" cy="12"/>
                          </a:xfrm>
                          <a:custGeom>
                            <a:avLst/>
                            <a:gdLst>
                              <a:gd name="T0" fmla="*/ 3 w 8"/>
                              <a:gd name="T1" fmla="*/ 0 h 12"/>
                              <a:gd name="T2" fmla="*/ 0 w 8"/>
                              <a:gd name="T3" fmla="*/ 7 h 12"/>
                              <a:gd name="T4" fmla="*/ 3 w 8"/>
                              <a:gd name="T5" fmla="*/ 9 h 12"/>
                              <a:gd name="T6" fmla="*/ 5 w 8"/>
                              <a:gd name="T7" fmla="*/ 11 h 12"/>
                              <a:gd name="T8" fmla="*/ 7 w 8"/>
                              <a:gd name="T9" fmla="*/ 3 h 12"/>
                              <a:gd name="T10" fmla="*/ 3 w 8"/>
                              <a:gd name="T11" fmla="*/ 0 h 12"/>
                            </a:gdLst>
                            <a:ahLst/>
                            <a:cxnLst>
                              <a:cxn ang="0">
                                <a:pos x="T0" y="T1"/>
                              </a:cxn>
                              <a:cxn ang="0">
                                <a:pos x="T2" y="T3"/>
                              </a:cxn>
                              <a:cxn ang="0">
                                <a:pos x="T4" y="T5"/>
                              </a:cxn>
                              <a:cxn ang="0">
                                <a:pos x="T6" y="T7"/>
                              </a:cxn>
                              <a:cxn ang="0">
                                <a:pos x="T8" y="T9"/>
                              </a:cxn>
                              <a:cxn ang="0">
                                <a:pos x="T10" y="T11"/>
                              </a:cxn>
                            </a:cxnLst>
                            <a:rect l="0" t="0" r="r" b="b"/>
                            <a:pathLst>
                              <a:path w="8" h="12">
                                <a:moveTo>
                                  <a:pt x="3" y="0"/>
                                </a:moveTo>
                                <a:lnTo>
                                  <a:pt x="0" y="7"/>
                                </a:lnTo>
                                <a:lnTo>
                                  <a:pt x="3" y="9"/>
                                </a:lnTo>
                                <a:lnTo>
                                  <a:pt x="5" y="11"/>
                                </a:lnTo>
                                <a:lnTo>
                                  <a:pt x="7" y="3"/>
                                </a:lnTo>
                                <a:lnTo>
                                  <a:pt x="3"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480"/>
                        <wps:cNvSpPr>
                          <a:spLocks/>
                        </wps:cNvSpPr>
                        <wps:spPr bwMode="auto">
                          <a:xfrm>
                            <a:off x="545" y="101"/>
                            <a:ext cx="8" cy="10"/>
                          </a:xfrm>
                          <a:custGeom>
                            <a:avLst/>
                            <a:gdLst>
                              <a:gd name="T0" fmla="*/ 3 w 8"/>
                              <a:gd name="T1" fmla="*/ 0 h 10"/>
                              <a:gd name="T2" fmla="*/ 0 w 8"/>
                              <a:gd name="T3" fmla="*/ 5 h 10"/>
                              <a:gd name="T4" fmla="*/ 3 w 8"/>
                              <a:gd name="T5" fmla="*/ 9 h 10"/>
                              <a:gd name="T6" fmla="*/ 7 w 8"/>
                              <a:gd name="T7" fmla="*/ 1 h 10"/>
                              <a:gd name="T8" fmla="*/ 3 w 8"/>
                              <a:gd name="T9" fmla="*/ 0 h 10"/>
                            </a:gdLst>
                            <a:ahLst/>
                            <a:cxnLst>
                              <a:cxn ang="0">
                                <a:pos x="T0" y="T1"/>
                              </a:cxn>
                              <a:cxn ang="0">
                                <a:pos x="T2" y="T3"/>
                              </a:cxn>
                              <a:cxn ang="0">
                                <a:pos x="T4" y="T5"/>
                              </a:cxn>
                              <a:cxn ang="0">
                                <a:pos x="T6" y="T7"/>
                              </a:cxn>
                              <a:cxn ang="0">
                                <a:pos x="T8" y="T9"/>
                              </a:cxn>
                            </a:cxnLst>
                            <a:rect l="0" t="0" r="r" b="b"/>
                            <a:pathLst>
                              <a:path w="8" h="10">
                                <a:moveTo>
                                  <a:pt x="3" y="0"/>
                                </a:moveTo>
                                <a:lnTo>
                                  <a:pt x="0" y="5"/>
                                </a:lnTo>
                                <a:lnTo>
                                  <a:pt x="3" y="9"/>
                                </a:lnTo>
                                <a:lnTo>
                                  <a:pt x="7" y="1"/>
                                </a:lnTo>
                                <a:lnTo>
                                  <a:pt x="3"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481"/>
                        <wps:cNvSpPr>
                          <a:spLocks/>
                        </wps:cNvSpPr>
                        <wps:spPr bwMode="auto">
                          <a:xfrm>
                            <a:off x="543" y="75"/>
                            <a:ext cx="8" cy="32"/>
                          </a:xfrm>
                          <a:custGeom>
                            <a:avLst/>
                            <a:gdLst>
                              <a:gd name="T0" fmla="*/ 7 w 8"/>
                              <a:gd name="T1" fmla="*/ 20 h 32"/>
                              <a:gd name="T2" fmla="*/ 3 w 8"/>
                              <a:gd name="T3" fmla="*/ 0 h 32"/>
                              <a:gd name="T4" fmla="*/ 0 w 8"/>
                              <a:gd name="T5" fmla="*/ 22 h 32"/>
                              <a:gd name="T6" fmla="*/ 3 w 8"/>
                              <a:gd name="T7" fmla="*/ 25 h 32"/>
                              <a:gd name="T8" fmla="*/ 0 w 8"/>
                              <a:gd name="T9" fmla="*/ 31 h 32"/>
                              <a:gd name="T10" fmla="*/ 1 w 8"/>
                              <a:gd name="T11" fmla="*/ 31 h 32"/>
                              <a:gd name="T12" fmla="*/ 5 w 8"/>
                              <a:gd name="T13" fmla="*/ 26 h 32"/>
                              <a:gd name="T14" fmla="*/ 4 w 8"/>
                              <a:gd name="T15" fmla="*/ 25 h 32"/>
                              <a:gd name="T16" fmla="*/ 7 w 8"/>
                              <a:gd name="T17" fmla="*/ 2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32">
                                <a:moveTo>
                                  <a:pt x="7" y="20"/>
                                </a:moveTo>
                                <a:lnTo>
                                  <a:pt x="3" y="0"/>
                                </a:lnTo>
                                <a:lnTo>
                                  <a:pt x="0" y="22"/>
                                </a:lnTo>
                                <a:lnTo>
                                  <a:pt x="3" y="25"/>
                                </a:lnTo>
                                <a:lnTo>
                                  <a:pt x="0" y="31"/>
                                </a:lnTo>
                                <a:lnTo>
                                  <a:pt x="1" y="31"/>
                                </a:lnTo>
                                <a:lnTo>
                                  <a:pt x="5" y="26"/>
                                </a:lnTo>
                                <a:lnTo>
                                  <a:pt x="4" y="25"/>
                                </a:lnTo>
                                <a:lnTo>
                                  <a:pt x="7" y="20"/>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482"/>
                        <wps:cNvSpPr>
                          <a:spLocks/>
                        </wps:cNvSpPr>
                        <wps:spPr bwMode="auto">
                          <a:xfrm>
                            <a:off x="545" y="75"/>
                            <a:ext cx="6" cy="27"/>
                          </a:xfrm>
                          <a:custGeom>
                            <a:avLst/>
                            <a:gdLst>
                              <a:gd name="T0" fmla="*/ 1 w 6"/>
                              <a:gd name="T1" fmla="*/ 0 h 27"/>
                              <a:gd name="T2" fmla="*/ 0 w 6"/>
                              <a:gd name="T3" fmla="*/ 24 h 27"/>
                              <a:gd name="T4" fmla="*/ 3 w 6"/>
                              <a:gd name="T5" fmla="*/ 26 h 27"/>
                              <a:gd name="T6" fmla="*/ 5 w 6"/>
                              <a:gd name="T7" fmla="*/ 20 h 27"/>
                              <a:gd name="T8" fmla="*/ 1 w 6"/>
                              <a:gd name="T9" fmla="*/ 0 h 27"/>
                            </a:gdLst>
                            <a:ahLst/>
                            <a:cxnLst>
                              <a:cxn ang="0">
                                <a:pos x="T0" y="T1"/>
                              </a:cxn>
                              <a:cxn ang="0">
                                <a:pos x="T2" y="T3"/>
                              </a:cxn>
                              <a:cxn ang="0">
                                <a:pos x="T4" y="T5"/>
                              </a:cxn>
                              <a:cxn ang="0">
                                <a:pos x="T6" y="T7"/>
                              </a:cxn>
                              <a:cxn ang="0">
                                <a:pos x="T8" y="T9"/>
                              </a:cxn>
                            </a:cxnLst>
                            <a:rect l="0" t="0" r="r" b="b"/>
                            <a:pathLst>
                              <a:path w="6" h="27">
                                <a:moveTo>
                                  <a:pt x="1" y="0"/>
                                </a:moveTo>
                                <a:lnTo>
                                  <a:pt x="0" y="24"/>
                                </a:lnTo>
                                <a:lnTo>
                                  <a:pt x="3" y="26"/>
                                </a:lnTo>
                                <a:lnTo>
                                  <a:pt x="5" y="20"/>
                                </a:lnTo>
                                <a:lnTo>
                                  <a:pt x="1"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483"/>
                        <wps:cNvSpPr>
                          <a:spLocks/>
                        </wps:cNvSpPr>
                        <wps:spPr bwMode="auto">
                          <a:xfrm>
                            <a:off x="543" y="75"/>
                            <a:ext cx="4" cy="25"/>
                          </a:xfrm>
                          <a:custGeom>
                            <a:avLst/>
                            <a:gdLst>
                              <a:gd name="T0" fmla="*/ 3 w 4"/>
                              <a:gd name="T1" fmla="*/ 0 h 25"/>
                              <a:gd name="T2" fmla="*/ 0 w 4"/>
                              <a:gd name="T3" fmla="*/ 22 h 25"/>
                              <a:gd name="T4" fmla="*/ 1 w 4"/>
                              <a:gd name="T5" fmla="*/ 24 h 25"/>
                              <a:gd name="T6" fmla="*/ 3 w 4"/>
                              <a:gd name="T7" fmla="*/ 0 h 25"/>
                            </a:gdLst>
                            <a:ahLst/>
                            <a:cxnLst>
                              <a:cxn ang="0">
                                <a:pos x="T0" y="T1"/>
                              </a:cxn>
                              <a:cxn ang="0">
                                <a:pos x="T2" y="T3"/>
                              </a:cxn>
                              <a:cxn ang="0">
                                <a:pos x="T4" y="T5"/>
                              </a:cxn>
                              <a:cxn ang="0">
                                <a:pos x="T6" y="T7"/>
                              </a:cxn>
                            </a:cxnLst>
                            <a:rect l="0" t="0" r="r" b="b"/>
                            <a:pathLst>
                              <a:path w="4" h="25">
                                <a:moveTo>
                                  <a:pt x="3" y="0"/>
                                </a:moveTo>
                                <a:lnTo>
                                  <a:pt x="0" y="22"/>
                                </a:lnTo>
                                <a:lnTo>
                                  <a:pt x="1" y="24"/>
                                </a:lnTo>
                                <a:lnTo>
                                  <a:pt x="3" y="0"/>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484"/>
                        <wps:cNvSpPr>
                          <a:spLocks/>
                        </wps:cNvSpPr>
                        <wps:spPr bwMode="auto">
                          <a:xfrm>
                            <a:off x="545" y="99"/>
                            <a:ext cx="4" cy="2"/>
                          </a:xfrm>
                          <a:custGeom>
                            <a:avLst/>
                            <a:gdLst>
                              <a:gd name="T0" fmla="*/ 0 w 4"/>
                              <a:gd name="T1" fmla="*/ 0 h 2"/>
                              <a:gd name="T2" fmla="*/ 1 w 4"/>
                              <a:gd name="T3" fmla="*/ 1 h 2"/>
                              <a:gd name="T4" fmla="*/ 3 w 4"/>
                              <a:gd name="T5" fmla="*/ 1 h 2"/>
                              <a:gd name="T6" fmla="*/ 0 w 4"/>
                              <a:gd name="T7" fmla="*/ 0 h 2"/>
                            </a:gdLst>
                            <a:ahLst/>
                            <a:cxnLst>
                              <a:cxn ang="0">
                                <a:pos x="T0" y="T1"/>
                              </a:cxn>
                              <a:cxn ang="0">
                                <a:pos x="T2" y="T3"/>
                              </a:cxn>
                              <a:cxn ang="0">
                                <a:pos x="T4" y="T5"/>
                              </a:cxn>
                              <a:cxn ang="0">
                                <a:pos x="T6" y="T7"/>
                              </a:cxn>
                            </a:cxnLst>
                            <a:rect l="0" t="0" r="r" b="b"/>
                            <a:pathLst>
                              <a:path w="4" h="2">
                                <a:moveTo>
                                  <a:pt x="0" y="0"/>
                                </a:moveTo>
                                <a:lnTo>
                                  <a:pt x="1" y="1"/>
                                </a:lnTo>
                                <a:lnTo>
                                  <a:pt x="3" y="1"/>
                                </a:lnTo>
                                <a:lnTo>
                                  <a:pt x="0"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485"/>
                        <wps:cNvSpPr>
                          <a:spLocks/>
                        </wps:cNvSpPr>
                        <wps:spPr bwMode="auto">
                          <a:xfrm>
                            <a:off x="573" y="82"/>
                            <a:ext cx="10" cy="10"/>
                          </a:xfrm>
                          <a:custGeom>
                            <a:avLst/>
                            <a:gdLst>
                              <a:gd name="T0" fmla="*/ 3 w 10"/>
                              <a:gd name="T1" fmla="*/ 0 h 10"/>
                              <a:gd name="T2" fmla="*/ 0 w 10"/>
                              <a:gd name="T3" fmla="*/ 5 h 10"/>
                              <a:gd name="T4" fmla="*/ 3 w 10"/>
                              <a:gd name="T5" fmla="*/ 9 h 10"/>
                              <a:gd name="T6" fmla="*/ 5 w 10"/>
                              <a:gd name="T7" fmla="*/ 9 h 10"/>
                              <a:gd name="T8" fmla="*/ 9 w 10"/>
                              <a:gd name="T9" fmla="*/ 3 h 10"/>
                              <a:gd name="T10" fmla="*/ 5 w 10"/>
                              <a:gd name="T11" fmla="*/ 1 h 10"/>
                              <a:gd name="T12" fmla="*/ 3 w 10"/>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0" h="10">
                                <a:moveTo>
                                  <a:pt x="3" y="0"/>
                                </a:moveTo>
                                <a:lnTo>
                                  <a:pt x="0" y="5"/>
                                </a:lnTo>
                                <a:lnTo>
                                  <a:pt x="3" y="9"/>
                                </a:lnTo>
                                <a:lnTo>
                                  <a:pt x="5" y="9"/>
                                </a:lnTo>
                                <a:lnTo>
                                  <a:pt x="9" y="3"/>
                                </a:lnTo>
                                <a:lnTo>
                                  <a:pt x="5" y="1"/>
                                </a:lnTo>
                                <a:lnTo>
                                  <a:pt x="3"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486"/>
                        <wps:cNvSpPr>
                          <a:spLocks/>
                        </wps:cNvSpPr>
                        <wps:spPr bwMode="auto">
                          <a:xfrm>
                            <a:off x="575" y="84"/>
                            <a:ext cx="8" cy="8"/>
                          </a:xfrm>
                          <a:custGeom>
                            <a:avLst/>
                            <a:gdLst>
                              <a:gd name="T0" fmla="*/ 3 w 8"/>
                              <a:gd name="T1" fmla="*/ 0 h 8"/>
                              <a:gd name="T2" fmla="*/ 0 w 8"/>
                              <a:gd name="T3" fmla="*/ 5 h 8"/>
                              <a:gd name="T4" fmla="*/ 3 w 8"/>
                              <a:gd name="T5" fmla="*/ 7 h 8"/>
                              <a:gd name="T6" fmla="*/ 7 w 8"/>
                              <a:gd name="T7" fmla="*/ 1 h 8"/>
                              <a:gd name="T8" fmla="*/ 3 w 8"/>
                              <a:gd name="T9" fmla="*/ 0 h 8"/>
                            </a:gdLst>
                            <a:ahLst/>
                            <a:cxnLst>
                              <a:cxn ang="0">
                                <a:pos x="T0" y="T1"/>
                              </a:cxn>
                              <a:cxn ang="0">
                                <a:pos x="T2" y="T3"/>
                              </a:cxn>
                              <a:cxn ang="0">
                                <a:pos x="T4" y="T5"/>
                              </a:cxn>
                              <a:cxn ang="0">
                                <a:pos x="T6" y="T7"/>
                              </a:cxn>
                              <a:cxn ang="0">
                                <a:pos x="T8" y="T9"/>
                              </a:cxn>
                            </a:cxnLst>
                            <a:rect l="0" t="0" r="r" b="b"/>
                            <a:pathLst>
                              <a:path w="8" h="8">
                                <a:moveTo>
                                  <a:pt x="3" y="0"/>
                                </a:moveTo>
                                <a:lnTo>
                                  <a:pt x="0" y="5"/>
                                </a:lnTo>
                                <a:lnTo>
                                  <a:pt x="3" y="7"/>
                                </a:lnTo>
                                <a:lnTo>
                                  <a:pt x="7" y="1"/>
                                </a:lnTo>
                                <a:lnTo>
                                  <a:pt x="3"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83" name="Group 487"/>
                        <wpg:cNvGrpSpPr>
                          <a:grpSpLocks/>
                        </wpg:cNvGrpSpPr>
                        <wpg:grpSpPr bwMode="auto">
                          <a:xfrm>
                            <a:off x="573" y="58"/>
                            <a:ext cx="8" cy="32"/>
                            <a:chOff x="573" y="58"/>
                            <a:chExt cx="8" cy="32"/>
                          </a:xfrm>
                        </wpg:grpSpPr>
                        <wps:wsp>
                          <wps:cNvPr id="884" name="Freeform 488"/>
                          <wps:cNvSpPr>
                            <a:spLocks/>
                          </wps:cNvSpPr>
                          <wps:spPr bwMode="auto">
                            <a:xfrm>
                              <a:off x="573" y="58"/>
                              <a:ext cx="8" cy="32"/>
                            </a:xfrm>
                            <a:custGeom>
                              <a:avLst/>
                              <a:gdLst>
                                <a:gd name="T0" fmla="*/ 5 w 8"/>
                                <a:gd name="T1" fmla="*/ 26 h 32"/>
                                <a:gd name="T2" fmla="*/ 3 w 8"/>
                                <a:gd name="T3" fmla="*/ 24 h 32"/>
                                <a:gd name="T4" fmla="*/ 0 w 8"/>
                                <a:gd name="T5" fmla="*/ 29 h 32"/>
                                <a:gd name="T6" fmla="*/ 1 w 8"/>
                                <a:gd name="T7" fmla="*/ 31 h 32"/>
                                <a:gd name="T8" fmla="*/ 5 w 8"/>
                                <a:gd name="T9" fmla="*/ 26 h 32"/>
                              </a:gdLst>
                              <a:ahLst/>
                              <a:cxnLst>
                                <a:cxn ang="0">
                                  <a:pos x="T0" y="T1"/>
                                </a:cxn>
                                <a:cxn ang="0">
                                  <a:pos x="T2" y="T3"/>
                                </a:cxn>
                                <a:cxn ang="0">
                                  <a:pos x="T4" y="T5"/>
                                </a:cxn>
                                <a:cxn ang="0">
                                  <a:pos x="T6" y="T7"/>
                                </a:cxn>
                                <a:cxn ang="0">
                                  <a:pos x="T8" y="T9"/>
                                </a:cxn>
                              </a:cxnLst>
                              <a:rect l="0" t="0" r="r" b="b"/>
                              <a:pathLst>
                                <a:path w="8" h="32">
                                  <a:moveTo>
                                    <a:pt x="5" y="26"/>
                                  </a:moveTo>
                                  <a:lnTo>
                                    <a:pt x="3" y="24"/>
                                  </a:lnTo>
                                  <a:lnTo>
                                    <a:pt x="0" y="29"/>
                                  </a:lnTo>
                                  <a:lnTo>
                                    <a:pt x="1" y="31"/>
                                  </a:lnTo>
                                  <a:lnTo>
                                    <a:pt x="5" y="26"/>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489"/>
                          <wps:cNvSpPr>
                            <a:spLocks/>
                          </wps:cNvSpPr>
                          <wps:spPr bwMode="auto">
                            <a:xfrm>
                              <a:off x="573" y="58"/>
                              <a:ext cx="8" cy="32"/>
                            </a:xfrm>
                            <a:custGeom>
                              <a:avLst/>
                              <a:gdLst>
                                <a:gd name="T0" fmla="*/ 7 w 8"/>
                                <a:gd name="T1" fmla="*/ 20 h 32"/>
                                <a:gd name="T2" fmla="*/ 3 w 8"/>
                                <a:gd name="T3" fmla="*/ 0 h 32"/>
                                <a:gd name="T4" fmla="*/ 0 w 8"/>
                                <a:gd name="T5" fmla="*/ 22 h 32"/>
                                <a:gd name="T6" fmla="*/ 3 w 8"/>
                                <a:gd name="T7" fmla="*/ 24 h 32"/>
                                <a:gd name="T8" fmla="*/ 7 w 8"/>
                                <a:gd name="T9" fmla="*/ 20 h 32"/>
                              </a:gdLst>
                              <a:ahLst/>
                              <a:cxnLst>
                                <a:cxn ang="0">
                                  <a:pos x="T0" y="T1"/>
                                </a:cxn>
                                <a:cxn ang="0">
                                  <a:pos x="T2" y="T3"/>
                                </a:cxn>
                                <a:cxn ang="0">
                                  <a:pos x="T4" y="T5"/>
                                </a:cxn>
                                <a:cxn ang="0">
                                  <a:pos x="T6" y="T7"/>
                                </a:cxn>
                                <a:cxn ang="0">
                                  <a:pos x="T8" y="T9"/>
                                </a:cxn>
                              </a:cxnLst>
                              <a:rect l="0" t="0" r="r" b="b"/>
                              <a:pathLst>
                                <a:path w="8" h="32">
                                  <a:moveTo>
                                    <a:pt x="7" y="20"/>
                                  </a:moveTo>
                                  <a:lnTo>
                                    <a:pt x="3" y="0"/>
                                  </a:lnTo>
                                  <a:lnTo>
                                    <a:pt x="0" y="22"/>
                                  </a:lnTo>
                                  <a:lnTo>
                                    <a:pt x="3" y="24"/>
                                  </a:lnTo>
                                  <a:lnTo>
                                    <a:pt x="7" y="20"/>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86" name="Freeform 490"/>
                        <wps:cNvSpPr>
                          <a:spLocks/>
                        </wps:cNvSpPr>
                        <wps:spPr bwMode="auto">
                          <a:xfrm>
                            <a:off x="575" y="58"/>
                            <a:ext cx="8" cy="27"/>
                          </a:xfrm>
                          <a:custGeom>
                            <a:avLst/>
                            <a:gdLst>
                              <a:gd name="T0" fmla="*/ 3 w 8"/>
                              <a:gd name="T1" fmla="*/ 0 h 27"/>
                              <a:gd name="T2" fmla="*/ 0 w 8"/>
                              <a:gd name="T3" fmla="*/ 22 h 27"/>
                              <a:gd name="T4" fmla="*/ 3 w 8"/>
                              <a:gd name="T5" fmla="*/ 26 h 27"/>
                              <a:gd name="T6" fmla="*/ 7 w 8"/>
                              <a:gd name="T7" fmla="*/ 20 h 27"/>
                              <a:gd name="T8" fmla="*/ 3 w 8"/>
                              <a:gd name="T9" fmla="*/ 0 h 27"/>
                            </a:gdLst>
                            <a:ahLst/>
                            <a:cxnLst>
                              <a:cxn ang="0">
                                <a:pos x="T0" y="T1"/>
                              </a:cxn>
                              <a:cxn ang="0">
                                <a:pos x="T2" y="T3"/>
                              </a:cxn>
                              <a:cxn ang="0">
                                <a:pos x="T4" y="T5"/>
                              </a:cxn>
                              <a:cxn ang="0">
                                <a:pos x="T6" y="T7"/>
                              </a:cxn>
                              <a:cxn ang="0">
                                <a:pos x="T8" y="T9"/>
                              </a:cxn>
                            </a:cxnLst>
                            <a:rect l="0" t="0" r="r" b="b"/>
                            <a:pathLst>
                              <a:path w="8" h="27">
                                <a:moveTo>
                                  <a:pt x="3" y="0"/>
                                </a:moveTo>
                                <a:lnTo>
                                  <a:pt x="0" y="22"/>
                                </a:lnTo>
                                <a:lnTo>
                                  <a:pt x="3" y="26"/>
                                </a:lnTo>
                                <a:lnTo>
                                  <a:pt x="7" y="20"/>
                                </a:lnTo>
                                <a:lnTo>
                                  <a:pt x="3"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491"/>
                        <wps:cNvSpPr>
                          <a:spLocks/>
                        </wps:cNvSpPr>
                        <wps:spPr bwMode="auto">
                          <a:xfrm>
                            <a:off x="573" y="58"/>
                            <a:ext cx="6" cy="23"/>
                          </a:xfrm>
                          <a:custGeom>
                            <a:avLst/>
                            <a:gdLst>
                              <a:gd name="T0" fmla="*/ 5 w 6"/>
                              <a:gd name="T1" fmla="*/ 0 h 23"/>
                              <a:gd name="T2" fmla="*/ 3 w 6"/>
                              <a:gd name="T3" fmla="*/ 0 h 23"/>
                              <a:gd name="T4" fmla="*/ 0 w 6"/>
                              <a:gd name="T5" fmla="*/ 22 h 23"/>
                              <a:gd name="T6" fmla="*/ 1 w 6"/>
                              <a:gd name="T7" fmla="*/ 22 h 23"/>
                              <a:gd name="T8" fmla="*/ 5 w 6"/>
                              <a:gd name="T9" fmla="*/ 0 h 23"/>
                            </a:gdLst>
                            <a:ahLst/>
                            <a:cxnLst>
                              <a:cxn ang="0">
                                <a:pos x="T0" y="T1"/>
                              </a:cxn>
                              <a:cxn ang="0">
                                <a:pos x="T2" y="T3"/>
                              </a:cxn>
                              <a:cxn ang="0">
                                <a:pos x="T4" y="T5"/>
                              </a:cxn>
                              <a:cxn ang="0">
                                <a:pos x="T6" y="T7"/>
                              </a:cxn>
                              <a:cxn ang="0">
                                <a:pos x="T8" y="T9"/>
                              </a:cxn>
                            </a:cxnLst>
                            <a:rect l="0" t="0" r="r" b="b"/>
                            <a:pathLst>
                              <a:path w="6" h="23">
                                <a:moveTo>
                                  <a:pt x="5" y="0"/>
                                </a:moveTo>
                                <a:lnTo>
                                  <a:pt x="3" y="0"/>
                                </a:lnTo>
                                <a:lnTo>
                                  <a:pt x="0" y="22"/>
                                </a:lnTo>
                                <a:lnTo>
                                  <a:pt x="1" y="22"/>
                                </a:lnTo>
                                <a:lnTo>
                                  <a:pt x="5" y="0"/>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88" name="Group 492"/>
                        <wpg:cNvGrpSpPr>
                          <a:grpSpLocks/>
                        </wpg:cNvGrpSpPr>
                        <wpg:grpSpPr bwMode="auto">
                          <a:xfrm>
                            <a:off x="573" y="80"/>
                            <a:ext cx="6" cy="4"/>
                            <a:chOff x="573" y="80"/>
                            <a:chExt cx="6" cy="4"/>
                          </a:xfrm>
                        </wpg:grpSpPr>
                        <wps:wsp>
                          <wps:cNvPr id="889" name="Freeform 493"/>
                          <wps:cNvSpPr>
                            <a:spLocks/>
                          </wps:cNvSpPr>
                          <wps:spPr bwMode="auto">
                            <a:xfrm>
                              <a:off x="573" y="80"/>
                              <a:ext cx="6" cy="4"/>
                            </a:xfrm>
                            <a:custGeom>
                              <a:avLst/>
                              <a:gdLst>
                                <a:gd name="T0" fmla="*/ 3 w 6"/>
                                <a:gd name="T1" fmla="*/ 1 h 4"/>
                                <a:gd name="T2" fmla="*/ 5 w 6"/>
                                <a:gd name="T3" fmla="*/ 3 h 4"/>
                                <a:gd name="T4" fmla="*/ 3 w 6"/>
                                <a:gd name="T5" fmla="*/ 1 h 4"/>
                                <a:gd name="T6" fmla="*/ 3 w 6"/>
                                <a:gd name="T7" fmla="*/ 1 h 4"/>
                              </a:gdLst>
                              <a:ahLst/>
                              <a:cxnLst>
                                <a:cxn ang="0">
                                  <a:pos x="T0" y="T1"/>
                                </a:cxn>
                                <a:cxn ang="0">
                                  <a:pos x="T2" y="T3"/>
                                </a:cxn>
                                <a:cxn ang="0">
                                  <a:pos x="T4" y="T5"/>
                                </a:cxn>
                                <a:cxn ang="0">
                                  <a:pos x="T6" y="T7"/>
                                </a:cxn>
                              </a:cxnLst>
                              <a:rect l="0" t="0" r="r" b="b"/>
                              <a:pathLst>
                                <a:path w="6" h="4">
                                  <a:moveTo>
                                    <a:pt x="3" y="1"/>
                                  </a:moveTo>
                                  <a:lnTo>
                                    <a:pt x="5" y="3"/>
                                  </a:lnTo>
                                  <a:lnTo>
                                    <a:pt x="3" y="1"/>
                                  </a:lnTo>
                                  <a:lnTo>
                                    <a:pt x="3" y="1"/>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494"/>
                          <wps:cNvSpPr>
                            <a:spLocks/>
                          </wps:cNvSpPr>
                          <wps:spPr bwMode="auto">
                            <a:xfrm>
                              <a:off x="573" y="80"/>
                              <a:ext cx="6" cy="4"/>
                            </a:xfrm>
                            <a:custGeom>
                              <a:avLst/>
                              <a:gdLst>
                                <a:gd name="T0" fmla="*/ 1 w 6"/>
                                <a:gd name="T1" fmla="*/ 0 h 4"/>
                                <a:gd name="T2" fmla="*/ 0 w 6"/>
                                <a:gd name="T3" fmla="*/ 0 h 4"/>
                                <a:gd name="T4" fmla="*/ 3 w 6"/>
                                <a:gd name="T5" fmla="*/ 1 h 4"/>
                                <a:gd name="T6" fmla="*/ 1 w 6"/>
                                <a:gd name="T7" fmla="*/ 0 h 4"/>
                              </a:gdLst>
                              <a:ahLst/>
                              <a:cxnLst>
                                <a:cxn ang="0">
                                  <a:pos x="T0" y="T1"/>
                                </a:cxn>
                                <a:cxn ang="0">
                                  <a:pos x="T2" y="T3"/>
                                </a:cxn>
                                <a:cxn ang="0">
                                  <a:pos x="T4" y="T5"/>
                                </a:cxn>
                                <a:cxn ang="0">
                                  <a:pos x="T6" y="T7"/>
                                </a:cxn>
                              </a:cxnLst>
                              <a:rect l="0" t="0" r="r" b="b"/>
                              <a:pathLst>
                                <a:path w="6" h="4">
                                  <a:moveTo>
                                    <a:pt x="1" y="0"/>
                                  </a:moveTo>
                                  <a:lnTo>
                                    <a:pt x="0" y="0"/>
                                  </a:lnTo>
                                  <a:lnTo>
                                    <a:pt x="3" y="1"/>
                                  </a:lnTo>
                                  <a:lnTo>
                                    <a:pt x="1"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91" name="Freeform 495"/>
                        <wps:cNvSpPr>
                          <a:spLocks/>
                        </wps:cNvSpPr>
                        <wps:spPr bwMode="auto">
                          <a:xfrm>
                            <a:off x="394" y="185"/>
                            <a:ext cx="8" cy="12"/>
                          </a:xfrm>
                          <a:custGeom>
                            <a:avLst/>
                            <a:gdLst>
                              <a:gd name="T0" fmla="*/ 3 w 8"/>
                              <a:gd name="T1" fmla="*/ 0 h 12"/>
                              <a:gd name="T2" fmla="*/ 0 w 8"/>
                              <a:gd name="T3" fmla="*/ 5 h 12"/>
                              <a:gd name="T4" fmla="*/ 5 w 8"/>
                              <a:gd name="T5" fmla="*/ 11 h 12"/>
                              <a:gd name="T6" fmla="*/ 7 w 8"/>
                              <a:gd name="T7" fmla="*/ 3 h 12"/>
                              <a:gd name="T8" fmla="*/ 5 w 8"/>
                              <a:gd name="T9" fmla="*/ 1 h 12"/>
                              <a:gd name="T10" fmla="*/ 3 w 8"/>
                              <a:gd name="T11" fmla="*/ 0 h 12"/>
                            </a:gdLst>
                            <a:ahLst/>
                            <a:cxnLst>
                              <a:cxn ang="0">
                                <a:pos x="T0" y="T1"/>
                              </a:cxn>
                              <a:cxn ang="0">
                                <a:pos x="T2" y="T3"/>
                              </a:cxn>
                              <a:cxn ang="0">
                                <a:pos x="T4" y="T5"/>
                              </a:cxn>
                              <a:cxn ang="0">
                                <a:pos x="T6" y="T7"/>
                              </a:cxn>
                              <a:cxn ang="0">
                                <a:pos x="T8" y="T9"/>
                              </a:cxn>
                              <a:cxn ang="0">
                                <a:pos x="T10" y="T11"/>
                              </a:cxn>
                            </a:cxnLst>
                            <a:rect l="0" t="0" r="r" b="b"/>
                            <a:pathLst>
                              <a:path w="8" h="12">
                                <a:moveTo>
                                  <a:pt x="3" y="0"/>
                                </a:moveTo>
                                <a:lnTo>
                                  <a:pt x="0" y="5"/>
                                </a:lnTo>
                                <a:lnTo>
                                  <a:pt x="5" y="11"/>
                                </a:lnTo>
                                <a:lnTo>
                                  <a:pt x="7" y="3"/>
                                </a:lnTo>
                                <a:lnTo>
                                  <a:pt x="5" y="1"/>
                                </a:lnTo>
                                <a:lnTo>
                                  <a:pt x="3"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496"/>
                        <wps:cNvSpPr>
                          <a:spLocks/>
                        </wps:cNvSpPr>
                        <wps:spPr bwMode="auto">
                          <a:xfrm>
                            <a:off x="396" y="187"/>
                            <a:ext cx="8" cy="10"/>
                          </a:xfrm>
                          <a:custGeom>
                            <a:avLst/>
                            <a:gdLst>
                              <a:gd name="T0" fmla="*/ 3 w 8"/>
                              <a:gd name="T1" fmla="*/ 0 h 10"/>
                              <a:gd name="T2" fmla="*/ 0 w 8"/>
                              <a:gd name="T3" fmla="*/ 5 h 10"/>
                              <a:gd name="T4" fmla="*/ 3 w 8"/>
                              <a:gd name="T5" fmla="*/ 9 h 10"/>
                              <a:gd name="T6" fmla="*/ 7 w 8"/>
                              <a:gd name="T7" fmla="*/ 1 h 10"/>
                              <a:gd name="T8" fmla="*/ 3 w 8"/>
                              <a:gd name="T9" fmla="*/ 0 h 10"/>
                            </a:gdLst>
                            <a:ahLst/>
                            <a:cxnLst>
                              <a:cxn ang="0">
                                <a:pos x="T0" y="T1"/>
                              </a:cxn>
                              <a:cxn ang="0">
                                <a:pos x="T2" y="T3"/>
                              </a:cxn>
                              <a:cxn ang="0">
                                <a:pos x="T4" y="T5"/>
                              </a:cxn>
                              <a:cxn ang="0">
                                <a:pos x="T6" y="T7"/>
                              </a:cxn>
                              <a:cxn ang="0">
                                <a:pos x="T8" y="T9"/>
                              </a:cxn>
                            </a:cxnLst>
                            <a:rect l="0" t="0" r="r" b="b"/>
                            <a:pathLst>
                              <a:path w="8" h="10">
                                <a:moveTo>
                                  <a:pt x="3" y="0"/>
                                </a:moveTo>
                                <a:lnTo>
                                  <a:pt x="0" y="5"/>
                                </a:lnTo>
                                <a:lnTo>
                                  <a:pt x="3" y="9"/>
                                </a:lnTo>
                                <a:lnTo>
                                  <a:pt x="7" y="1"/>
                                </a:lnTo>
                                <a:lnTo>
                                  <a:pt x="3"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497"/>
                        <wps:cNvSpPr>
                          <a:spLocks/>
                        </wps:cNvSpPr>
                        <wps:spPr bwMode="auto">
                          <a:xfrm>
                            <a:off x="394" y="160"/>
                            <a:ext cx="8" cy="32"/>
                          </a:xfrm>
                          <a:custGeom>
                            <a:avLst/>
                            <a:gdLst>
                              <a:gd name="T0" fmla="*/ 7 w 8"/>
                              <a:gd name="T1" fmla="*/ 20 h 32"/>
                              <a:gd name="T2" fmla="*/ 3 w 8"/>
                              <a:gd name="T3" fmla="*/ 0 h 32"/>
                              <a:gd name="T4" fmla="*/ 0 w 8"/>
                              <a:gd name="T5" fmla="*/ 22 h 32"/>
                              <a:gd name="T6" fmla="*/ 2 w 8"/>
                              <a:gd name="T7" fmla="*/ 25 h 32"/>
                              <a:gd name="T8" fmla="*/ 0 w 8"/>
                              <a:gd name="T9" fmla="*/ 29 h 32"/>
                              <a:gd name="T10" fmla="*/ 1 w 8"/>
                              <a:gd name="T11" fmla="*/ 31 h 32"/>
                              <a:gd name="T12" fmla="*/ 5 w 8"/>
                              <a:gd name="T13" fmla="*/ 26 h 32"/>
                              <a:gd name="T14" fmla="*/ 4 w 8"/>
                              <a:gd name="T15" fmla="*/ 25 h 32"/>
                              <a:gd name="T16" fmla="*/ 7 w 8"/>
                              <a:gd name="T17" fmla="*/ 2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32">
                                <a:moveTo>
                                  <a:pt x="7" y="20"/>
                                </a:moveTo>
                                <a:lnTo>
                                  <a:pt x="3" y="0"/>
                                </a:lnTo>
                                <a:lnTo>
                                  <a:pt x="0" y="22"/>
                                </a:lnTo>
                                <a:lnTo>
                                  <a:pt x="2" y="25"/>
                                </a:lnTo>
                                <a:lnTo>
                                  <a:pt x="0" y="29"/>
                                </a:lnTo>
                                <a:lnTo>
                                  <a:pt x="1" y="31"/>
                                </a:lnTo>
                                <a:lnTo>
                                  <a:pt x="5" y="26"/>
                                </a:lnTo>
                                <a:lnTo>
                                  <a:pt x="4" y="25"/>
                                </a:lnTo>
                                <a:lnTo>
                                  <a:pt x="7" y="20"/>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498"/>
                        <wps:cNvSpPr>
                          <a:spLocks/>
                        </wps:cNvSpPr>
                        <wps:spPr bwMode="auto">
                          <a:xfrm>
                            <a:off x="396" y="160"/>
                            <a:ext cx="8" cy="27"/>
                          </a:xfrm>
                          <a:custGeom>
                            <a:avLst/>
                            <a:gdLst>
                              <a:gd name="T0" fmla="*/ 3 w 8"/>
                              <a:gd name="T1" fmla="*/ 0 h 27"/>
                              <a:gd name="T2" fmla="*/ 0 w 8"/>
                              <a:gd name="T3" fmla="*/ 24 h 27"/>
                              <a:gd name="T4" fmla="*/ 3 w 8"/>
                              <a:gd name="T5" fmla="*/ 26 h 27"/>
                              <a:gd name="T6" fmla="*/ 7 w 8"/>
                              <a:gd name="T7" fmla="*/ 20 h 27"/>
                              <a:gd name="T8" fmla="*/ 3 w 8"/>
                              <a:gd name="T9" fmla="*/ 0 h 27"/>
                            </a:gdLst>
                            <a:ahLst/>
                            <a:cxnLst>
                              <a:cxn ang="0">
                                <a:pos x="T0" y="T1"/>
                              </a:cxn>
                              <a:cxn ang="0">
                                <a:pos x="T2" y="T3"/>
                              </a:cxn>
                              <a:cxn ang="0">
                                <a:pos x="T4" y="T5"/>
                              </a:cxn>
                              <a:cxn ang="0">
                                <a:pos x="T6" y="T7"/>
                              </a:cxn>
                              <a:cxn ang="0">
                                <a:pos x="T8" y="T9"/>
                              </a:cxn>
                            </a:cxnLst>
                            <a:rect l="0" t="0" r="r" b="b"/>
                            <a:pathLst>
                              <a:path w="8" h="27">
                                <a:moveTo>
                                  <a:pt x="3" y="0"/>
                                </a:moveTo>
                                <a:lnTo>
                                  <a:pt x="0" y="24"/>
                                </a:lnTo>
                                <a:lnTo>
                                  <a:pt x="3" y="26"/>
                                </a:lnTo>
                                <a:lnTo>
                                  <a:pt x="7" y="20"/>
                                </a:lnTo>
                                <a:lnTo>
                                  <a:pt x="3"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499"/>
                        <wps:cNvSpPr>
                          <a:spLocks/>
                        </wps:cNvSpPr>
                        <wps:spPr bwMode="auto">
                          <a:xfrm>
                            <a:off x="394" y="160"/>
                            <a:ext cx="6" cy="25"/>
                          </a:xfrm>
                          <a:custGeom>
                            <a:avLst/>
                            <a:gdLst>
                              <a:gd name="T0" fmla="*/ 5 w 6"/>
                              <a:gd name="T1" fmla="*/ 0 h 25"/>
                              <a:gd name="T2" fmla="*/ 3 w 6"/>
                              <a:gd name="T3" fmla="*/ 0 h 25"/>
                              <a:gd name="T4" fmla="*/ 0 w 6"/>
                              <a:gd name="T5" fmla="*/ 22 h 25"/>
                              <a:gd name="T6" fmla="*/ 1 w 6"/>
                              <a:gd name="T7" fmla="*/ 24 h 25"/>
                              <a:gd name="T8" fmla="*/ 5 w 6"/>
                              <a:gd name="T9" fmla="*/ 0 h 25"/>
                            </a:gdLst>
                            <a:ahLst/>
                            <a:cxnLst>
                              <a:cxn ang="0">
                                <a:pos x="T0" y="T1"/>
                              </a:cxn>
                              <a:cxn ang="0">
                                <a:pos x="T2" y="T3"/>
                              </a:cxn>
                              <a:cxn ang="0">
                                <a:pos x="T4" y="T5"/>
                              </a:cxn>
                              <a:cxn ang="0">
                                <a:pos x="T6" y="T7"/>
                              </a:cxn>
                              <a:cxn ang="0">
                                <a:pos x="T8" y="T9"/>
                              </a:cxn>
                            </a:cxnLst>
                            <a:rect l="0" t="0" r="r" b="b"/>
                            <a:pathLst>
                              <a:path w="6" h="25">
                                <a:moveTo>
                                  <a:pt x="5" y="0"/>
                                </a:moveTo>
                                <a:lnTo>
                                  <a:pt x="3" y="0"/>
                                </a:lnTo>
                                <a:lnTo>
                                  <a:pt x="0" y="22"/>
                                </a:lnTo>
                                <a:lnTo>
                                  <a:pt x="1" y="24"/>
                                </a:lnTo>
                                <a:lnTo>
                                  <a:pt x="5" y="0"/>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500"/>
                        <wps:cNvSpPr>
                          <a:spLocks/>
                        </wps:cNvSpPr>
                        <wps:spPr bwMode="auto">
                          <a:xfrm>
                            <a:off x="396" y="185"/>
                            <a:ext cx="4" cy="2"/>
                          </a:xfrm>
                          <a:custGeom>
                            <a:avLst/>
                            <a:gdLst>
                              <a:gd name="T0" fmla="*/ 0 w 4"/>
                              <a:gd name="T1" fmla="*/ 0 h 2"/>
                              <a:gd name="T2" fmla="*/ 1 w 4"/>
                              <a:gd name="T3" fmla="*/ 1 h 2"/>
                              <a:gd name="T4" fmla="*/ 3 w 4"/>
                              <a:gd name="T5" fmla="*/ 1 h 2"/>
                              <a:gd name="T6" fmla="*/ 0 w 4"/>
                              <a:gd name="T7" fmla="*/ 0 h 2"/>
                            </a:gdLst>
                            <a:ahLst/>
                            <a:cxnLst>
                              <a:cxn ang="0">
                                <a:pos x="T0" y="T1"/>
                              </a:cxn>
                              <a:cxn ang="0">
                                <a:pos x="T2" y="T3"/>
                              </a:cxn>
                              <a:cxn ang="0">
                                <a:pos x="T4" y="T5"/>
                              </a:cxn>
                              <a:cxn ang="0">
                                <a:pos x="T6" y="T7"/>
                              </a:cxn>
                            </a:cxnLst>
                            <a:rect l="0" t="0" r="r" b="b"/>
                            <a:pathLst>
                              <a:path w="4" h="2">
                                <a:moveTo>
                                  <a:pt x="0" y="0"/>
                                </a:moveTo>
                                <a:lnTo>
                                  <a:pt x="1" y="1"/>
                                </a:lnTo>
                                <a:lnTo>
                                  <a:pt x="3" y="1"/>
                                </a:lnTo>
                                <a:lnTo>
                                  <a:pt x="0"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501"/>
                        <wps:cNvSpPr>
                          <a:spLocks/>
                        </wps:cNvSpPr>
                        <wps:spPr bwMode="auto">
                          <a:xfrm>
                            <a:off x="364" y="203"/>
                            <a:ext cx="10" cy="10"/>
                          </a:xfrm>
                          <a:custGeom>
                            <a:avLst/>
                            <a:gdLst>
                              <a:gd name="T0" fmla="*/ 5 w 10"/>
                              <a:gd name="T1" fmla="*/ 0 h 10"/>
                              <a:gd name="T2" fmla="*/ 0 w 10"/>
                              <a:gd name="T3" fmla="*/ 5 h 10"/>
                              <a:gd name="T4" fmla="*/ 5 w 10"/>
                              <a:gd name="T5" fmla="*/ 7 h 10"/>
                              <a:gd name="T6" fmla="*/ 7 w 10"/>
                              <a:gd name="T7" fmla="*/ 9 h 10"/>
                              <a:gd name="T8" fmla="*/ 9 w 10"/>
                              <a:gd name="T9" fmla="*/ 1 h 10"/>
                              <a:gd name="T10" fmla="*/ 5 w 10"/>
                              <a:gd name="T11" fmla="*/ 0 h 10"/>
                            </a:gdLst>
                            <a:ahLst/>
                            <a:cxnLst>
                              <a:cxn ang="0">
                                <a:pos x="T0" y="T1"/>
                              </a:cxn>
                              <a:cxn ang="0">
                                <a:pos x="T2" y="T3"/>
                              </a:cxn>
                              <a:cxn ang="0">
                                <a:pos x="T4" y="T5"/>
                              </a:cxn>
                              <a:cxn ang="0">
                                <a:pos x="T6" y="T7"/>
                              </a:cxn>
                              <a:cxn ang="0">
                                <a:pos x="T8" y="T9"/>
                              </a:cxn>
                              <a:cxn ang="0">
                                <a:pos x="T10" y="T11"/>
                              </a:cxn>
                            </a:cxnLst>
                            <a:rect l="0" t="0" r="r" b="b"/>
                            <a:pathLst>
                              <a:path w="10" h="10">
                                <a:moveTo>
                                  <a:pt x="5" y="0"/>
                                </a:moveTo>
                                <a:lnTo>
                                  <a:pt x="0" y="5"/>
                                </a:lnTo>
                                <a:lnTo>
                                  <a:pt x="5" y="7"/>
                                </a:lnTo>
                                <a:lnTo>
                                  <a:pt x="7" y="9"/>
                                </a:lnTo>
                                <a:lnTo>
                                  <a:pt x="9" y="1"/>
                                </a:lnTo>
                                <a:lnTo>
                                  <a:pt x="5"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502"/>
                        <wps:cNvSpPr>
                          <a:spLocks/>
                        </wps:cNvSpPr>
                        <wps:spPr bwMode="auto">
                          <a:xfrm>
                            <a:off x="366" y="203"/>
                            <a:ext cx="10" cy="10"/>
                          </a:xfrm>
                          <a:custGeom>
                            <a:avLst/>
                            <a:gdLst>
                              <a:gd name="T0" fmla="*/ 3 w 10"/>
                              <a:gd name="T1" fmla="*/ 0 h 10"/>
                              <a:gd name="T2" fmla="*/ 0 w 10"/>
                              <a:gd name="T3" fmla="*/ 5 h 10"/>
                              <a:gd name="T4" fmla="*/ 5 w 10"/>
                              <a:gd name="T5" fmla="*/ 9 h 10"/>
                              <a:gd name="T6" fmla="*/ 9 w 10"/>
                              <a:gd name="T7" fmla="*/ 3 h 10"/>
                              <a:gd name="T8" fmla="*/ 3 w 10"/>
                              <a:gd name="T9" fmla="*/ 0 h 10"/>
                            </a:gdLst>
                            <a:ahLst/>
                            <a:cxnLst>
                              <a:cxn ang="0">
                                <a:pos x="T0" y="T1"/>
                              </a:cxn>
                              <a:cxn ang="0">
                                <a:pos x="T2" y="T3"/>
                              </a:cxn>
                              <a:cxn ang="0">
                                <a:pos x="T4" y="T5"/>
                              </a:cxn>
                              <a:cxn ang="0">
                                <a:pos x="T6" y="T7"/>
                              </a:cxn>
                              <a:cxn ang="0">
                                <a:pos x="T8" y="T9"/>
                              </a:cxn>
                            </a:cxnLst>
                            <a:rect l="0" t="0" r="r" b="b"/>
                            <a:pathLst>
                              <a:path w="10" h="10">
                                <a:moveTo>
                                  <a:pt x="3" y="0"/>
                                </a:moveTo>
                                <a:lnTo>
                                  <a:pt x="0" y="5"/>
                                </a:lnTo>
                                <a:lnTo>
                                  <a:pt x="5" y="9"/>
                                </a:lnTo>
                                <a:lnTo>
                                  <a:pt x="9" y="3"/>
                                </a:lnTo>
                                <a:lnTo>
                                  <a:pt x="3"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99" name="Group 503"/>
                        <wpg:cNvGrpSpPr>
                          <a:grpSpLocks/>
                        </wpg:cNvGrpSpPr>
                        <wpg:grpSpPr bwMode="auto">
                          <a:xfrm>
                            <a:off x="364" y="177"/>
                            <a:ext cx="8" cy="32"/>
                            <a:chOff x="364" y="177"/>
                            <a:chExt cx="8" cy="32"/>
                          </a:xfrm>
                        </wpg:grpSpPr>
                        <wps:wsp>
                          <wps:cNvPr id="900" name="Freeform 504"/>
                          <wps:cNvSpPr>
                            <a:spLocks/>
                          </wps:cNvSpPr>
                          <wps:spPr bwMode="auto">
                            <a:xfrm>
                              <a:off x="364" y="177"/>
                              <a:ext cx="8" cy="32"/>
                            </a:xfrm>
                            <a:custGeom>
                              <a:avLst/>
                              <a:gdLst>
                                <a:gd name="T0" fmla="*/ 5 w 8"/>
                                <a:gd name="T1" fmla="*/ 26 h 32"/>
                                <a:gd name="T2" fmla="*/ 0 w 8"/>
                                <a:gd name="T3" fmla="*/ 31 h 32"/>
                                <a:gd name="T4" fmla="*/ 1 w 8"/>
                                <a:gd name="T5" fmla="*/ 31 h 32"/>
                                <a:gd name="T6" fmla="*/ 5 w 8"/>
                                <a:gd name="T7" fmla="*/ 26 h 32"/>
                              </a:gdLst>
                              <a:ahLst/>
                              <a:cxnLst>
                                <a:cxn ang="0">
                                  <a:pos x="T0" y="T1"/>
                                </a:cxn>
                                <a:cxn ang="0">
                                  <a:pos x="T2" y="T3"/>
                                </a:cxn>
                                <a:cxn ang="0">
                                  <a:pos x="T4" y="T5"/>
                                </a:cxn>
                                <a:cxn ang="0">
                                  <a:pos x="T6" y="T7"/>
                                </a:cxn>
                              </a:cxnLst>
                              <a:rect l="0" t="0" r="r" b="b"/>
                              <a:pathLst>
                                <a:path w="8" h="32">
                                  <a:moveTo>
                                    <a:pt x="5" y="26"/>
                                  </a:moveTo>
                                  <a:lnTo>
                                    <a:pt x="0" y="31"/>
                                  </a:lnTo>
                                  <a:lnTo>
                                    <a:pt x="1" y="31"/>
                                  </a:lnTo>
                                  <a:lnTo>
                                    <a:pt x="5" y="26"/>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505"/>
                          <wps:cNvSpPr>
                            <a:spLocks/>
                          </wps:cNvSpPr>
                          <wps:spPr bwMode="auto">
                            <a:xfrm>
                              <a:off x="364" y="177"/>
                              <a:ext cx="8" cy="32"/>
                            </a:xfrm>
                            <a:custGeom>
                              <a:avLst/>
                              <a:gdLst>
                                <a:gd name="T0" fmla="*/ 7 w 8"/>
                                <a:gd name="T1" fmla="*/ 20 h 32"/>
                                <a:gd name="T2" fmla="*/ 3 w 8"/>
                                <a:gd name="T3" fmla="*/ 0 h 32"/>
                                <a:gd name="T4" fmla="*/ 1 w 8"/>
                                <a:gd name="T5" fmla="*/ 24 h 32"/>
                                <a:gd name="T6" fmla="*/ 3 w 8"/>
                                <a:gd name="T7" fmla="*/ 26 h 32"/>
                                <a:gd name="T8" fmla="*/ 7 w 8"/>
                                <a:gd name="T9" fmla="*/ 20 h 32"/>
                              </a:gdLst>
                              <a:ahLst/>
                              <a:cxnLst>
                                <a:cxn ang="0">
                                  <a:pos x="T0" y="T1"/>
                                </a:cxn>
                                <a:cxn ang="0">
                                  <a:pos x="T2" y="T3"/>
                                </a:cxn>
                                <a:cxn ang="0">
                                  <a:pos x="T4" y="T5"/>
                                </a:cxn>
                                <a:cxn ang="0">
                                  <a:pos x="T6" y="T7"/>
                                </a:cxn>
                                <a:cxn ang="0">
                                  <a:pos x="T8" y="T9"/>
                                </a:cxn>
                              </a:cxnLst>
                              <a:rect l="0" t="0" r="r" b="b"/>
                              <a:pathLst>
                                <a:path w="8" h="32">
                                  <a:moveTo>
                                    <a:pt x="7" y="20"/>
                                  </a:moveTo>
                                  <a:lnTo>
                                    <a:pt x="3" y="0"/>
                                  </a:lnTo>
                                  <a:lnTo>
                                    <a:pt x="1" y="24"/>
                                  </a:lnTo>
                                  <a:lnTo>
                                    <a:pt x="3" y="26"/>
                                  </a:lnTo>
                                  <a:lnTo>
                                    <a:pt x="7" y="20"/>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02" name="Freeform 506"/>
                        <wps:cNvSpPr>
                          <a:spLocks/>
                        </wps:cNvSpPr>
                        <wps:spPr bwMode="auto">
                          <a:xfrm>
                            <a:off x="366" y="179"/>
                            <a:ext cx="8" cy="25"/>
                          </a:xfrm>
                          <a:custGeom>
                            <a:avLst/>
                            <a:gdLst>
                              <a:gd name="T0" fmla="*/ 3 w 8"/>
                              <a:gd name="T1" fmla="*/ 0 h 25"/>
                              <a:gd name="T2" fmla="*/ 0 w 8"/>
                              <a:gd name="T3" fmla="*/ 22 h 25"/>
                              <a:gd name="T4" fmla="*/ 3 w 8"/>
                              <a:gd name="T5" fmla="*/ 24 h 25"/>
                              <a:gd name="T6" fmla="*/ 7 w 8"/>
                              <a:gd name="T7" fmla="*/ 18 h 25"/>
                              <a:gd name="T8" fmla="*/ 3 w 8"/>
                              <a:gd name="T9" fmla="*/ 0 h 25"/>
                            </a:gdLst>
                            <a:ahLst/>
                            <a:cxnLst>
                              <a:cxn ang="0">
                                <a:pos x="T0" y="T1"/>
                              </a:cxn>
                              <a:cxn ang="0">
                                <a:pos x="T2" y="T3"/>
                              </a:cxn>
                              <a:cxn ang="0">
                                <a:pos x="T4" y="T5"/>
                              </a:cxn>
                              <a:cxn ang="0">
                                <a:pos x="T6" y="T7"/>
                              </a:cxn>
                              <a:cxn ang="0">
                                <a:pos x="T8" y="T9"/>
                              </a:cxn>
                            </a:cxnLst>
                            <a:rect l="0" t="0" r="r" b="b"/>
                            <a:pathLst>
                              <a:path w="8" h="25">
                                <a:moveTo>
                                  <a:pt x="3" y="0"/>
                                </a:moveTo>
                                <a:lnTo>
                                  <a:pt x="0" y="22"/>
                                </a:lnTo>
                                <a:lnTo>
                                  <a:pt x="3" y="24"/>
                                </a:lnTo>
                                <a:lnTo>
                                  <a:pt x="7" y="18"/>
                                </a:lnTo>
                                <a:lnTo>
                                  <a:pt x="3"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507"/>
                        <wps:cNvSpPr>
                          <a:spLocks/>
                        </wps:cNvSpPr>
                        <wps:spPr bwMode="auto">
                          <a:xfrm>
                            <a:off x="366" y="177"/>
                            <a:ext cx="4" cy="25"/>
                          </a:xfrm>
                          <a:custGeom>
                            <a:avLst/>
                            <a:gdLst>
                              <a:gd name="T0" fmla="*/ 1 w 4"/>
                              <a:gd name="T1" fmla="*/ 0 h 25"/>
                              <a:gd name="T2" fmla="*/ 0 w 4"/>
                              <a:gd name="T3" fmla="*/ 24 h 25"/>
                              <a:gd name="T4" fmla="*/ 3 w 4"/>
                              <a:gd name="T5" fmla="*/ 1 h 25"/>
                              <a:gd name="T6" fmla="*/ 1 w 4"/>
                              <a:gd name="T7" fmla="*/ 0 h 25"/>
                            </a:gdLst>
                            <a:ahLst/>
                            <a:cxnLst>
                              <a:cxn ang="0">
                                <a:pos x="T0" y="T1"/>
                              </a:cxn>
                              <a:cxn ang="0">
                                <a:pos x="T2" y="T3"/>
                              </a:cxn>
                              <a:cxn ang="0">
                                <a:pos x="T4" y="T5"/>
                              </a:cxn>
                              <a:cxn ang="0">
                                <a:pos x="T6" y="T7"/>
                              </a:cxn>
                            </a:cxnLst>
                            <a:rect l="0" t="0" r="r" b="b"/>
                            <a:pathLst>
                              <a:path w="4" h="25">
                                <a:moveTo>
                                  <a:pt x="1" y="0"/>
                                </a:moveTo>
                                <a:lnTo>
                                  <a:pt x="0" y="24"/>
                                </a:lnTo>
                                <a:lnTo>
                                  <a:pt x="3" y="1"/>
                                </a:lnTo>
                                <a:lnTo>
                                  <a:pt x="1" y="0"/>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508"/>
                        <wps:cNvSpPr>
                          <a:spLocks/>
                        </wps:cNvSpPr>
                        <wps:spPr bwMode="auto">
                          <a:xfrm>
                            <a:off x="366" y="201"/>
                            <a:ext cx="4" cy="2"/>
                          </a:xfrm>
                          <a:custGeom>
                            <a:avLst/>
                            <a:gdLst>
                              <a:gd name="T0" fmla="*/ 0 w 4"/>
                              <a:gd name="T1" fmla="*/ 0 h 2"/>
                              <a:gd name="T2" fmla="*/ 1 w 4"/>
                              <a:gd name="T3" fmla="*/ 1 h 2"/>
                              <a:gd name="T4" fmla="*/ 3 w 4"/>
                              <a:gd name="T5" fmla="*/ 1 h 2"/>
                              <a:gd name="T6" fmla="*/ 0 w 4"/>
                              <a:gd name="T7" fmla="*/ 0 h 2"/>
                            </a:gdLst>
                            <a:ahLst/>
                            <a:cxnLst>
                              <a:cxn ang="0">
                                <a:pos x="T0" y="T1"/>
                              </a:cxn>
                              <a:cxn ang="0">
                                <a:pos x="T2" y="T3"/>
                              </a:cxn>
                              <a:cxn ang="0">
                                <a:pos x="T4" y="T5"/>
                              </a:cxn>
                              <a:cxn ang="0">
                                <a:pos x="T6" y="T7"/>
                              </a:cxn>
                            </a:cxnLst>
                            <a:rect l="0" t="0" r="r" b="b"/>
                            <a:pathLst>
                              <a:path w="4" h="2">
                                <a:moveTo>
                                  <a:pt x="0" y="0"/>
                                </a:moveTo>
                                <a:lnTo>
                                  <a:pt x="1" y="1"/>
                                </a:lnTo>
                                <a:lnTo>
                                  <a:pt x="3" y="1"/>
                                </a:lnTo>
                                <a:lnTo>
                                  <a:pt x="0"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509"/>
                        <wps:cNvSpPr>
                          <a:spLocks/>
                        </wps:cNvSpPr>
                        <wps:spPr bwMode="auto">
                          <a:xfrm>
                            <a:off x="334" y="220"/>
                            <a:ext cx="10" cy="10"/>
                          </a:xfrm>
                          <a:custGeom>
                            <a:avLst/>
                            <a:gdLst>
                              <a:gd name="T0" fmla="*/ 3 w 10"/>
                              <a:gd name="T1" fmla="*/ 0 h 10"/>
                              <a:gd name="T2" fmla="*/ 0 w 10"/>
                              <a:gd name="T3" fmla="*/ 5 h 10"/>
                              <a:gd name="T4" fmla="*/ 5 w 10"/>
                              <a:gd name="T5" fmla="*/ 9 h 10"/>
                              <a:gd name="T6" fmla="*/ 9 w 10"/>
                              <a:gd name="T7" fmla="*/ 3 h 10"/>
                              <a:gd name="T8" fmla="*/ 5 w 10"/>
                              <a:gd name="T9" fmla="*/ 1 h 10"/>
                              <a:gd name="T10" fmla="*/ 3 w 10"/>
                              <a:gd name="T11" fmla="*/ 0 h 10"/>
                            </a:gdLst>
                            <a:ahLst/>
                            <a:cxnLst>
                              <a:cxn ang="0">
                                <a:pos x="T0" y="T1"/>
                              </a:cxn>
                              <a:cxn ang="0">
                                <a:pos x="T2" y="T3"/>
                              </a:cxn>
                              <a:cxn ang="0">
                                <a:pos x="T4" y="T5"/>
                              </a:cxn>
                              <a:cxn ang="0">
                                <a:pos x="T6" y="T7"/>
                              </a:cxn>
                              <a:cxn ang="0">
                                <a:pos x="T8" y="T9"/>
                              </a:cxn>
                              <a:cxn ang="0">
                                <a:pos x="T10" y="T11"/>
                              </a:cxn>
                            </a:cxnLst>
                            <a:rect l="0" t="0" r="r" b="b"/>
                            <a:pathLst>
                              <a:path w="10" h="10">
                                <a:moveTo>
                                  <a:pt x="3" y="0"/>
                                </a:moveTo>
                                <a:lnTo>
                                  <a:pt x="0" y="5"/>
                                </a:lnTo>
                                <a:lnTo>
                                  <a:pt x="5" y="9"/>
                                </a:lnTo>
                                <a:lnTo>
                                  <a:pt x="9" y="3"/>
                                </a:lnTo>
                                <a:lnTo>
                                  <a:pt x="5" y="1"/>
                                </a:lnTo>
                                <a:lnTo>
                                  <a:pt x="3"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510"/>
                        <wps:cNvSpPr>
                          <a:spLocks/>
                        </wps:cNvSpPr>
                        <wps:spPr bwMode="auto">
                          <a:xfrm>
                            <a:off x="336" y="222"/>
                            <a:ext cx="10" cy="8"/>
                          </a:xfrm>
                          <a:custGeom>
                            <a:avLst/>
                            <a:gdLst>
                              <a:gd name="T0" fmla="*/ 3 w 10"/>
                              <a:gd name="T1" fmla="*/ 0 h 8"/>
                              <a:gd name="T2" fmla="*/ 0 w 10"/>
                              <a:gd name="T3" fmla="*/ 5 h 8"/>
                              <a:gd name="T4" fmla="*/ 3 w 10"/>
                              <a:gd name="T5" fmla="*/ 7 h 8"/>
                              <a:gd name="T6" fmla="*/ 9 w 10"/>
                              <a:gd name="T7" fmla="*/ 1 h 8"/>
                              <a:gd name="T8" fmla="*/ 3 w 10"/>
                              <a:gd name="T9" fmla="*/ 0 h 8"/>
                            </a:gdLst>
                            <a:ahLst/>
                            <a:cxnLst>
                              <a:cxn ang="0">
                                <a:pos x="T0" y="T1"/>
                              </a:cxn>
                              <a:cxn ang="0">
                                <a:pos x="T2" y="T3"/>
                              </a:cxn>
                              <a:cxn ang="0">
                                <a:pos x="T4" y="T5"/>
                              </a:cxn>
                              <a:cxn ang="0">
                                <a:pos x="T6" y="T7"/>
                              </a:cxn>
                              <a:cxn ang="0">
                                <a:pos x="T8" y="T9"/>
                              </a:cxn>
                            </a:cxnLst>
                            <a:rect l="0" t="0" r="r" b="b"/>
                            <a:pathLst>
                              <a:path w="10" h="8">
                                <a:moveTo>
                                  <a:pt x="3" y="0"/>
                                </a:moveTo>
                                <a:lnTo>
                                  <a:pt x="0" y="5"/>
                                </a:lnTo>
                                <a:lnTo>
                                  <a:pt x="3" y="7"/>
                                </a:lnTo>
                                <a:lnTo>
                                  <a:pt x="9" y="1"/>
                                </a:lnTo>
                                <a:lnTo>
                                  <a:pt x="3"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7" name="Group 511"/>
                        <wpg:cNvGrpSpPr>
                          <a:grpSpLocks/>
                        </wpg:cNvGrpSpPr>
                        <wpg:grpSpPr bwMode="auto">
                          <a:xfrm>
                            <a:off x="334" y="196"/>
                            <a:ext cx="8" cy="32"/>
                            <a:chOff x="334" y="196"/>
                            <a:chExt cx="8" cy="32"/>
                          </a:xfrm>
                        </wpg:grpSpPr>
                        <wps:wsp>
                          <wps:cNvPr id="908" name="Freeform 512"/>
                          <wps:cNvSpPr>
                            <a:spLocks/>
                          </wps:cNvSpPr>
                          <wps:spPr bwMode="auto">
                            <a:xfrm>
                              <a:off x="334" y="196"/>
                              <a:ext cx="8" cy="32"/>
                            </a:xfrm>
                            <a:custGeom>
                              <a:avLst/>
                              <a:gdLst>
                                <a:gd name="T0" fmla="*/ 5 w 8"/>
                                <a:gd name="T1" fmla="*/ 26 h 32"/>
                                <a:gd name="T2" fmla="*/ 3 w 8"/>
                                <a:gd name="T3" fmla="*/ 24 h 32"/>
                                <a:gd name="T4" fmla="*/ 0 w 8"/>
                                <a:gd name="T5" fmla="*/ 29 h 32"/>
                                <a:gd name="T6" fmla="*/ 1 w 8"/>
                                <a:gd name="T7" fmla="*/ 31 h 32"/>
                                <a:gd name="T8" fmla="*/ 5 w 8"/>
                                <a:gd name="T9" fmla="*/ 26 h 32"/>
                              </a:gdLst>
                              <a:ahLst/>
                              <a:cxnLst>
                                <a:cxn ang="0">
                                  <a:pos x="T0" y="T1"/>
                                </a:cxn>
                                <a:cxn ang="0">
                                  <a:pos x="T2" y="T3"/>
                                </a:cxn>
                                <a:cxn ang="0">
                                  <a:pos x="T4" y="T5"/>
                                </a:cxn>
                                <a:cxn ang="0">
                                  <a:pos x="T6" y="T7"/>
                                </a:cxn>
                                <a:cxn ang="0">
                                  <a:pos x="T8" y="T9"/>
                                </a:cxn>
                              </a:cxnLst>
                              <a:rect l="0" t="0" r="r" b="b"/>
                              <a:pathLst>
                                <a:path w="8" h="32">
                                  <a:moveTo>
                                    <a:pt x="5" y="26"/>
                                  </a:moveTo>
                                  <a:lnTo>
                                    <a:pt x="3" y="24"/>
                                  </a:lnTo>
                                  <a:lnTo>
                                    <a:pt x="0" y="29"/>
                                  </a:lnTo>
                                  <a:lnTo>
                                    <a:pt x="1" y="31"/>
                                  </a:lnTo>
                                  <a:lnTo>
                                    <a:pt x="5" y="26"/>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513"/>
                          <wps:cNvSpPr>
                            <a:spLocks/>
                          </wps:cNvSpPr>
                          <wps:spPr bwMode="auto">
                            <a:xfrm>
                              <a:off x="334" y="196"/>
                              <a:ext cx="8" cy="32"/>
                            </a:xfrm>
                            <a:custGeom>
                              <a:avLst/>
                              <a:gdLst>
                                <a:gd name="T0" fmla="*/ 7 w 8"/>
                                <a:gd name="T1" fmla="*/ 20 h 32"/>
                                <a:gd name="T2" fmla="*/ 3 w 8"/>
                                <a:gd name="T3" fmla="*/ 0 h 32"/>
                                <a:gd name="T4" fmla="*/ 0 w 8"/>
                                <a:gd name="T5" fmla="*/ 22 h 32"/>
                                <a:gd name="T6" fmla="*/ 3 w 8"/>
                                <a:gd name="T7" fmla="*/ 24 h 32"/>
                                <a:gd name="T8" fmla="*/ 7 w 8"/>
                                <a:gd name="T9" fmla="*/ 20 h 32"/>
                              </a:gdLst>
                              <a:ahLst/>
                              <a:cxnLst>
                                <a:cxn ang="0">
                                  <a:pos x="T0" y="T1"/>
                                </a:cxn>
                                <a:cxn ang="0">
                                  <a:pos x="T2" y="T3"/>
                                </a:cxn>
                                <a:cxn ang="0">
                                  <a:pos x="T4" y="T5"/>
                                </a:cxn>
                                <a:cxn ang="0">
                                  <a:pos x="T6" y="T7"/>
                                </a:cxn>
                                <a:cxn ang="0">
                                  <a:pos x="T8" y="T9"/>
                                </a:cxn>
                              </a:cxnLst>
                              <a:rect l="0" t="0" r="r" b="b"/>
                              <a:pathLst>
                                <a:path w="8" h="32">
                                  <a:moveTo>
                                    <a:pt x="7" y="20"/>
                                  </a:moveTo>
                                  <a:lnTo>
                                    <a:pt x="3" y="0"/>
                                  </a:lnTo>
                                  <a:lnTo>
                                    <a:pt x="0" y="22"/>
                                  </a:lnTo>
                                  <a:lnTo>
                                    <a:pt x="3" y="24"/>
                                  </a:lnTo>
                                  <a:lnTo>
                                    <a:pt x="7" y="20"/>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10" name="Freeform 514"/>
                        <wps:cNvSpPr>
                          <a:spLocks/>
                        </wps:cNvSpPr>
                        <wps:spPr bwMode="auto">
                          <a:xfrm>
                            <a:off x="336" y="196"/>
                            <a:ext cx="8" cy="27"/>
                          </a:xfrm>
                          <a:custGeom>
                            <a:avLst/>
                            <a:gdLst>
                              <a:gd name="T0" fmla="*/ 3 w 8"/>
                              <a:gd name="T1" fmla="*/ 0 h 27"/>
                              <a:gd name="T2" fmla="*/ 0 w 8"/>
                              <a:gd name="T3" fmla="*/ 22 h 27"/>
                              <a:gd name="T4" fmla="*/ 3 w 8"/>
                              <a:gd name="T5" fmla="*/ 26 h 27"/>
                              <a:gd name="T6" fmla="*/ 7 w 8"/>
                              <a:gd name="T7" fmla="*/ 20 h 27"/>
                              <a:gd name="T8" fmla="*/ 3 w 8"/>
                              <a:gd name="T9" fmla="*/ 0 h 27"/>
                            </a:gdLst>
                            <a:ahLst/>
                            <a:cxnLst>
                              <a:cxn ang="0">
                                <a:pos x="T0" y="T1"/>
                              </a:cxn>
                              <a:cxn ang="0">
                                <a:pos x="T2" y="T3"/>
                              </a:cxn>
                              <a:cxn ang="0">
                                <a:pos x="T4" y="T5"/>
                              </a:cxn>
                              <a:cxn ang="0">
                                <a:pos x="T6" y="T7"/>
                              </a:cxn>
                              <a:cxn ang="0">
                                <a:pos x="T8" y="T9"/>
                              </a:cxn>
                            </a:cxnLst>
                            <a:rect l="0" t="0" r="r" b="b"/>
                            <a:pathLst>
                              <a:path w="8" h="27">
                                <a:moveTo>
                                  <a:pt x="3" y="0"/>
                                </a:moveTo>
                                <a:lnTo>
                                  <a:pt x="0" y="22"/>
                                </a:lnTo>
                                <a:lnTo>
                                  <a:pt x="3" y="26"/>
                                </a:lnTo>
                                <a:lnTo>
                                  <a:pt x="7" y="20"/>
                                </a:lnTo>
                                <a:lnTo>
                                  <a:pt x="3"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515"/>
                        <wps:cNvSpPr>
                          <a:spLocks/>
                        </wps:cNvSpPr>
                        <wps:spPr bwMode="auto">
                          <a:xfrm>
                            <a:off x="334" y="196"/>
                            <a:ext cx="6" cy="23"/>
                          </a:xfrm>
                          <a:custGeom>
                            <a:avLst/>
                            <a:gdLst>
                              <a:gd name="T0" fmla="*/ 5 w 6"/>
                              <a:gd name="T1" fmla="*/ 0 h 23"/>
                              <a:gd name="T2" fmla="*/ 3 w 6"/>
                              <a:gd name="T3" fmla="*/ 0 h 23"/>
                              <a:gd name="T4" fmla="*/ 0 w 6"/>
                              <a:gd name="T5" fmla="*/ 22 h 23"/>
                              <a:gd name="T6" fmla="*/ 1 w 6"/>
                              <a:gd name="T7" fmla="*/ 22 h 23"/>
                              <a:gd name="T8" fmla="*/ 5 w 6"/>
                              <a:gd name="T9" fmla="*/ 0 h 23"/>
                            </a:gdLst>
                            <a:ahLst/>
                            <a:cxnLst>
                              <a:cxn ang="0">
                                <a:pos x="T0" y="T1"/>
                              </a:cxn>
                              <a:cxn ang="0">
                                <a:pos x="T2" y="T3"/>
                              </a:cxn>
                              <a:cxn ang="0">
                                <a:pos x="T4" y="T5"/>
                              </a:cxn>
                              <a:cxn ang="0">
                                <a:pos x="T6" y="T7"/>
                              </a:cxn>
                              <a:cxn ang="0">
                                <a:pos x="T8" y="T9"/>
                              </a:cxn>
                            </a:cxnLst>
                            <a:rect l="0" t="0" r="r" b="b"/>
                            <a:pathLst>
                              <a:path w="6" h="23">
                                <a:moveTo>
                                  <a:pt x="5" y="0"/>
                                </a:moveTo>
                                <a:lnTo>
                                  <a:pt x="3" y="0"/>
                                </a:lnTo>
                                <a:lnTo>
                                  <a:pt x="0" y="22"/>
                                </a:lnTo>
                                <a:lnTo>
                                  <a:pt x="1" y="22"/>
                                </a:lnTo>
                                <a:lnTo>
                                  <a:pt x="5" y="0"/>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516"/>
                        <wps:cNvSpPr>
                          <a:spLocks/>
                        </wps:cNvSpPr>
                        <wps:spPr bwMode="auto">
                          <a:xfrm>
                            <a:off x="334" y="218"/>
                            <a:ext cx="4" cy="2"/>
                          </a:xfrm>
                          <a:custGeom>
                            <a:avLst/>
                            <a:gdLst>
                              <a:gd name="T0" fmla="*/ 1 w 4"/>
                              <a:gd name="T1" fmla="*/ 0 h 2"/>
                              <a:gd name="T2" fmla="*/ 0 w 4"/>
                              <a:gd name="T3" fmla="*/ 0 h 2"/>
                              <a:gd name="T4" fmla="*/ 3 w 4"/>
                              <a:gd name="T5" fmla="*/ 1 h 2"/>
                              <a:gd name="T6" fmla="*/ 1 w 4"/>
                              <a:gd name="T7" fmla="*/ 0 h 2"/>
                            </a:gdLst>
                            <a:ahLst/>
                            <a:cxnLst>
                              <a:cxn ang="0">
                                <a:pos x="T0" y="T1"/>
                              </a:cxn>
                              <a:cxn ang="0">
                                <a:pos x="T2" y="T3"/>
                              </a:cxn>
                              <a:cxn ang="0">
                                <a:pos x="T4" y="T5"/>
                              </a:cxn>
                              <a:cxn ang="0">
                                <a:pos x="T6" y="T7"/>
                              </a:cxn>
                            </a:cxnLst>
                            <a:rect l="0" t="0" r="r" b="b"/>
                            <a:pathLst>
                              <a:path w="4" h="2">
                                <a:moveTo>
                                  <a:pt x="1" y="0"/>
                                </a:moveTo>
                                <a:lnTo>
                                  <a:pt x="0" y="0"/>
                                </a:lnTo>
                                <a:lnTo>
                                  <a:pt x="3" y="1"/>
                                </a:lnTo>
                                <a:lnTo>
                                  <a:pt x="1"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517"/>
                        <wps:cNvSpPr>
                          <a:spLocks/>
                        </wps:cNvSpPr>
                        <wps:spPr bwMode="auto">
                          <a:xfrm>
                            <a:off x="306" y="239"/>
                            <a:ext cx="8" cy="10"/>
                          </a:xfrm>
                          <a:custGeom>
                            <a:avLst/>
                            <a:gdLst>
                              <a:gd name="T0" fmla="*/ 5 w 8"/>
                              <a:gd name="T1" fmla="*/ 0 h 10"/>
                              <a:gd name="T2" fmla="*/ 3 w 8"/>
                              <a:gd name="T3" fmla="*/ 0 h 10"/>
                              <a:gd name="T4" fmla="*/ 0 w 8"/>
                              <a:gd name="T5" fmla="*/ 5 h 10"/>
                              <a:gd name="T6" fmla="*/ 3 w 8"/>
                              <a:gd name="T7" fmla="*/ 9 h 10"/>
                              <a:gd name="T8" fmla="*/ 5 w 8"/>
                              <a:gd name="T9" fmla="*/ 9 h 10"/>
                              <a:gd name="T10" fmla="*/ 7 w 8"/>
                              <a:gd name="T11" fmla="*/ 1 h 10"/>
                              <a:gd name="T12" fmla="*/ 5 w 8"/>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8" h="10">
                                <a:moveTo>
                                  <a:pt x="5" y="0"/>
                                </a:moveTo>
                                <a:lnTo>
                                  <a:pt x="3" y="0"/>
                                </a:lnTo>
                                <a:lnTo>
                                  <a:pt x="0" y="5"/>
                                </a:lnTo>
                                <a:lnTo>
                                  <a:pt x="3" y="9"/>
                                </a:lnTo>
                                <a:lnTo>
                                  <a:pt x="5" y="9"/>
                                </a:lnTo>
                                <a:lnTo>
                                  <a:pt x="7" y="1"/>
                                </a:lnTo>
                                <a:lnTo>
                                  <a:pt x="5"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518"/>
                        <wps:cNvSpPr>
                          <a:spLocks/>
                        </wps:cNvSpPr>
                        <wps:spPr bwMode="auto">
                          <a:xfrm>
                            <a:off x="308" y="239"/>
                            <a:ext cx="8" cy="10"/>
                          </a:xfrm>
                          <a:custGeom>
                            <a:avLst/>
                            <a:gdLst>
                              <a:gd name="T0" fmla="*/ 3 w 8"/>
                              <a:gd name="T1" fmla="*/ 0 h 10"/>
                              <a:gd name="T2" fmla="*/ 0 w 8"/>
                              <a:gd name="T3" fmla="*/ 5 h 10"/>
                              <a:gd name="T4" fmla="*/ 3 w 8"/>
                              <a:gd name="T5" fmla="*/ 9 h 10"/>
                              <a:gd name="T6" fmla="*/ 7 w 8"/>
                              <a:gd name="T7" fmla="*/ 3 h 10"/>
                              <a:gd name="T8" fmla="*/ 3 w 8"/>
                              <a:gd name="T9" fmla="*/ 0 h 10"/>
                            </a:gdLst>
                            <a:ahLst/>
                            <a:cxnLst>
                              <a:cxn ang="0">
                                <a:pos x="T0" y="T1"/>
                              </a:cxn>
                              <a:cxn ang="0">
                                <a:pos x="T2" y="T3"/>
                              </a:cxn>
                              <a:cxn ang="0">
                                <a:pos x="T4" y="T5"/>
                              </a:cxn>
                              <a:cxn ang="0">
                                <a:pos x="T6" y="T7"/>
                              </a:cxn>
                              <a:cxn ang="0">
                                <a:pos x="T8" y="T9"/>
                              </a:cxn>
                            </a:cxnLst>
                            <a:rect l="0" t="0" r="r" b="b"/>
                            <a:pathLst>
                              <a:path w="8" h="10">
                                <a:moveTo>
                                  <a:pt x="3" y="0"/>
                                </a:moveTo>
                                <a:lnTo>
                                  <a:pt x="0" y="5"/>
                                </a:lnTo>
                                <a:lnTo>
                                  <a:pt x="3" y="9"/>
                                </a:lnTo>
                                <a:lnTo>
                                  <a:pt x="7" y="3"/>
                                </a:lnTo>
                                <a:lnTo>
                                  <a:pt x="3"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15" name="Group 519"/>
                        <wpg:cNvGrpSpPr>
                          <a:grpSpLocks/>
                        </wpg:cNvGrpSpPr>
                        <wpg:grpSpPr bwMode="auto">
                          <a:xfrm>
                            <a:off x="306" y="214"/>
                            <a:ext cx="6" cy="30"/>
                            <a:chOff x="306" y="214"/>
                            <a:chExt cx="6" cy="30"/>
                          </a:xfrm>
                        </wpg:grpSpPr>
                        <wps:wsp>
                          <wps:cNvPr id="916" name="Freeform 520"/>
                          <wps:cNvSpPr>
                            <a:spLocks/>
                          </wps:cNvSpPr>
                          <wps:spPr bwMode="auto">
                            <a:xfrm>
                              <a:off x="306" y="214"/>
                              <a:ext cx="6" cy="30"/>
                            </a:xfrm>
                            <a:custGeom>
                              <a:avLst/>
                              <a:gdLst>
                                <a:gd name="T0" fmla="*/ 5 w 6"/>
                                <a:gd name="T1" fmla="*/ 24 h 30"/>
                                <a:gd name="T2" fmla="*/ 3 w 6"/>
                                <a:gd name="T3" fmla="*/ 24 h 30"/>
                                <a:gd name="T4" fmla="*/ 0 w 6"/>
                                <a:gd name="T5" fmla="*/ 29 h 30"/>
                                <a:gd name="T6" fmla="*/ 1 w 6"/>
                                <a:gd name="T7" fmla="*/ 29 h 30"/>
                                <a:gd name="T8" fmla="*/ 5 w 6"/>
                                <a:gd name="T9" fmla="*/ 24 h 30"/>
                              </a:gdLst>
                              <a:ahLst/>
                              <a:cxnLst>
                                <a:cxn ang="0">
                                  <a:pos x="T0" y="T1"/>
                                </a:cxn>
                                <a:cxn ang="0">
                                  <a:pos x="T2" y="T3"/>
                                </a:cxn>
                                <a:cxn ang="0">
                                  <a:pos x="T4" y="T5"/>
                                </a:cxn>
                                <a:cxn ang="0">
                                  <a:pos x="T6" y="T7"/>
                                </a:cxn>
                                <a:cxn ang="0">
                                  <a:pos x="T8" y="T9"/>
                                </a:cxn>
                              </a:cxnLst>
                              <a:rect l="0" t="0" r="r" b="b"/>
                              <a:pathLst>
                                <a:path w="6" h="30">
                                  <a:moveTo>
                                    <a:pt x="5" y="24"/>
                                  </a:moveTo>
                                  <a:lnTo>
                                    <a:pt x="3" y="24"/>
                                  </a:lnTo>
                                  <a:lnTo>
                                    <a:pt x="0" y="29"/>
                                  </a:lnTo>
                                  <a:lnTo>
                                    <a:pt x="1" y="29"/>
                                  </a:lnTo>
                                  <a:lnTo>
                                    <a:pt x="5" y="24"/>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521"/>
                          <wps:cNvSpPr>
                            <a:spLocks/>
                          </wps:cNvSpPr>
                          <wps:spPr bwMode="auto">
                            <a:xfrm>
                              <a:off x="306" y="214"/>
                              <a:ext cx="6" cy="30"/>
                            </a:xfrm>
                            <a:custGeom>
                              <a:avLst/>
                              <a:gdLst>
                                <a:gd name="T0" fmla="*/ 5 w 6"/>
                                <a:gd name="T1" fmla="*/ 20 h 30"/>
                                <a:gd name="T2" fmla="*/ 3 w 6"/>
                                <a:gd name="T3" fmla="*/ 0 h 30"/>
                                <a:gd name="T4" fmla="*/ 0 w 6"/>
                                <a:gd name="T5" fmla="*/ 22 h 30"/>
                                <a:gd name="T6" fmla="*/ 3 w 6"/>
                                <a:gd name="T7" fmla="*/ 24 h 30"/>
                                <a:gd name="T8" fmla="*/ 5 w 6"/>
                                <a:gd name="T9" fmla="*/ 20 h 30"/>
                              </a:gdLst>
                              <a:ahLst/>
                              <a:cxnLst>
                                <a:cxn ang="0">
                                  <a:pos x="T0" y="T1"/>
                                </a:cxn>
                                <a:cxn ang="0">
                                  <a:pos x="T2" y="T3"/>
                                </a:cxn>
                                <a:cxn ang="0">
                                  <a:pos x="T4" y="T5"/>
                                </a:cxn>
                                <a:cxn ang="0">
                                  <a:pos x="T6" y="T7"/>
                                </a:cxn>
                                <a:cxn ang="0">
                                  <a:pos x="T8" y="T9"/>
                                </a:cxn>
                              </a:cxnLst>
                              <a:rect l="0" t="0" r="r" b="b"/>
                              <a:pathLst>
                                <a:path w="6" h="30">
                                  <a:moveTo>
                                    <a:pt x="5" y="20"/>
                                  </a:moveTo>
                                  <a:lnTo>
                                    <a:pt x="3" y="0"/>
                                  </a:lnTo>
                                  <a:lnTo>
                                    <a:pt x="0" y="22"/>
                                  </a:lnTo>
                                  <a:lnTo>
                                    <a:pt x="3" y="24"/>
                                  </a:lnTo>
                                  <a:lnTo>
                                    <a:pt x="5" y="20"/>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18" name="Freeform 522"/>
                        <wps:cNvSpPr>
                          <a:spLocks/>
                        </wps:cNvSpPr>
                        <wps:spPr bwMode="auto">
                          <a:xfrm>
                            <a:off x="308" y="214"/>
                            <a:ext cx="6" cy="25"/>
                          </a:xfrm>
                          <a:custGeom>
                            <a:avLst/>
                            <a:gdLst>
                              <a:gd name="T0" fmla="*/ 1 w 6"/>
                              <a:gd name="T1" fmla="*/ 0 h 25"/>
                              <a:gd name="T2" fmla="*/ 0 w 6"/>
                              <a:gd name="T3" fmla="*/ 22 h 25"/>
                              <a:gd name="T4" fmla="*/ 3 w 6"/>
                              <a:gd name="T5" fmla="*/ 24 h 25"/>
                              <a:gd name="T6" fmla="*/ 5 w 6"/>
                              <a:gd name="T7" fmla="*/ 20 h 25"/>
                              <a:gd name="T8" fmla="*/ 1 w 6"/>
                              <a:gd name="T9" fmla="*/ 0 h 25"/>
                            </a:gdLst>
                            <a:ahLst/>
                            <a:cxnLst>
                              <a:cxn ang="0">
                                <a:pos x="T0" y="T1"/>
                              </a:cxn>
                              <a:cxn ang="0">
                                <a:pos x="T2" y="T3"/>
                              </a:cxn>
                              <a:cxn ang="0">
                                <a:pos x="T4" y="T5"/>
                              </a:cxn>
                              <a:cxn ang="0">
                                <a:pos x="T6" y="T7"/>
                              </a:cxn>
                              <a:cxn ang="0">
                                <a:pos x="T8" y="T9"/>
                              </a:cxn>
                            </a:cxnLst>
                            <a:rect l="0" t="0" r="r" b="b"/>
                            <a:pathLst>
                              <a:path w="6" h="25">
                                <a:moveTo>
                                  <a:pt x="1" y="0"/>
                                </a:moveTo>
                                <a:lnTo>
                                  <a:pt x="0" y="22"/>
                                </a:lnTo>
                                <a:lnTo>
                                  <a:pt x="3" y="24"/>
                                </a:lnTo>
                                <a:lnTo>
                                  <a:pt x="5" y="20"/>
                                </a:lnTo>
                                <a:lnTo>
                                  <a:pt x="1"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523"/>
                        <wps:cNvSpPr>
                          <a:spLocks/>
                        </wps:cNvSpPr>
                        <wps:spPr bwMode="auto">
                          <a:xfrm>
                            <a:off x="306" y="214"/>
                            <a:ext cx="4" cy="23"/>
                          </a:xfrm>
                          <a:custGeom>
                            <a:avLst/>
                            <a:gdLst>
                              <a:gd name="T0" fmla="*/ 3 w 4"/>
                              <a:gd name="T1" fmla="*/ 0 h 23"/>
                              <a:gd name="T2" fmla="*/ 0 w 4"/>
                              <a:gd name="T3" fmla="*/ 22 h 23"/>
                              <a:gd name="T4" fmla="*/ 1 w 4"/>
                              <a:gd name="T5" fmla="*/ 22 h 23"/>
                              <a:gd name="T6" fmla="*/ 3 w 4"/>
                              <a:gd name="T7" fmla="*/ 0 h 23"/>
                            </a:gdLst>
                            <a:ahLst/>
                            <a:cxnLst>
                              <a:cxn ang="0">
                                <a:pos x="T0" y="T1"/>
                              </a:cxn>
                              <a:cxn ang="0">
                                <a:pos x="T2" y="T3"/>
                              </a:cxn>
                              <a:cxn ang="0">
                                <a:pos x="T4" y="T5"/>
                              </a:cxn>
                              <a:cxn ang="0">
                                <a:pos x="T6" y="T7"/>
                              </a:cxn>
                            </a:cxnLst>
                            <a:rect l="0" t="0" r="r" b="b"/>
                            <a:pathLst>
                              <a:path w="4" h="23">
                                <a:moveTo>
                                  <a:pt x="3" y="0"/>
                                </a:moveTo>
                                <a:lnTo>
                                  <a:pt x="0" y="22"/>
                                </a:lnTo>
                                <a:lnTo>
                                  <a:pt x="1" y="22"/>
                                </a:lnTo>
                                <a:lnTo>
                                  <a:pt x="3" y="0"/>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524"/>
                        <wps:cNvSpPr>
                          <a:spLocks/>
                        </wps:cNvSpPr>
                        <wps:spPr bwMode="auto">
                          <a:xfrm>
                            <a:off x="306" y="237"/>
                            <a:ext cx="6" cy="2"/>
                          </a:xfrm>
                          <a:custGeom>
                            <a:avLst/>
                            <a:gdLst>
                              <a:gd name="T0" fmla="*/ 1 w 6"/>
                              <a:gd name="T1" fmla="*/ 0 h 2"/>
                              <a:gd name="T2" fmla="*/ 0 w 6"/>
                              <a:gd name="T3" fmla="*/ 0 h 2"/>
                              <a:gd name="T4" fmla="*/ 3 w 6"/>
                              <a:gd name="T5" fmla="*/ 1 h 2"/>
                              <a:gd name="T6" fmla="*/ 5 w 6"/>
                              <a:gd name="T7" fmla="*/ 1 h 2"/>
                              <a:gd name="T8" fmla="*/ 1 w 6"/>
                              <a:gd name="T9" fmla="*/ 0 h 2"/>
                            </a:gdLst>
                            <a:ahLst/>
                            <a:cxnLst>
                              <a:cxn ang="0">
                                <a:pos x="T0" y="T1"/>
                              </a:cxn>
                              <a:cxn ang="0">
                                <a:pos x="T2" y="T3"/>
                              </a:cxn>
                              <a:cxn ang="0">
                                <a:pos x="T4" y="T5"/>
                              </a:cxn>
                              <a:cxn ang="0">
                                <a:pos x="T6" y="T7"/>
                              </a:cxn>
                              <a:cxn ang="0">
                                <a:pos x="T8" y="T9"/>
                              </a:cxn>
                            </a:cxnLst>
                            <a:rect l="0" t="0" r="r" b="b"/>
                            <a:pathLst>
                              <a:path w="6" h="2">
                                <a:moveTo>
                                  <a:pt x="1" y="0"/>
                                </a:moveTo>
                                <a:lnTo>
                                  <a:pt x="0" y="0"/>
                                </a:lnTo>
                                <a:lnTo>
                                  <a:pt x="3" y="1"/>
                                </a:lnTo>
                                <a:lnTo>
                                  <a:pt x="5" y="1"/>
                                </a:lnTo>
                                <a:lnTo>
                                  <a:pt x="1"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525"/>
                        <wps:cNvSpPr>
                          <a:spLocks/>
                        </wps:cNvSpPr>
                        <wps:spPr bwMode="auto">
                          <a:xfrm>
                            <a:off x="275" y="255"/>
                            <a:ext cx="10" cy="10"/>
                          </a:xfrm>
                          <a:custGeom>
                            <a:avLst/>
                            <a:gdLst>
                              <a:gd name="T0" fmla="*/ 3 w 10"/>
                              <a:gd name="T1" fmla="*/ 0 h 10"/>
                              <a:gd name="T2" fmla="*/ 0 w 10"/>
                              <a:gd name="T3" fmla="*/ 5 h 10"/>
                              <a:gd name="T4" fmla="*/ 5 w 10"/>
                              <a:gd name="T5" fmla="*/ 9 h 10"/>
                              <a:gd name="T6" fmla="*/ 9 w 10"/>
                              <a:gd name="T7" fmla="*/ 3 h 10"/>
                              <a:gd name="T8" fmla="*/ 5 w 10"/>
                              <a:gd name="T9" fmla="*/ 1 h 10"/>
                              <a:gd name="T10" fmla="*/ 3 w 10"/>
                              <a:gd name="T11" fmla="*/ 0 h 10"/>
                            </a:gdLst>
                            <a:ahLst/>
                            <a:cxnLst>
                              <a:cxn ang="0">
                                <a:pos x="T0" y="T1"/>
                              </a:cxn>
                              <a:cxn ang="0">
                                <a:pos x="T2" y="T3"/>
                              </a:cxn>
                              <a:cxn ang="0">
                                <a:pos x="T4" y="T5"/>
                              </a:cxn>
                              <a:cxn ang="0">
                                <a:pos x="T6" y="T7"/>
                              </a:cxn>
                              <a:cxn ang="0">
                                <a:pos x="T8" y="T9"/>
                              </a:cxn>
                              <a:cxn ang="0">
                                <a:pos x="T10" y="T11"/>
                              </a:cxn>
                            </a:cxnLst>
                            <a:rect l="0" t="0" r="r" b="b"/>
                            <a:pathLst>
                              <a:path w="10" h="10">
                                <a:moveTo>
                                  <a:pt x="3" y="0"/>
                                </a:moveTo>
                                <a:lnTo>
                                  <a:pt x="0" y="5"/>
                                </a:lnTo>
                                <a:lnTo>
                                  <a:pt x="5" y="9"/>
                                </a:lnTo>
                                <a:lnTo>
                                  <a:pt x="9" y="3"/>
                                </a:lnTo>
                                <a:lnTo>
                                  <a:pt x="5" y="1"/>
                                </a:lnTo>
                                <a:lnTo>
                                  <a:pt x="3"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526"/>
                        <wps:cNvSpPr>
                          <a:spLocks/>
                        </wps:cNvSpPr>
                        <wps:spPr bwMode="auto">
                          <a:xfrm>
                            <a:off x="277" y="257"/>
                            <a:ext cx="8" cy="8"/>
                          </a:xfrm>
                          <a:custGeom>
                            <a:avLst/>
                            <a:gdLst>
                              <a:gd name="T0" fmla="*/ 3 w 8"/>
                              <a:gd name="T1" fmla="*/ 0 h 8"/>
                              <a:gd name="T2" fmla="*/ 0 w 8"/>
                              <a:gd name="T3" fmla="*/ 5 h 8"/>
                              <a:gd name="T4" fmla="*/ 3 w 8"/>
                              <a:gd name="T5" fmla="*/ 7 h 8"/>
                              <a:gd name="T6" fmla="*/ 7 w 8"/>
                              <a:gd name="T7" fmla="*/ 1 h 8"/>
                              <a:gd name="T8" fmla="*/ 3 w 8"/>
                              <a:gd name="T9" fmla="*/ 0 h 8"/>
                            </a:gdLst>
                            <a:ahLst/>
                            <a:cxnLst>
                              <a:cxn ang="0">
                                <a:pos x="T0" y="T1"/>
                              </a:cxn>
                              <a:cxn ang="0">
                                <a:pos x="T2" y="T3"/>
                              </a:cxn>
                              <a:cxn ang="0">
                                <a:pos x="T4" y="T5"/>
                              </a:cxn>
                              <a:cxn ang="0">
                                <a:pos x="T6" y="T7"/>
                              </a:cxn>
                              <a:cxn ang="0">
                                <a:pos x="T8" y="T9"/>
                              </a:cxn>
                            </a:cxnLst>
                            <a:rect l="0" t="0" r="r" b="b"/>
                            <a:pathLst>
                              <a:path w="8" h="8">
                                <a:moveTo>
                                  <a:pt x="3" y="0"/>
                                </a:moveTo>
                                <a:lnTo>
                                  <a:pt x="0" y="5"/>
                                </a:lnTo>
                                <a:lnTo>
                                  <a:pt x="3" y="7"/>
                                </a:lnTo>
                                <a:lnTo>
                                  <a:pt x="7" y="1"/>
                                </a:lnTo>
                                <a:lnTo>
                                  <a:pt x="3"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23" name="Group 527"/>
                        <wpg:cNvGrpSpPr>
                          <a:grpSpLocks/>
                        </wpg:cNvGrpSpPr>
                        <wpg:grpSpPr bwMode="auto">
                          <a:xfrm>
                            <a:off x="275" y="231"/>
                            <a:ext cx="8" cy="32"/>
                            <a:chOff x="275" y="231"/>
                            <a:chExt cx="8" cy="32"/>
                          </a:xfrm>
                        </wpg:grpSpPr>
                        <wps:wsp>
                          <wps:cNvPr id="924" name="Freeform 528"/>
                          <wps:cNvSpPr>
                            <a:spLocks/>
                          </wps:cNvSpPr>
                          <wps:spPr bwMode="auto">
                            <a:xfrm>
                              <a:off x="275" y="231"/>
                              <a:ext cx="8" cy="32"/>
                            </a:xfrm>
                            <a:custGeom>
                              <a:avLst/>
                              <a:gdLst>
                                <a:gd name="T0" fmla="*/ 5 w 8"/>
                                <a:gd name="T1" fmla="*/ 26 h 32"/>
                                <a:gd name="T2" fmla="*/ 3 w 8"/>
                                <a:gd name="T3" fmla="*/ 24 h 32"/>
                                <a:gd name="T4" fmla="*/ 0 w 8"/>
                                <a:gd name="T5" fmla="*/ 29 h 32"/>
                                <a:gd name="T6" fmla="*/ 1 w 8"/>
                                <a:gd name="T7" fmla="*/ 31 h 32"/>
                                <a:gd name="T8" fmla="*/ 5 w 8"/>
                                <a:gd name="T9" fmla="*/ 26 h 32"/>
                              </a:gdLst>
                              <a:ahLst/>
                              <a:cxnLst>
                                <a:cxn ang="0">
                                  <a:pos x="T0" y="T1"/>
                                </a:cxn>
                                <a:cxn ang="0">
                                  <a:pos x="T2" y="T3"/>
                                </a:cxn>
                                <a:cxn ang="0">
                                  <a:pos x="T4" y="T5"/>
                                </a:cxn>
                                <a:cxn ang="0">
                                  <a:pos x="T6" y="T7"/>
                                </a:cxn>
                                <a:cxn ang="0">
                                  <a:pos x="T8" y="T9"/>
                                </a:cxn>
                              </a:cxnLst>
                              <a:rect l="0" t="0" r="r" b="b"/>
                              <a:pathLst>
                                <a:path w="8" h="32">
                                  <a:moveTo>
                                    <a:pt x="5" y="26"/>
                                  </a:moveTo>
                                  <a:lnTo>
                                    <a:pt x="3" y="24"/>
                                  </a:lnTo>
                                  <a:lnTo>
                                    <a:pt x="0" y="29"/>
                                  </a:lnTo>
                                  <a:lnTo>
                                    <a:pt x="1" y="31"/>
                                  </a:lnTo>
                                  <a:lnTo>
                                    <a:pt x="5" y="26"/>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529"/>
                          <wps:cNvSpPr>
                            <a:spLocks/>
                          </wps:cNvSpPr>
                          <wps:spPr bwMode="auto">
                            <a:xfrm>
                              <a:off x="275" y="231"/>
                              <a:ext cx="8" cy="32"/>
                            </a:xfrm>
                            <a:custGeom>
                              <a:avLst/>
                              <a:gdLst>
                                <a:gd name="T0" fmla="*/ 7 w 8"/>
                                <a:gd name="T1" fmla="*/ 20 h 32"/>
                                <a:gd name="T2" fmla="*/ 3 w 8"/>
                                <a:gd name="T3" fmla="*/ 0 h 32"/>
                                <a:gd name="T4" fmla="*/ 0 w 8"/>
                                <a:gd name="T5" fmla="*/ 22 h 32"/>
                                <a:gd name="T6" fmla="*/ 3 w 8"/>
                                <a:gd name="T7" fmla="*/ 24 h 32"/>
                                <a:gd name="T8" fmla="*/ 7 w 8"/>
                                <a:gd name="T9" fmla="*/ 20 h 32"/>
                              </a:gdLst>
                              <a:ahLst/>
                              <a:cxnLst>
                                <a:cxn ang="0">
                                  <a:pos x="T0" y="T1"/>
                                </a:cxn>
                                <a:cxn ang="0">
                                  <a:pos x="T2" y="T3"/>
                                </a:cxn>
                                <a:cxn ang="0">
                                  <a:pos x="T4" y="T5"/>
                                </a:cxn>
                                <a:cxn ang="0">
                                  <a:pos x="T6" y="T7"/>
                                </a:cxn>
                                <a:cxn ang="0">
                                  <a:pos x="T8" y="T9"/>
                                </a:cxn>
                              </a:cxnLst>
                              <a:rect l="0" t="0" r="r" b="b"/>
                              <a:pathLst>
                                <a:path w="8" h="32">
                                  <a:moveTo>
                                    <a:pt x="7" y="20"/>
                                  </a:moveTo>
                                  <a:lnTo>
                                    <a:pt x="3" y="0"/>
                                  </a:lnTo>
                                  <a:lnTo>
                                    <a:pt x="0" y="22"/>
                                  </a:lnTo>
                                  <a:lnTo>
                                    <a:pt x="3" y="24"/>
                                  </a:lnTo>
                                  <a:lnTo>
                                    <a:pt x="7" y="20"/>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26" name="Freeform 530"/>
                        <wps:cNvSpPr>
                          <a:spLocks/>
                        </wps:cNvSpPr>
                        <wps:spPr bwMode="auto">
                          <a:xfrm>
                            <a:off x="277" y="231"/>
                            <a:ext cx="8" cy="27"/>
                          </a:xfrm>
                          <a:custGeom>
                            <a:avLst/>
                            <a:gdLst>
                              <a:gd name="T0" fmla="*/ 3 w 8"/>
                              <a:gd name="T1" fmla="*/ 0 h 27"/>
                              <a:gd name="T2" fmla="*/ 0 w 8"/>
                              <a:gd name="T3" fmla="*/ 22 h 27"/>
                              <a:gd name="T4" fmla="*/ 3 w 8"/>
                              <a:gd name="T5" fmla="*/ 26 h 27"/>
                              <a:gd name="T6" fmla="*/ 7 w 8"/>
                              <a:gd name="T7" fmla="*/ 20 h 27"/>
                              <a:gd name="T8" fmla="*/ 3 w 8"/>
                              <a:gd name="T9" fmla="*/ 0 h 27"/>
                            </a:gdLst>
                            <a:ahLst/>
                            <a:cxnLst>
                              <a:cxn ang="0">
                                <a:pos x="T0" y="T1"/>
                              </a:cxn>
                              <a:cxn ang="0">
                                <a:pos x="T2" y="T3"/>
                              </a:cxn>
                              <a:cxn ang="0">
                                <a:pos x="T4" y="T5"/>
                              </a:cxn>
                              <a:cxn ang="0">
                                <a:pos x="T6" y="T7"/>
                              </a:cxn>
                              <a:cxn ang="0">
                                <a:pos x="T8" y="T9"/>
                              </a:cxn>
                            </a:cxnLst>
                            <a:rect l="0" t="0" r="r" b="b"/>
                            <a:pathLst>
                              <a:path w="8" h="27">
                                <a:moveTo>
                                  <a:pt x="3" y="0"/>
                                </a:moveTo>
                                <a:lnTo>
                                  <a:pt x="0" y="22"/>
                                </a:lnTo>
                                <a:lnTo>
                                  <a:pt x="3" y="26"/>
                                </a:lnTo>
                                <a:lnTo>
                                  <a:pt x="7" y="20"/>
                                </a:lnTo>
                                <a:lnTo>
                                  <a:pt x="3"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531"/>
                        <wps:cNvSpPr>
                          <a:spLocks/>
                        </wps:cNvSpPr>
                        <wps:spPr bwMode="auto">
                          <a:xfrm>
                            <a:off x="275" y="231"/>
                            <a:ext cx="6" cy="23"/>
                          </a:xfrm>
                          <a:custGeom>
                            <a:avLst/>
                            <a:gdLst>
                              <a:gd name="T0" fmla="*/ 5 w 6"/>
                              <a:gd name="T1" fmla="*/ 0 h 23"/>
                              <a:gd name="T2" fmla="*/ 3 w 6"/>
                              <a:gd name="T3" fmla="*/ 0 h 23"/>
                              <a:gd name="T4" fmla="*/ 0 w 6"/>
                              <a:gd name="T5" fmla="*/ 22 h 23"/>
                              <a:gd name="T6" fmla="*/ 1 w 6"/>
                              <a:gd name="T7" fmla="*/ 22 h 23"/>
                              <a:gd name="T8" fmla="*/ 5 w 6"/>
                              <a:gd name="T9" fmla="*/ 0 h 23"/>
                            </a:gdLst>
                            <a:ahLst/>
                            <a:cxnLst>
                              <a:cxn ang="0">
                                <a:pos x="T0" y="T1"/>
                              </a:cxn>
                              <a:cxn ang="0">
                                <a:pos x="T2" y="T3"/>
                              </a:cxn>
                              <a:cxn ang="0">
                                <a:pos x="T4" y="T5"/>
                              </a:cxn>
                              <a:cxn ang="0">
                                <a:pos x="T6" y="T7"/>
                              </a:cxn>
                              <a:cxn ang="0">
                                <a:pos x="T8" y="T9"/>
                              </a:cxn>
                            </a:cxnLst>
                            <a:rect l="0" t="0" r="r" b="b"/>
                            <a:pathLst>
                              <a:path w="6" h="23">
                                <a:moveTo>
                                  <a:pt x="5" y="0"/>
                                </a:moveTo>
                                <a:lnTo>
                                  <a:pt x="3" y="0"/>
                                </a:lnTo>
                                <a:lnTo>
                                  <a:pt x="0" y="22"/>
                                </a:lnTo>
                                <a:lnTo>
                                  <a:pt x="1" y="22"/>
                                </a:lnTo>
                                <a:lnTo>
                                  <a:pt x="5" y="0"/>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532"/>
                        <wps:cNvSpPr>
                          <a:spLocks/>
                        </wps:cNvSpPr>
                        <wps:spPr bwMode="auto">
                          <a:xfrm>
                            <a:off x="275" y="254"/>
                            <a:ext cx="4" cy="2"/>
                          </a:xfrm>
                          <a:custGeom>
                            <a:avLst/>
                            <a:gdLst>
                              <a:gd name="T0" fmla="*/ 1 w 4"/>
                              <a:gd name="T1" fmla="*/ 0 h 2"/>
                              <a:gd name="T2" fmla="*/ 0 w 4"/>
                              <a:gd name="T3" fmla="*/ 0 h 2"/>
                              <a:gd name="T4" fmla="*/ 3 w 4"/>
                              <a:gd name="T5" fmla="*/ 1 h 2"/>
                              <a:gd name="T6" fmla="*/ 1 w 4"/>
                              <a:gd name="T7" fmla="*/ 0 h 2"/>
                            </a:gdLst>
                            <a:ahLst/>
                            <a:cxnLst>
                              <a:cxn ang="0">
                                <a:pos x="T0" y="T1"/>
                              </a:cxn>
                              <a:cxn ang="0">
                                <a:pos x="T2" y="T3"/>
                              </a:cxn>
                              <a:cxn ang="0">
                                <a:pos x="T4" y="T5"/>
                              </a:cxn>
                              <a:cxn ang="0">
                                <a:pos x="T6" y="T7"/>
                              </a:cxn>
                            </a:cxnLst>
                            <a:rect l="0" t="0" r="r" b="b"/>
                            <a:pathLst>
                              <a:path w="4" h="2">
                                <a:moveTo>
                                  <a:pt x="1" y="0"/>
                                </a:moveTo>
                                <a:lnTo>
                                  <a:pt x="0" y="0"/>
                                </a:lnTo>
                                <a:lnTo>
                                  <a:pt x="3" y="1"/>
                                </a:lnTo>
                                <a:lnTo>
                                  <a:pt x="1"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533"/>
                        <wps:cNvSpPr>
                          <a:spLocks/>
                        </wps:cNvSpPr>
                        <wps:spPr bwMode="auto">
                          <a:xfrm>
                            <a:off x="247" y="272"/>
                            <a:ext cx="8" cy="10"/>
                          </a:xfrm>
                          <a:custGeom>
                            <a:avLst/>
                            <a:gdLst>
                              <a:gd name="T0" fmla="*/ 3 w 8"/>
                              <a:gd name="T1" fmla="*/ 0 h 10"/>
                              <a:gd name="T2" fmla="*/ 0 w 8"/>
                              <a:gd name="T3" fmla="*/ 5 h 10"/>
                              <a:gd name="T4" fmla="*/ 3 w 8"/>
                              <a:gd name="T5" fmla="*/ 7 h 10"/>
                              <a:gd name="T6" fmla="*/ 5 w 8"/>
                              <a:gd name="T7" fmla="*/ 9 h 10"/>
                              <a:gd name="T8" fmla="*/ 7 w 8"/>
                              <a:gd name="T9" fmla="*/ 1 h 10"/>
                              <a:gd name="T10" fmla="*/ 3 w 8"/>
                              <a:gd name="T11" fmla="*/ 0 h 10"/>
                            </a:gdLst>
                            <a:ahLst/>
                            <a:cxnLst>
                              <a:cxn ang="0">
                                <a:pos x="T0" y="T1"/>
                              </a:cxn>
                              <a:cxn ang="0">
                                <a:pos x="T2" y="T3"/>
                              </a:cxn>
                              <a:cxn ang="0">
                                <a:pos x="T4" y="T5"/>
                              </a:cxn>
                              <a:cxn ang="0">
                                <a:pos x="T6" y="T7"/>
                              </a:cxn>
                              <a:cxn ang="0">
                                <a:pos x="T8" y="T9"/>
                              </a:cxn>
                              <a:cxn ang="0">
                                <a:pos x="T10" y="T11"/>
                              </a:cxn>
                            </a:cxnLst>
                            <a:rect l="0" t="0" r="r" b="b"/>
                            <a:pathLst>
                              <a:path w="8" h="10">
                                <a:moveTo>
                                  <a:pt x="3" y="0"/>
                                </a:moveTo>
                                <a:lnTo>
                                  <a:pt x="0" y="5"/>
                                </a:lnTo>
                                <a:lnTo>
                                  <a:pt x="3" y="7"/>
                                </a:lnTo>
                                <a:lnTo>
                                  <a:pt x="5" y="9"/>
                                </a:lnTo>
                                <a:lnTo>
                                  <a:pt x="7" y="1"/>
                                </a:lnTo>
                                <a:lnTo>
                                  <a:pt x="3" y="0"/>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534"/>
                        <wps:cNvSpPr>
                          <a:spLocks/>
                        </wps:cNvSpPr>
                        <wps:spPr bwMode="auto">
                          <a:xfrm>
                            <a:off x="247" y="272"/>
                            <a:ext cx="10" cy="10"/>
                          </a:xfrm>
                          <a:custGeom>
                            <a:avLst/>
                            <a:gdLst>
                              <a:gd name="T0" fmla="*/ 3 w 10"/>
                              <a:gd name="T1" fmla="*/ 0 h 10"/>
                              <a:gd name="T2" fmla="*/ 0 w 10"/>
                              <a:gd name="T3" fmla="*/ 5 h 10"/>
                              <a:gd name="T4" fmla="*/ 5 w 10"/>
                              <a:gd name="T5" fmla="*/ 9 h 10"/>
                              <a:gd name="T6" fmla="*/ 9 w 10"/>
                              <a:gd name="T7" fmla="*/ 3 h 10"/>
                              <a:gd name="T8" fmla="*/ 3 w 10"/>
                              <a:gd name="T9" fmla="*/ 0 h 10"/>
                            </a:gdLst>
                            <a:ahLst/>
                            <a:cxnLst>
                              <a:cxn ang="0">
                                <a:pos x="T0" y="T1"/>
                              </a:cxn>
                              <a:cxn ang="0">
                                <a:pos x="T2" y="T3"/>
                              </a:cxn>
                              <a:cxn ang="0">
                                <a:pos x="T4" y="T5"/>
                              </a:cxn>
                              <a:cxn ang="0">
                                <a:pos x="T6" y="T7"/>
                              </a:cxn>
                              <a:cxn ang="0">
                                <a:pos x="T8" y="T9"/>
                              </a:cxn>
                            </a:cxnLst>
                            <a:rect l="0" t="0" r="r" b="b"/>
                            <a:pathLst>
                              <a:path w="10" h="10">
                                <a:moveTo>
                                  <a:pt x="3" y="0"/>
                                </a:moveTo>
                                <a:lnTo>
                                  <a:pt x="0" y="5"/>
                                </a:lnTo>
                                <a:lnTo>
                                  <a:pt x="5" y="9"/>
                                </a:lnTo>
                                <a:lnTo>
                                  <a:pt x="9" y="3"/>
                                </a:lnTo>
                                <a:lnTo>
                                  <a:pt x="3"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535"/>
                        <wps:cNvSpPr>
                          <a:spLocks/>
                        </wps:cNvSpPr>
                        <wps:spPr bwMode="auto">
                          <a:xfrm>
                            <a:off x="247" y="246"/>
                            <a:ext cx="6" cy="27"/>
                          </a:xfrm>
                          <a:custGeom>
                            <a:avLst/>
                            <a:gdLst>
                              <a:gd name="T0" fmla="*/ 5 w 6"/>
                              <a:gd name="T1" fmla="*/ 20 h 27"/>
                              <a:gd name="T2" fmla="*/ 1 w 6"/>
                              <a:gd name="T3" fmla="*/ 0 h 27"/>
                              <a:gd name="T4" fmla="*/ 0 w 6"/>
                              <a:gd name="T5" fmla="*/ 24 h 27"/>
                              <a:gd name="T6" fmla="*/ 3 w 6"/>
                              <a:gd name="T7" fmla="*/ 26 h 27"/>
                              <a:gd name="T8" fmla="*/ 5 w 6"/>
                              <a:gd name="T9" fmla="*/ 20 h 27"/>
                            </a:gdLst>
                            <a:ahLst/>
                            <a:cxnLst>
                              <a:cxn ang="0">
                                <a:pos x="T0" y="T1"/>
                              </a:cxn>
                              <a:cxn ang="0">
                                <a:pos x="T2" y="T3"/>
                              </a:cxn>
                              <a:cxn ang="0">
                                <a:pos x="T4" y="T5"/>
                              </a:cxn>
                              <a:cxn ang="0">
                                <a:pos x="T6" y="T7"/>
                              </a:cxn>
                              <a:cxn ang="0">
                                <a:pos x="T8" y="T9"/>
                              </a:cxn>
                            </a:cxnLst>
                            <a:rect l="0" t="0" r="r" b="b"/>
                            <a:pathLst>
                              <a:path w="6" h="27">
                                <a:moveTo>
                                  <a:pt x="5" y="20"/>
                                </a:moveTo>
                                <a:lnTo>
                                  <a:pt x="1" y="0"/>
                                </a:lnTo>
                                <a:lnTo>
                                  <a:pt x="0" y="24"/>
                                </a:lnTo>
                                <a:lnTo>
                                  <a:pt x="3" y="26"/>
                                </a:lnTo>
                                <a:lnTo>
                                  <a:pt x="5" y="20"/>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536"/>
                        <wps:cNvSpPr>
                          <a:spLocks/>
                        </wps:cNvSpPr>
                        <wps:spPr bwMode="auto">
                          <a:xfrm>
                            <a:off x="249" y="248"/>
                            <a:ext cx="6" cy="25"/>
                          </a:xfrm>
                          <a:custGeom>
                            <a:avLst/>
                            <a:gdLst>
                              <a:gd name="T0" fmla="*/ 1 w 6"/>
                              <a:gd name="T1" fmla="*/ 0 h 25"/>
                              <a:gd name="T2" fmla="*/ 0 w 6"/>
                              <a:gd name="T3" fmla="*/ 22 h 25"/>
                              <a:gd name="T4" fmla="*/ 3 w 6"/>
                              <a:gd name="T5" fmla="*/ 24 h 25"/>
                              <a:gd name="T6" fmla="*/ 5 w 6"/>
                              <a:gd name="T7" fmla="*/ 18 h 25"/>
                              <a:gd name="T8" fmla="*/ 1 w 6"/>
                              <a:gd name="T9" fmla="*/ 0 h 25"/>
                            </a:gdLst>
                            <a:ahLst/>
                            <a:cxnLst>
                              <a:cxn ang="0">
                                <a:pos x="T0" y="T1"/>
                              </a:cxn>
                              <a:cxn ang="0">
                                <a:pos x="T2" y="T3"/>
                              </a:cxn>
                              <a:cxn ang="0">
                                <a:pos x="T4" y="T5"/>
                              </a:cxn>
                              <a:cxn ang="0">
                                <a:pos x="T6" y="T7"/>
                              </a:cxn>
                              <a:cxn ang="0">
                                <a:pos x="T8" y="T9"/>
                              </a:cxn>
                            </a:cxnLst>
                            <a:rect l="0" t="0" r="r" b="b"/>
                            <a:pathLst>
                              <a:path w="6" h="25">
                                <a:moveTo>
                                  <a:pt x="1" y="0"/>
                                </a:moveTo>
                                <a:lnTo>
                                  <a:pt x="0" y="22"/>
                                </a:lnTo>
                                <a:lnTo>
                                  <a:pt x="3" y="24"/>
                                </a:lnTo>
                                <a:lnTo>
                                  <a:pt x="5" y="18"/>
                                </a:lnTo>
                                <a:lnTo>
                                  <a:pt x="1"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537"/>
                        <wps:cNvSpPr>
                          <a:spLocks/>
                        </wps:cNvSpPr>
                        <wps:spPr bwMode="auto">
                          <a:xfrm>
                            <a:off x="247" y="246"/>
                            <a:ext cx="4" cy="25"/>
                          </a:xfrm>
                          <a:custGeom>
                            <a:avLst/>
                            <a:gdLst>
                              <a:gd name="T0" fmla="*/ 1 w 4"/>
                              <a:gd name="T1" fmla="*/ 0 h 25"/>
                              <a:gd name="T2" fmla="*/ 0 w 4"/>
                              <a:gd name="T3" fmla="*/ 24 h 25"/>
                              <a:gd name="T4" fmla="*/ 1 w 4"/>
                              <a:gd name="T5" fmla="*/ 24 h 25"/>
                              <a:gd name="T6" fmla="*/ 3 w 4"/>
                              <a:gd name="T7" fmla="*/ 1 h 25"/>
                              <a:gd name="T8" fmla="*/ 1 w 4"/>
                              <a:gd name="T9" fmla="*/ 0 h 25"/>
                            </a:gdLst>
                            <a:ahLst/>
                            <a:cxnLst>
                              <a:cxn ang="0">
                                <a:pos x="T0" y="T1"/>
                              </a:cxn>
                              <a:cxn ang="0">
                                <a:pos x="T2" y="T3"/>
                              </a:cxn>
                              <a:cxn ang="0">
                                <a:pos x="T4" y="T5"/>
                              </a:cxn>
                              <a:cxn ang="0">
                                <a:pos x="T6" y="T7"/>
                              </a:cxn>
                              <a:cxn ang="0">
                                <a:pos x="T8" y="T9"/>
                              </a:cxn>
                            </a:cxnLst>
                            <a:rect l="0" t="0" r="r" b="b"/>
                            <a:pathLst>
                              <a:path w="4" h="25">
                                <a:moveTo>
                                  <a:pt x="1" y="0"/>
                                </a:moveTo>
                                <a:lnTo>
                                  <a:pt x="0" y="24"/>
                                </a:lnTo>
                                <a:lnTo>
                                  <a:pt x="1" y="24"/>
                                </a:lnTo>
                                <a:lnTo>
                                  <a:pt x="3" y="1"/>
                                </a:lnTo>
                                <a:lnTo>
                                  <a:pt x="1" y="0"/>
                                </a:lnTo>
                                <a:close/>
                              </a:path>
                            </a:pathLst>
                          </a:custGeom>
                          <a:solidFill>
                            <a:srgbClr val="585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538"/>
                        <wps:cNvSpPr>
                          <a:spLocks/>
                        </wps:cNvSpPr>
                        <wps:spPr bwMode="auto">
                          <a:xfrm>
                            <a:off x="247" y="270"/>
                            <a:ext cx="6" cy="2"/>
                          </a:xfrm>
                          <a:custGeom>
                            <a:avLst/>
                            <a:gdLst>
                              <a:gd name="T0" fmla="*/ 1 w 6"/>
                              <a:gd name="T1" fmla="*/ 0 h 2"/>
                              <a:gd name="T2" fmla="*/ 0 w 6"/>
                              <a:gd name="T3" fmla="*/ 0 h 2"/>
                              <a:gd name="T4" fmla="*/ 3 w 6"/>
                              <a:gd name="T5" fmla="*/ 1 h 2"/>
                              <a:gd name="T6" fmla="*/ 5 w 6"/>
                              <a:gd name="T7" fmla="*/ 1 h 2"/>
                              <a:gd name="T8" fmla="*/ 1 w 6"/>
                              <a:gd name="T9" fmla="*/ 0 h 2"/>
                            </a:gdLst>
                            <a:ahLst/>
                            <a:cxnLst>
                              <a:cxn ang="0">
                                <a:pos x="T0" y="T1"/>
                              </a:cxn>
                              <a:cxn ang="0">
                                <a:pos x="T2" y="T3"/>
                              </a:cxn>
                              <a:cxn ang="0">
                                <a:pos x="T4" y="T5"/>
                              </a:cxn>
                              <a:cxn ang="0">
                                <a:pos x="T6" y="T7"/>
                              </a:cxn>
                              <a:cxn ang="0">
                                <a:pos x="T8" y="T9"/>
                              </a:cxn>
                            </a:cxnLst>
                            <a:rect l="0" t="0" r="r" b="b"/>
                            <a:pathLst>
                              <a:path w="6" h="2">
                                <a:moveTo>
                                  <a:pt x="1" y="0"/>
                                </a:moveTo>
                                <a:lnTo>
                                  <a:pt x="0" y="0"/>
                                </a:lnTo>
                                <a:lnTo>
                                  <a:pt x="3" y="1"/>
                                </a:lnTo>
                                <a:lnTo>
                                  <a:pt x="5" y="1"/>
                                </a:lnTo>
                                <a:lnTo>
                                  <a:pt x="1" y="0"/>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539"/>
                        <wps:cNvSpPr>
                          <a:spLocks/>
                        </wps:cNvSpPr>
                        <wps:spPr bwMode="auto">
                          <a:xfrm>
                            <a:off x="858" y="140"/>
                            <a:ext cx="94" cy="127"/>
                          </a:xfrm>
                          <a:custGeom>
                            <a:avLst/>
                            <a:gdLst>
                              <a:gd name="T0" fmla="*/ 93 w 94"/>
                              <a:gd name="T1" fmla="*/ 0 h 127"/>
                              <a:gd name="T2" fmla="*/ 0 w 94"/>
                              <a:gd name="T3" fmla="*/ 0 h 127"/>
                              <a:gd name="T4" fmla="*/ 5 w 94"/>
                              <a:gd name="T5" fmla="*/ 102 h 127"/>
                              <a:gd name="T6" fmla="*/ 5 w 94"/>
                              <a:gd name="T7" fmla="*/ 109 h 127"/>
                              <a:gd name="T8" fmla="*/ 11 w 94"/>
                              <a:gd name="T9" fmla="*/ 115 h 127"/>
                              <a:gd name="T10" fmla="*/ 18 w 94"/>
                              <a:gd name="T11" fmla="*/ 121 h 127"/>
                              <a:gd name="T12" fmla="*/ 22 w 94"/>
                              <a:gd name="T13" fmla="*/ 123 h 127"/>
                              <a:gd name="T14" fmla="*/ 26 w 94"/>
                              <a:gd name="T15" fmla="*/ 123 h 127"/>
                              <a:gd name="T16" fmla="*/ 29 w 94"/>
                              <a:gd name="T17" fmla="*/ 124 h 127"/>
                              <a:gd name="T18" fmla="*/ 35 w 94"/>
                              <a:gd name="T19" fmla="*/ 126 h 127"/>
                              <a:gd name="T20" fmla="*/ 57 w 94"/>
                              <a:gd name="T21" fmla="*/ 126 h 127"/>
                              <a:gd name="T22" fmla="*/ 63 w 94"/>
                              <a:gd name="T23" fmla="*/ 124 h 127"/>
                              <a:gd name="T24" fmla="*/ 67 w 94"/>
                              <a:gd name="T25" fmla="*/ 124 h 127"/>
                              <a:gd name="T26" fmla="*/ 82 w 94"/>
                              <a:gd name="T27" fmla="*/ 117 h 127"/>
                              <a:gd name="T28" fmla="*/ 87 w 94"/>
                              <a:gd name="T29" fmla="*/ 109 h 127"/>
                              <a:gd name="T30" fmla="*/ 87 w 94"/>
                              <a:gd name="T31" fmla="*/ 102 h 127"/>
                              <a:gd name="T32" fmla="*/ 93 w 94"/>
                              <a:gd name="T33"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127">
                                <a:moveTo>
                                  <a:pt x="93" y="0"/>
                                </a:moveTo>
                                <a:lnTo>
                                  <a:pt x="0" y="0"/>
                                </a:lnTo>
                                <a:lnTo>
                                  <a:pt x="5" y="102"/>
                                </a:lnTo>
                                <a:lnTo>
                                  <a:pt x="5" y="109"/>
                                </a:lnTo>
                                <a:lnTo>
                                  <a:pt x="11" y="115"/>
                                </a:lnTo>
                                <a:lnTo>
                                  <a:pt x="18" y="121"/>
                                </a:lnTo>
                                <a:lnTo>
                                  <a:pt x="22" y="123"/>
                                </a:lnTo>
                                <a:lnTo>
                                  <a:pt x="26" y="123"/>
                                </a:lnTo>
                                <a:lnTo>
                                  <a:pt x="29" y="124"/>
                                </a:lnTo>
                                <a:lnTo>
                                  <a:pt x="35" y="126"/>
                                </a:lnTo>
                                <a:lnTo>
                                  <a:pt x="57" y="126"/>
                                </a:lnTo>
                                <a:lnTo>
                                  <a:pt x="63" y="124"/>
                                </a:lnTo>
                                <a:lnTo>
                                  <a:pt x="67" y="124"/>
                                </a:lnTo>
                                <a:lnTo>
                                  <a:pt x="82" y="117"/>
                                </a:lnTo>
                                <a:lnTo>
                                  <a:pt x="87" y="109"/>
                                </a:lnTo>
                                <a:lnTo>
                                  <a:pt x="87" y="102"/>
                                </a:lnTo>
                                <a:lnTo>
                                  <a:pt x="93" y="0"/>
                                </a:lnTo>
                                <a:close/>
                              </a:path>
                            </a:pathLst>
                          </a:custGeom>
                          <a:solidFill>
                            <a:srgbClr val="7B9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540"/>
                        <wps:cNvSpPr>
                          <a:spLocks/>
                        </wps:cNvSpPr>
                        <wps:spPr bwMode="auto">
                          <a:xfrm>
                            <a:off x="871" y="140"/>
                            <a:ext cx="68" cy="127"/>
                          </a:xfrm>
                          <a:custGeom>
                            <a:avLst/>
                            <a:gdLst>
                              <a:gd name="T0" fmla="*/ 67 w 68"/>
                              <a:gd name="T1" fmla="*/ 0 h 127"/>
                              <a:gd name="T2" fmla="*/ 0 w 68"/>
                              <a:gd name="T3" fmla="*/ 0 h 127"/>
                              <a:gd name="T4" fmla="*/ 5 w 68"/>
                              <a:gd name="T5" fmla="*/ 121 h 127"/>
                              <a:gd name="T6" fmla="*/ 9 w 68"/>
                              <a:gd name="T7" fmla="*/ 123 h 127"/>
                              <a:gd name="T8" fmla="*/ 13 w 68"/>
                              <a:gd name="T9" fmla="*/ 123 h 127"/>
                              <a:gd name="T10" fmla="*/ 16 w 68"/>
                              <a:gd name="T11" fmla="*/ 124 h 127"/>
                              <a:gd name="T12" fmla="*/ 22 w 68"/>
                              <a:gd name="T13" fmla="*/ 126 h 127"/>
                              <a:gd name="T14" fmla="*/ 44 w 68"/>
                              <a:gd name="T15" fmla="*/ 126 h 127"/>
                              <a:gd name="T16" fmla="*/ 50 w 68"/>
                              <a:gd name="T17" fmla="*/ 124 h 127"/>
                              <a:gd name="T18" fmla="*/ 54 w 68"/>
                              <a:gd name="T19" fmla="*/ 124 h 127"/>
                              <a:gd name="T20" fmla="*/ 61 w 68"/>
                              <a:gd name="T21" fmla="*/ 121 h 127"/>
                              <a:gd name="T22" fmla="*/ 67 w 68"/>
                              <a:gd name="T23"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8" h="127">
                                <a:moveTo>
                                  <a:pt x="67" y="0"/>
                                </a:moveTo>
                                <a:lnTo>
                                  <a:pt x="0" y="0"/>
                                </a:lnTo>
                                <a:lnTo>
                                  <a:pt x="5" y="121"/>
                                </a:lnTo>
                                <a:lnTo>
                                  <a:pt x="9" y="123"/>
                                </a:lnTo>
                                <a:lnTo>
                                  <a:pt x="13" y="123"/>
                                </a:lnTo>
                                <a:lnTo>
                                  <a:pt x="16" y="124"/>
                                </a:lnTo>
                                <a:lnTo>
                                  <a:pt x="22" y="126"/>
                                </a:lnTo>
                                <a:lnTo>
                                  <a:pt x="44" y="126"/>
                                </a:lnTo>
                                <a:lnTo>
                                  <a:pt x="50" y="124"/>
                                </a:lnTo>
                                <a:lnTo>
                                  <a:pt x="54" y="124"/>
                                </a:lnTo>
                                <a:lnTo>
                                  <a:pt x="61" y="121"/>
                                </a:lnTo>
                                <a:lnTo>
                                  <a:pt x="67" y="0"/>
                                </a:lnTo>
                                <a:close/>
                              </a:path>
                            </a:pathLst>
                          </a:custGeom>
                          <a:solidFill>
                            <a:srgbClr val="A8BA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541"/>
                        <wps:cNvSpPr>
                          <a:spLocks/>
                        </wps:cNvSpPr>
                        <wps:spPr bwMode="auto">
                          <a:xfrm>
                            <a:off x="886" y="140"/>
                            <a:ext cx="38" cy="129"/>
                          </a:xfrm>
                          <a:custGeom>
                            <a:avLst/>
                            <a:gdLst>
                              <a:gd name="T0" fmla="*/ 37 w 38"/>
                              <a:gd name="T1" fmla="*/ 0 h 129"/>
                              <a:gd name="T2" fmla="*/ 0 w 38"/>
                              <a:gd name="T3" fmla="*/ 0 h 129"/>
                              <a:gd name="T4" fmla="*/ 1 w 38"/>
                              <a:gd name="T5" fmla="*/ 126 h 129"/>
                              <a:gd name="T6" fmla="*/ 7 w 38"/>
                              <a:gd name="T7" fmla="*/ 128 h 129"/>
                              <a:gd name="T8" fmla="*/ 29 w 38"/>
                              <a:gd name="T9" fmla="*/ 128 h 129"/>
                              <a:gd name="T10" fmla="*/ 35 w 38"/>
                              <a:gd name="T11" fmla="*/ 126 h 129"/>
                              <a:gd name="T12" fmla="*/ 37 w 38"/>
                              <a:gd name="T13" fmla="*/ 0 h 129"/>
                            </a:gdLst>
                            <a:ahLst/>
                            <a:cxnLst>
                              <a:cxn ang="0">
                                <a:pos x="T0" y="T1"/>
                              </a:cxn>
                              <a:cxn ang="0">
                                <a:pos x="T2" y="T3"/>
                              </a:cxn>
                              <a:cxn ang="0">
                                <a:pos x="T4" y="T5"/>
                              </a:cxn>
                              <a:cxn ang="0">
                                <a:pos x="T6" y="T7"/>
                              </a:cxn>
                              <a:cxn ang="0">
                                <a:pos x="T8" y="T9"/>
                              </a:cxn>
                              <a:cxn ang="0">
                                <a:pos x="T10" y="T11"/>
                              </a:cxn>
                              <a:cxn ang="0">
                                <a:pos x="T12" y="T13"/>
                              </a:cxn>
                            </a:cxnLst>
                            <a:rect l="0" t="0" r="r" b="b"/>
                            <a:pathLst>
                              <a:path w="38" h="129">
                                <a:moveTo>
                                  <a:pt x="37" y="0"/>
                                </a:moveTo>
                                <a:lnTo>
                                  <a:pt x="0" y="0"/>
                                </a:lnTo>
                                <a:lnTo>
                                  <a:pt x="1" y="126"/>
                                </a:lnTo>
                                <a:lnTo>
                                  <a:pt x="7" y="128"/>
                                </a:lnTo>
                                <a:lnTo>
                                  <a:pt x="29" y="128"/>
                                </a:lnTo>
                                <a:lnTo>
                                  <a:pt x="35" y="126"/>
                                </a:lnTo>
                                <a:lnTo>
                                  <a:pt x="37" y="0"/>
                                </a:lnTo>
                                <a:close/>
                              </a:path>
                            </a:pathLst>
                          </a:custGeom>
                          <a:solidFill>
                            <a:srgbClr val="CAD5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542"/>
                        <wps:cNvSpPr>
                          <a:spLocks/>
                        </wps:cNvSpPr>
                        <wps:spPr bwMode="auto">
                          <a:xfrm>
                            <a:off x="858" y="108"/>
                            <a:ext cx="94" cy="56"/>
                          </a:xfrm>
                          <a:custGeom>
                            <a:avLst/>
                            <a:gdLst>
                              <a:gd name="T0" fmla="*/ 46 w 94"/>
                              <a:gd name="T1" fmla="*/ 0 h 56"/>
                              <a:gd name="T2" fmla="*/ 24 w 94"/>
                              <a:gd name="T3" fmla="*/ 3 h 56"/>
                              <a:gd name="T4" fmla="*/ 10 w 94"/>
                              <a:gd name="T5" fmla="*/ 10 h 56"/>
                              <a:gd name="T6" fmla="*/ 2 w 94"/>
                              <a:gd name="T7" fmla="*/ 21 h 56"/>
                              <a:gd name="T8" fmla="*/ 0 w 94"/>
                              <a:gd name="T9" fmla="*/ 31 h 56"/>
                              <a:gd name="T10" fmla="*/ 3 w 94"/>
                              <a:gd name="T11" fmla="*/ 40 h 56"/>
                              <a:gd name="T12" fmla="*/ 13 w 94"/>
                              <a:gd name="T13" fmla="*/ 48 h 56"/>
                              <a:gd name="T14" fmla="*/ 28 w 94"/>
                              <a:gd name="T15" fmla="*/ 53 h 56"/>
                              <a:gd name="T16" fmla="*/ 46 w 94"/>
                              <a:gd name="T17" fmla="*/ 55 h 56"/>
                              <a:gd name="T18" fmla="*/ 64 w 94"/>
                              <a:gd name="T19" fmla="*/ 53 h 56"/>
                              <a:gd name="T20" fmla="*/ 79 w 94"/>
                              <a:gd name="T21" fmla="*/ 48 h 56"/>
                              <a:gd name="T22" fmla="*/ 89 w 94"/>
                              <a:gd name="T23" fmla="*/ 40 h 56"/>
                              <a:gd name="T24" fmla="*/ 93 w 94"/>
                              <a:gd name="T25" fmla="*/ 31 h 56"/>
                              <a:gd name="T26" fmla="*/ 90 w 94"/>
                              <a:gd name="T27" fmla="*/ 21 h 56"/>
                              <a:gd name="T28" fmla="*/ 81 w 94"/>
                              <a:gd name="T29" fmla="*/ 10 h 56"/>
                              <a:gd name="T30" fmla="*/ 67 w 94"/>
                              <a:gd name="T31" fmla="*/ 3 h 56"/>
                              <a:gd name="T32" fmla="*/ 46 w 94"/>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56">
                                <a:moveTo>
                                  <a:pt x="46" y="0"/>
                                </a:moveTo>
                                <a:lnTo>
                                  <a:pt x="24" y="3"/>
                                </a:lnTo>
                                <a:lnTo>
                                  <a:pt x="10" y="10"/>
                                </a:lnTo>
                                <a:lnTo>
                                  <a:pt x="2" y="21"/>
                                </a:lnTo>
                                <a:lnTo>
                                  <a:pt x="0" y="31"/>
                                </a:lnTo>
                                <a:lnTo>
                                  <a:pt x="3" y="40"/>
                                </a:lnTo>
                                <a:lnTo>
                                  <a:pt x="13" y="48"/>
                                </a:lnTo>
                                <a:lnTo>
                                  <a:pt x="28" y="53"/>
                                </a:lnTo>
                                <a:lnTo>
                                  <a:pt x="46" y="55"/>
                                </a:lnTo>
                                <a:lnTo>
                                  <a:pt x="64" y="53"/>
                                </a:lnTo>
                                <a:lnTo>
                                  <a:pt x="79" y="48"/>
                                </a:lnTo>
                                <a:lnTo>
                                  <a:pt x="89" y="40"/>
                                </a:lnTo>
                                <a:lnTo>
                                  <a:pt x="93" y="31"/>
                                </a:lnTo>
                                <a:lnTo>
                                  <a:pt x="90" y="21"/>
                                </a:lnTo>
                                <a:lnTo>
                                  <a:pt x="81" y="10"/>
                                </a:lnTo>
                                <a:lnTo>
                                  <a:pt x="67" y="3"/>
                                </a:lnTo>
                                <a:lnTo>
                                  <a:pt x="46" y="0"/>
                                </a:lnTo>
                                <a:close/>
                              </a:path>
                            </a:pathLst>
                          </a:custGeom>
                          <a:solidFill>
                            <a:srgbClr val="5F8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543"/>
                        <wps:cNvSpPr>
                          <a:spLocks/>
                        </wps:cNvSpPr>
                        <wps:spPr bwMode="auto">
                          <a:xfrm>
                            <a:off x="864" y="108"/>
                            <a:ext cx="83" cy="36"/>
                          </a:xfrm>
                          <a:custGeom>
                            <a:avLst/>
                            <a:gdLst>
                              <a:gd name="T0" fmla="*/ 41 w 83"/>
                              <a:gd name="T1" fmla="*/ 0 h 36"/>
                              <a:gd name="T2" fmla="*/ 26 w 83"/>
                              <a:gd name="T3" fmla="*/ 1 h 36"/>
                              <a:gd name="T4" fmla="*/ 14 w 83"/>
                              <a:gd name="T5" fmla="*/ 4 h 36"/>
                              <a:gd name="T6" fmla="*/ 6 w 83"/>
                              <a:gd name="T7" fmla="*/ 9 h 36"/>
                              <a:gd name="T8" fmla="*/ 0 w 83"/>
                              <a:gd name="T9" fmla="*/ 14 h 36"/>
                              <a:gd name="T10" fmla="*/ 4 w 83"/>
                              <a:gd name="T11" fmla="*/ 22 h 36"/>
                              <a:gd name="T12" fmla="*/ 12 w 83"/>
                              <a:gd name="T13" fmla="*/ 29 h 36"/>
                              <a:gd name="T14" fmla="*/ 25 w 83"/>
                              <a:gd name="T15" fmla="*/ 33 h 36"/>
                              <a:gd name="T16" fmla="*/ 41 w 83"/>
                              <a:gd name="T17" fmla="*/ 35 h 36"/>
                              <a:gd name="T18" fmla="*/ 55 w 83"/>
                              <a:gd name="T19" fmla="*/ 33 h 36"/>
                              <a:gd name="T20" fmla="*/ 67 w 83"/>
                              <a:gd name="T21" fmla="*/ 29 h 36"/>
                              <a:gd name="T22" fmla="*/ 76 w 83"/>
                              <a:gd name="T23" fmla="*/ 22 h 36"/>
                              <a:gd name="T24" fmla="*/ 82 w 83"/>
                              <a:gd name="T25" fmla="*/ 14 h 36"/>
                              <a:gd name="T26" fmla="*/ 75 w 83"/>
                              <a:gd name="T27" fmla="*/ 9 h 36"/>
                              <a:gd name="T28" fmla="*/ 66 w 83"/>
                              <a:gd name="T29" fmla="*/ 4 h 36"/>
                              <a:gd name="T30" fmla="*/ 55 w 83"/>
                              <a:gd name="T31" fmla="*/ 1 h 36"/>
                              <a:gd name="T32" fmla="*/ 41 w 83"/>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3" h="36">
                                <a:moveTo>
                                  <a:pt x="41" y="0"/>
                                </a:moveTo>
                                <a:lnTo>
                                  <a:pt x="26" y="1"/>
                                </a:lnTo>
                                <a:lnTo>
                                  <a:pt x="14" y="4"/>
                                </a:lnTo>
                                <a:lnTo>
                                  <a:pt x="6" y="9"/>
                                </a:lnTo>
                                <a:lnTo>
                                  <a:pt x="0" y="14"/>
                                </a:lnTo>
                                <a:lnTo>
                                  <a:pt x="4" y="22"/>
                                </a:lnTo>
                                <a:lnTo>
                                  <a:pt x="12" y="29"/>
                                </a:lnTo>
                                <a:lnTo>
                                  <a:pt x="25" y="33"/>
                                </a:lnTo>
                                <a:lnTo>
                                  <a:pt x="41" y="35"/>
                                </a:lnTo>
                                <a:lnTo>
                                  <a:pt x="55" y="33"/>
                                </a:lnTo>
                                <a:lnTo>
                                  <a:pt x="67" y="29"/>
                                </a:lnTo>
                                <a:lnTo>
                                  <a:pt x="76" y="22"/>
                                </a:lnTo>
                                <a:lnTo>
                                  <a:pt x="82" y="14"/>
                                </a:lnTo>
                                <a:lnTo>
                                  <a:pt x="75" y="9"/>
                                </a:lnTo>
                                <a:lnTo>
                                  <a:pt x="66" y="4"/>
                                </a:lnTo>
                                <a:lnTo>
                                  <a:pt x="55" y="1"/>
                                </a:lnTo>
                                <a:lnTo>
                                  <a:pt x="41" y="0"/>
                                </a:lnTo>
                                <a:close/>
                              </a:path>
                            </a:pathLst>
                          </a:custGeom>
                          <a:solidFill>
                            <a:srgbClr val="ACC3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544"/>
                        <wps:cNvSpPr>
                          <a:spLocks/>
                        </wps:cNvSpPr>
                        <wps:spPr bwMode="auto">
                          <a:xfrm>
                            <a:off x="901" y="175"/>
                            <a:ext cx="45" cy="28"/>
                          </a:xfrm>
                          <a:custGeom>
                            <a:avLst/>
                            <a:gdLst>
                              <a:gd name="T0" fmla="*/ 39 w 45"/>
                              <a:gd name="T1" fmla="*/ 0 h 28"/>
                              <a:gd name="T2" fmla="*/ 35 w 45"/>
                              <a:gd name="T3" fmla="*/ 1 h 28"/>
                              <a:gd name="T4" fmla="*/ 18 w 45"/>
                              <a:gd name="T5" fmla="*/ 7 h 28"/>
                              <a:gd name="T6" fmla="*/ 3 w 45"/>
                              <a:gd name="T7" fmla="*/ 7 h 28"/>
                              <a:gd name="T8" fmla="*/ 0 w 45"/>
                              <a:gd name="T9" fmla="*/ 9 h 28"/>
                              <a:gd name="T10" fmla="*/ 0 w 45"/>
                              <a:gd name="T11" fmla="*/ 14 h 28"/>
                              <a:gd name="T12" fmla="*/ 1 w 45"/>
                              <a:gd name="T13" fmla="*/ 27 h 28"/>
                              <a:gd name="T14" fmla="*/ 14 w 45"/>
                              <a:gd name="T15" fmla="*/ 26 h 28"/>
                              <a:gd name="T16" fmla="*/ 24 w 45"/>
                              <a:gd name="T17" fmla="*/ 24 h 28"/>
                              <a:gd name="T18" fmla="*/ 29 w 45"/>
                              <a:gd name="T19" fmla="*/ 24 h 28"/>
                              <a:gd name="T20" fmla="*/ 37 w 45"/>
                              <a:gd name="T21" fmla="*/ 20 h 28"/>
                              <a:gd name="T22" fmla="*/ 42 w 45"/>
                              <a:gd name="T23" fmla="*/ 16 h 28"/>
                              <a:gd name="T24" fmla="*/ 44 w 45"/>
                              <a:gd name="T25" fmla="*/ 11 h 28"/>
                              <a:gd name="T26" fmla="*/ 42 w 45"/>
                              <a:gd name="T27" fmla="*/ 7 h 28"/>
                              <a:gd name="T28" fmla="*/ 42 w 45"/>
                              <a:gd name="T29" fmla="*/ 1 h 28"/>
                              <a:gd name="T30" fmla="*/ 39 w 45"/>
                              <a:gd name="T31"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5" h="28">
                                <a:moveTo>
                                  <a:pt x="39" y="0"/>
                                </a:moveTo>
                                <a:lnTo>
                                  <a:pt x="35" y="1"/>
                                </a:lnTo>
                                <a:lnTo>
                                  <a:pt x="18" y="7"/>
                                </a:lnTo>
                                <a:lnTo>
                                  <a:pt x="3" y="7"/>
                                </a:lnTo>
                                <a:lnTo>
                                  <a:pt x="0" y="9"/>
                                </a:lnTo>
                                <a:lnTo>
                                  <a:pt x="0" y="14"/>
                                </a:lnTo>
                                <a:lnTo>
                                  <a:pt x="1" y="27"/>
                                </a:lnTo>
                                <a:lnTo>
                                  <a:pt x="14" y="26"/>
                                </a:lnTo>
                                <a:lnTo>
                                  <a:pt x="24" y="24"/>
                                </a:lnTo>
                                <a:lnTo>
                                  <a:pt x="29" y="24"/>
                                </a:lnTo>
                                <a:lnTo>
                                  <a:pt x="37" y="20"/>
                                </a:lnTo>
                                <a:lnTo>
                                  <a:pt x="42" y="16"/>
                                </a:lnTo>
                                <a:lnTo>
                                  <a:pt x="44" y="11"/>
                                </a:lnTo>
                                <a:lnTo>
                                  <a:pt x="42" y="7"/>
                                </a:lnTo>
                                <a:lnTo>
                                  <a:pt x="42" y="1"/>
                                </a:lnTo>
                                <a:lnTo>
                                  <a:pt x="39" y="0"/>
                                </a:lnTo>
                                <a:close/>
                              </a:path>
                            </a:pathLst>
                          </a:custGeom>
                          <a:solidFill>
                            <a:srgbClr val="001F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41" name="Group 545"/>
                        <wpg:cNvGrpSpPr>
                          <a:grpSpLocks/>
                        </wpg:cNvGrpSpPr>
                        <wpg:grpSpPr bwMode="auto">
                          <a:xfrm>
                            <a:off x="903" y="175"/>
                            <a:ext cx="43" cy="27"/>
                            <a:chOff x="903" y="175"/>
                            <a:chExt cx="43" cy="27"/>
                          </a:xfrm>
                        </wpg:grpSpPr>
                        <wps:wsp>
                          <wps:cNvPr id="942" name="Freeform 546"/>
                          <wps:cNvSpPr>
                            <a:spLocks/>
                          </wps:cNvSpPr>
                          <wps:spPr bwMode="auto">
                            <a:xfrm>
                              <a:off x="903" y="175"/>
                              <a:ext cx="43" cy="27"/>
                            </a:xfrm>
                            <a:custGeom>
                              <a:avLst/>
                              <a:gdLst>
                                <a:gd name="T0" fmla="*/ 0 w 43"/>
                                <a:gd name="T1" fmla="*/ 20 h 27"/>
                                <a:gd name="T2" fmla="*/ 3 w 43"/>
                                <a:gd name="T3" fmla="*/ 26 h 27"/>
                                <a:gd name="T4" fmla="*/ 14 w 43"/>
                                <a:gd name="T5" fmla="*/ 24 h 27"/>
                                <a:gd name="T6" fmla="*/ 20 w 43"/>
                                <a:gd name="T7" fmla="*/ 22 h 27"/>
                                <a:gd name="T8" fmla="*/ 5 w 43"/>
                                <a:gd name="T9" fmla="*/ 22 h 27"/>
                                <a:gd name="T10" fmla="*/ 0 w 43"/>
                                <a:gd name="T11" fmla="*/ 20 h 27"/>
                              </a:gdLst>
                              <a:ahLst/>
                              <a:cxnLst>
                                <a:cxn ang="0">
                                  <a:pos x="T0" y="T1"/>
                                </a:cxn>
                                <a:cxn ang="0">
                                  <a:pos x="T2" y="T3"/>
                                </a:cxn>
                                <a:cxn ang="0">
                                  <a:pos x="T4" y="T5"/>
                                </a:cxn>
                                <a:cxn ang="0">
                                  <a:pos x="T6" y="T7"/>
                                </a:cxn>
                                <a:cxn ang="0">
                                  <a:pos x="T8" y="T9"/>
                                </a:cxn>
                                <a:cxn ang="0">
                                  <a:pos x="T10" y="T11"/>
                                </a:cxn>
                              </a:cxnLst>
                              <a:rect l="0" t="0" r="r" b="b"/>
                              <a:pathLst>
                                <a:path w="43" h="27">
                                  <a:moveTo>
                                    <a:pt x="0" y="20"/>
                                  </a:moveTo>
                                  <a:lnTo>
                                    <a:pt x="3" y="26"/>
                                  </a:lnTo>
                                  <a:lnTo>
                                    <a:pt x="14" y="24"/>
                                  </a:lnTo>
                                  <a:lnTo>
                                    <a:pt x="20" y="22"/>
                                  </a:lnTo>
                                  <a:lnTo>
                                    <a:pt x="5" y="22"/>
                                  </a:lnTo>
                                  <a:lnTo>
                                    <a:pt x="0" y="20"/>
                                  </a:lnTo>
                                  <a:close/>
                                </a:path>
                              </a:pathLst>
                            </a:custGeom>
                            <a:solidFill>
                              <a:srgbClr val="CAD5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547"/>
                          <wps:cNvSpPr>
                            <a:spLocks/>
                          </wps:cNvSpPr>
                          <wps:spPr bwMode="auto">
                            <a:xfrm>
                              <a:off x="903" y="175"/>
                              <a:ext cx="43" cy="27"/>
                            </a:xfrm>
                            <a:custGeom>
                              <a:avLst/>
                              <a:gdLst>
                                <a:gd name="T0" fmla="*/ 24 w 43"/>
                                <a:gd name="T1" fmla="*/ 20 h 27"/>
                                <a:gd name="T2" fmla="*/ 18 w 43"/>
                                <a:gd name="T3" fmla="*/ 20 h 27"/>
                                <a:gd name="T4" fmla="*/ 13 w 43"/>
                                <a:gd name="T5" fmla="*/ 22 h 27"/>
                                <a:gd name="T6" fmla="*/ 20 w 43"/>
                                <a:gd name="T7" fmla="*/ 22 h 27"/>
                                <a:gd name="T8" fmla="*/ 24 w 43"/>
                                <a:gd name="T9" fmla="*/ 20 h 27"/>
                              </a:gdLst>
                              <a:ahLst/>
                              <a:cxnLst>
                                <a:cxn ang="0">
                                  <a:pos x="T0" y="T1"/>
                                </a:cxn>
                                <a:cxn ang="0">
                                  <a:pos x="T2" y="T3"/>
                                </a:cxn>
                                <a:cxn ang="0">
                                  <a:pos x="T4" y="T5"/>
                                </a:cxn>
                                <a:cxn ang="0">
                                  <a:pos x="T6" y="T7"/>
                                </a:cxn>
                                <a:cxn ang="0">
                                  <a:pos x="T8" y="T9"/>
                                </a:cxn>
                              </a:cxnLst>
                              <a:rect l="0" t="0" r="r" b="b"/>
                              <a:pathLst>
                                <a:path w="43" h="27">
                                  <a:moveTo>
                                    <a:pt x="24" y="20"/>
                                  </a:moveTo>
                                  <a:lnTo>
                                    <a:pt x="18" y="20"/>
                                  </a:lnTo>
                                  <a:lnTo>
                                    <a:pt x="13" y="22"/>
                                  </a:lnTo>
                                  <a:lnTo>
                                    <a:pt x="20" y="22"/>
                                  </a:lnTo>
                                  <a:lnTo>
                                    <a:pt x="24" y="20"/>
                                  </a:lnTo>
                                  <a:close/>
                                </a:path>
                              </a:pathLst>
                            </a:custGeom>
                            <a:solidFill>
                              <a:srgbClr val="CAD5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548"/>
                          <wps:cNvSpPr>
                            <a:spLocks/>
                          </wps:cNvSpPr>
                          <wps:spPr bwMode="auto">
                            <a:xfrm>
                              <a:off x="903" y="175"/>
                              <a:ext cx="43" cy="27"/>
                            </a:xfrm>
                            <a:custGeom>
                              <a:avLst/>
                              <a:gdLst>
                                <a:gd name="T0" fmla="*/ 39 w 43"/>
                                <a:gd name="T1" fmla="*/ 0 h 27"/>
                                <a:gd name="T2" fmla="*/ 39 w 43"/>
                                <a:gd name="T3" fmla="*/ 9 h 27"/>
                                <a:gd name="T4" fmla="*/ 37 w 43"/>
                                <a:gd name="T5" fmla="*/ 14 h 27"/>
                                <a:gd name="T6" fmla="*/ 31 w 43"/>
                                <a:gd name="T7" fmla="*/ 16 h 27"/>
                                <a:gd name="T8" fmla="*/ 27 w 43"/>
                                <a:gd name="T9" fmla="*/ 18 h 27"/>
                                <a:gd name="T10" fmla="*/ 24 w 43"/>
                                <a:gd name="T11" fmla="*/ 20 h 27"/>
                                <a:gd name="T12" fmla="*/ 29 w 43"/>
                                <a:gd name="T13" fmla="*/ 20 h 27"/>
                                <a:gd name="T14" fmla="*/ 33 w 43"/>
                                <a:gd name="T15" fmla="*/ 18 h 27"/>
                                <a:gd name="T16" fmla="*/ 39 w 43"/>
                                <a:gd name="T17" fmla="*/ 14 h 27"/>
                                <a:gd name="T18" fmla="*/ 41 w 43"/>
                                <a:gd name="T19" fmla="*/ 11 h 27"/>
                                <a:gd name="T20" fmla="*/ 41 w 43"/>
                                <a:gd name="T21" fmla="*/ 5 h 27"/>
                                <a:gd name="T22" fmla="*/ 42 w 43"/>
                                <a:gd name="T23" fmla="*/ 3 h 27"/>
                                <a:gd name="T24" fmla="*/ 39 w 43"/>
                                <a:gd name="T25"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27">
                                  <a:moveTo>
                                    <a:pt x="39" y="0"/>
                                  </a:moveTo>
                                  <a:lnTo>
                                    <a:pt x="39" y="9"/>
                                  </a:lnTo>
                                  <a:lnTo>
                                    <a:pt x="37" y="14"/>
                                  </a:lnTo>
                                  <a:lnTo>
                                    <a:pt x="31" y="16"/>
                                  </a:lnTo>
                                  <a:lnTo>
                                    <a:pt x="27" y="18"/>
                                  </a:lnTo>
                                  <a:lnTo>
                                    <a:pt x="24" y="20"/>
                                  </a:lnTo>
                                  <a:lnTo>
                                    <a:pt x="29" y="20"/>
                                  </a:lnTo>
                                  <a:lnTo>
                                    <a:pt x="33" y="18"/>
                                  </a:lnTo>
                                  <a:lnTo>
                                    <a:pt x="39" y="14"/>
                                  </a:lnTo>
                                  <a:lnTo>
                                    <a:pt x="41" y="11"/>
                                  </a:lnTo>
                                  <a:lnTo>
                                    <a:pt x="41" y="5"/>
                                  </a:lnTo>
                                  <a:lnTo>
                                    <a:pt x="42" y="3"/>
                                  </a:lnTo>
                                  <a:lnTo>
                                    <a:pt x="39" y="0"/>
                                  </a:lnTo>
                                  <a:close/>
                                </a:path>
                              </a:pathLst>
                            </a:custGeom>
                            <a:solidFill>
                              <a:srgbClr val="CAD5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45" name="Freeform 549"/>
                        <wps:cNvSpPr>
                          <a:spLocks/>
                        </wps:cNvSpPr>
                        <wps:spPr bwMode="auto">
                          <a:xfrm>
                            <a:off x="530" y="295"/>
                            <a:ext cx="312" cy="179"/>
                          </a:xfrm>
                          <a:custGeom>
                            <a:avLst/>
                            <a:gdLst>
                              <a:gd name="T0" fmla="*/ 249 w 312"/>
                              <a:gd name="T1" fmla="*/ 0 h 179"/>
                              <a:gd name="T2" fmla="*/ 0 w 312"/>
                              <a:gd name="T3" fmla="*/ 143 h 179"/>
                              <a:gd name="T4" fmla="*/ 63 w 312"/>
                              <a:gd name="T5" fmla="*/ 178 h 179"/>
                              <a:gd name="T6" fmla="*/ 311 w 312"/>
                              <a:gd name="T7" fmla="*/ 37 h 179"/>
                              <a:gd name="T8" fmla="*/ 249 w 312"/>
                              <a:gd name="T9" fmla="*/ 0 h 179"/>
                            </a:gdLst>
                            <a:ahLst/>
                            <a:cxnLst>
                              <a:cxn ang="0">
                                <a:pos x="T0" y="T1"/>
                              </a:cxn>
                              <a:cxn ang="0">
                                <a:pos x="T2" y="T3"/>
                              </a:cxn>
                              <a:cxn ang="0">
                                <a:pos x="T4" y="T5"/>
                              </a:cxn>
                              <a:cxn ang="0">
                                <a:pos x="T6" y="T7"/>
                              </a:cxn>
                              <a:cxn ang="0">
                                <a:pos x="T8" y="T9"/>
                              </a:cxn>
                            </a:cxnLst>
                            <a:rect l="0" t="0" r="r" b="b"/>
                            <a:pathLst>
                              <a:path w="312" h="179">
                                <a:moveTo>
                                  <a:pt x="249" y="0"/>
                                </a:moveTo>
                                <a:lnTo>
                                  <a:pt x="0" y="143"/>
                                </a:lnTo>
                                <a:lnTo>
                                  <a:pt x="63" y="178"/>
                                </a:lnTo>
                                <a:lnTo>
                                  <a:pt x="311" y="37"/>
                                </a:lnTo>
                                <a:lnTo>
                                  <a:pt x="249"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46" name="Group 550"/>
                        <wpg:cNvGrpSpPr>
                          <a:grpSpLocks/>
                        </wpg:cNvGrpSpPr>
                        <wpg:grpSpPr bwMode="auto">
                          <a:xfrm>
                            <a:off x="536" y="134"/>
                            <a:ext cx="284" cy="334"/>
                            <a:chOff x="536" y="134"/>
                            <a:chExt cx="284" cy="334"/>
                          </a:xfrm>
                        </wpg:grpSpPr>
                        <wps:wsp>
                          <wps:cNvPr id="947" name="Freeform 551"/>
                          <wps:cNvSpPr>
                            <a:spLocks/>
                          </wps:cNvSpPr>
                          <wps:spPr bwMode="auto">
                            <a:xfrm>
                              <a:off x="536" y="134"/>
                              <a:ext cx="284" cy="334"/>
                            </a:xfrm>
                            <a:custGeom>
                              <a:avLst/>
                              <a:gdLst>
                                <a:gd name="T0" fmla="*/ 63 w 284"/>
                                <a:gd name="T1" fmla="*/ 253 h 334"/>
                                <a:gd name="T2" fmla="*/ 61 w 284"/>
                                <a:gd name="T3" fmla="*/ 253 h 334"/>
                                <a:gd name="T4" fmla="*/ 61 w 284"/>
                                <a:gd name="T5" fmla="*/ 246 h 334"/>
                                <a:gd name="T6" fmla="*/ 55 w 284"/>
                                <a:gd name="T7" fmla="*/ 249 h 334"/>
                                <a:gd name="T8" fmla="*/ 54 w 284"/>
                                <a:gd name="T9" fmla="*/ 249 h 334"/>
                                <a:gd name="T10" fmla="*/ 7 w 284"/>
                                <a:gd name="T11" fmla="*/ 222 h 334"/>
                                <a:gd name="T12" fmla="*/ 7 w 284"/>
                                <a:gd name="T13" fmla="*/ 124 h 334"/>
                                <a:gd name="T14" fmla="*/ 5 w 284"/>
                                <a:gd name="T15" fmla="*/ 123 h 334"/>
                                <a:gd name="T16" fmla="*/ 1 w 284"/>
                                <a:gd name="T17" fmla="*/ 123 h 334"/>
                                <a:gd name="T18" fmla="*/ 0 w 284"/>
                                <a:gd name="T19" fmla="*/ 124 h 334"/>
                                <a:gd name="T20" fmla="*/ 0 w 284"/>
                                <a:gd name="T21" fmla="*/ 225 h 334"/>
                                <a:gd name="T22" fmla="*/ 0 w 284"/>
                                <a:gd name="T23" fmla="*/ 229 h 334"/>
                                <a:gd name="T24" fmla="*/ 0 w 284"/>
                                <a:gd name="T25" fmla="*/ 302 h 334"/>
                                <a:gd name="T26" fmla="*/ 1 w 284"/>
                                <a:gd name="T27" fmla="*/ 303 h 334"/>
                                <a:gd name="T28" fmla="*/ 3 w 284"/>
                                <a:gd name="T29" fmla="*/ 303 h 334"/>
                                <a:gd name="T30" fmla="*/ 5 w 284"/>
                                <a:gd name="T31" fmla="*/ 303 h 334"/>
                                <a:gd name="T32" fmla="*/ 7 w 284"/>
                                <a:gd name="T33" fmla="*/ 302 h 334"/>
                                <a:gd name="T34" fmla="*/ 7 w 284"/>
                                <a:gd name="T35" fmla="*/ 232 h 334"/>
                                <a:gd name="T36" fmla="*/ 54 w 284"/>
                                <a:gd name="T37" fmla="*/ 258 h 334"/>
                                <a:gd name="T38" fmla="*/ 54 w 284"/>
                                <a:gd name="T39" fmla="*/ 331 h 334"/>
                                <a:gd name="T40" fmla="*/ 55 w 284"/>
                                <a:gd name="T41" fmla="*/ 333 h 334"/>
                                <a:gd name="T42" fmla="*/ 59 w 284"/>
                                <a:gd name="T43" fmla="*/ 333 h 334"/>
                                <a:gd name="T44" fmla="*/ 61 w 284"/>
                                <a:gd name="T45" fmla="*/ 331 h 334"/>
                                <a:gd name="T46" fmla="*/ 61 w 284"/>
                                <a:gd name="T47" fmla="*/ 259 h 334"/>
                                <a:gd name="T48" fmla="*/ 63 w 284"/>
                                <a:gd name="T49" fmla="*/ 257 h 334"/>
                                <a:gd name="T50" fmla="*/ 63 w 284"/>
                                <a:gd name="T51" fmla="*/ 253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4" h="334">
                                  <a:moveTo>
                                    <a:pt x="63" y="253"/>
                                  </a:moveTo>
                                  <a:lnTo>
                                    <a:pt x="61" y="253"/>
                                  </a:lnTo>
                                  <a:lnTo>
                                    <a:pt x="61" y="246"/>
                                  </a:lnTo>
                                  <a:lnTo>
                                    <a:pt x="55" y="249"/>
                                  </a:lnTo>
                                  <a:lnTo>
                                    <a:pt x="54" y="249"/>
                                  </a:lnTo>
                                  <a:lnTo>
                                    <a:pt x="7" y="222"/>
                                  </a:lnTo>
                                  <a:lnTo>
                                    <a:pt x="7" y="124"/>
                                  </a:lnTo>
                                  <a:lnTo>
                                    <a:pt x="5" y="123"/>
                                  </a:lnTo>
                                  <a:lnTo>
                                    <a:pt x="1" y="123"/>
                                  </a:lnTo>
                                  <a:lnTo>
                                    <a:pt x="0" y="124"/>
                                  </a:lnTo>
                                  <a:lnTo>
                                    <a:pt x="0" y="225"/>
                                  </a:lnTo>
                                  <a:lnTo>
                                    <a:pt x="0" y="229"/>
                                  </a:lnTo>
                                  <a:lnTo>
                                    <a:pt x="0" y="302"/>
                                  </a:lnTo>
                                  <a:lnTo>
                                    <a:pt x="1" y="303"/>
                                  </a:lnTo>
                                  <a:lnTo>
                                    <a:pt x="3" y="303"/>
                                  </a:lnTo>
                                  <a:lnTo>
                                    <a:pt x="5" y="303"/>
                                  </a:lnTo>
                                  <a:lnTo>
                                    <a:pt x="7" y="302"/>
                                  </a:lnTo>
                                  <a:lnTo>
                                    <a:pt x="7" y="232"/>
                                  </a:lnTo>
                                  <a:lnTo>
                                    <a:pt x="54" y="258"/>
                                  </a:lnTo>
                                  <a:lnTo>
                                    <a:pt x="54" y="331"/>
                                  </a:lnTo>
                                  <a:lnTo>
                                    <a:pt x="55" y="333"/>
                                  </a:lnTo>
                                  <a:lnTo>
                                    <a:pt x="59" y="333"/>
                                  </a:lnTo>
                                  <a:lnTo>
                                    <a:pt x="61" y="331"/>
                                  </a:lnTo>
                                  <a:lnTo>
                                    <a:pt x="61" y="259"/>
                                  </a:lnTo>
                                  <a:lnTo>
                                    <a:pt x="63" y="257"/>
                                  </a:lnTo>
                                  <a:lnTo>
                                    <a:pt x="63" y="253"/>
                                  </a:lnTo>
                                  <a:close/>
                                </a:path>
                              </a:pathLst>
                            </a:custGeom>
                            <a:solidFill>
                              <a:srgbClr val="252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552"/>
                          <wps:cNvSpPr>
                            <a:spLocks/>
                          </wps:cNvSpPr>
                          <wps:spPr bwMode="auto">
                            <a:xfrm>
                              <a:off x="536" y="134"/>
                              <a:ext cx="284" cy="334"/>
                            </a:xfrm>
                            <a:custGeom>
                              <a:avLst/>
                              <a:gdLst>
                                <a:gd name="T0" fmla="*/ 283 w 284"/>
                                <a:gd name="T1" fmla="*/ 123 h 334"/>
                                <a:gd name="T2" fmla="*/ 281 w 284"/>
                                <a:gd name="T3" fmla="*/ 121 h 334"/>
                                <a:gd name="T4" fmla="*/ 277 w 284"/>
                                <a:gd name="T5" fmla="*/ 123 h 334"/>
                                <a:gd name="T6" fmla="*/ 275 w 284"/>
                                <a:gd name="T7" fmla="*/ 123 h 334"/>
                                <a:gd name="T8" fmla="*/ 275 w 284"/>
                                <a:gd name="T9" fmla="*/ 129 h 334"/>
                                <a:gd name="T10" fmla="*/ 229 w 284"/>
                                <a:gd name="T11" fmla="*/ 102 h 334"/>
                                <a:gd name="T12" fmla="*/ 229 w 284"/>
                                <a:gd name="T13" fmla="*/ 1 h 334"/>
                                <a:gd name="T14" fmla="*/ 227 w 284"/>
                                <a:gd name="T15" fmla="*/ 0 h 334"/>
                                <a:gd name="T16" fmla="*/ 223 w 284"/>
                                <a:gd name="T17" fmla="*/ 0 h 334"/>
                                <a:gd name="T18" fmla="*/ 221 w 284"/>
                                <a:gd name="T19" fmla="*/ 1 h 334"/>
                                <a:gd name="T20" fmla="*/ 221 w 284"/>
                                <a:gd name="T21" fmla="*/ 100 h 334"/>
                                <a:gd name="T22" fmla="*/ 221 w 284"/>
                                <a:gd name="T23" fmla="*/ 102 h 334"/>
                                <a:gd name="T24" fmla="*/ 220 w 284"/>
                                <a:gd name="T25" fmla="*/ 104 h 334"/>
                                <a:gd name="T26" fmla="*/ 220 w 284"/>
                                <a:gd name="T27" fmla="*/ 108 h 334"/>
                                <a:gd name="T28" fmla="*/ 221 w 284"/>
                                <a:gd name="T29" fmla="*/ 108 h 334"/>
                                <a:gd name="T30" fmla="*/ 221 w 284"/>
                                <a:gd name="T31" fmla="*/ 179 h 334"/>
                                <a:gd name="T32" fmla="*/ 223 w 284"/>
                                <a:gd name="T33" fmla="*/ 180 h 334"/>
                                <a:gd name="T34" fmla="*/ 225 w 284"/>
                                <a:gd name="T35" fmla="*/ 180 h 334"/>
                                <a:gd name="T36" fmla="*/ 229 w 284"/>
                                <a:gd name="T37" fmla="*/ 180 h 334"/>
                                <a:gd name="T38" fmla="*/ 229 w 284"/>
                                <a:gd name="T39" fmla="*/ 112 h 334"/>
                                <a:gd name="T40" fmla="*/ 275 w 284"/>
                                <a:gd name="T41" fmla="*/ 138 h 334"/>
                                <a:gd name="T42" fmla="*/ 275 w 284"/>
                                <a:gd name="T43" fmla="*/ 205 h 334"/>
                                <a:gd name="T44" fmla="*/ 277 w 284"/>
                                <a:gd name="T45" fmla="*/ 206 h 334"/>
                                <a:gd name="T46" fmla="*/ 281 w 284"/>
                                <a:gd name="T47" fmla="*/ 206 h 334"/>
                                <a:gd name="T48" fmla="*/ 283 w 284"/>
                                <a:gd name="T49" fmla="*/ 205 h 334"/>
                                <a:gd name="T50" fmla="*/ 283 w 284"/>
                                <a:gd name="T51" fmla="*/ 136 h 334"/>
                                <a:gd name="T52" fmla="*/ 283 w 284"/>
                                <a:gd name="T53" fmla="*/ 132 h 334"/>
                                <a:gd name="T54" fmla="*/ 283 w 284"/>
                                <a:gd name="T55" fmla="*/ 123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84" h="334">
                                  <a:moveTo>
                                    <a:pt x="283" y="123"/>
                                  </a:moveTo>
                                  <a:lnTo>
                                    <a:pt x="281" y="121"/>
                                  </a:lnTo>
                                  <a:lnTo>
                                    <a:pt x="277" y="123"/>
                                  </a:lnTo>
                                  <a:lnTo>
                                    <a:pt x="275" y="123"/>
                                  </a:lnTo>
                                  <a:lnTo>
                                    <a:pt x="275" y="129"/>
                                  </a:lnTo>
                                  <a:lnTo>
                                    <a:pt x="229" y="102"/>
                                  </a:lnTo>
                                  <a:lnTo>
                                    <a:pt x="229" y="1"/>
                                  </a:lnTo>
                                  <a:lnTo>
                                    <a:pt x="227" y="0"/>
                                  </a:lnTo>
                                  <a:lnTo>
                                    <a:pt x="223" y="0"/>
                                  </a:lnTo>
                                  <a:lnTo>
                                    <a:pt x="221" y="1"/>
                                  </a:lnTo>
                                  <a:lnTo>
                                    <a:pt x="221" y="100"/>
                                  </a:lnTo>
                                  <a:lnTo>
                                    <a:pt x="221" y="102"/>
                                  </a:lnTo>
                                  <a:lnTo>
                                    <a:pt x="220" y="104"/>
                                  </a:lnTo>
                                  <a:lnTo>
                                    <a:pt x="220" y="108"/>
                                  </a:lnTo>
                                  <a:lnTo>
                                    <a:pt x="221" y="108"/>
                                  </a:lnTo>
                                  <a:lnTo>
                                    <a:pt x="221" y="179"/>
                                  </a:lnTo>
                                  <a:lnTo>
                                    <a:pt x="223" y="180"/>
                                  </a:lnTo>
                                  <a:lnTo>
                                    <a:pt x="225" y="180"/>
                                  </a:lnTo>
                                  <a:lnTo>
                                    <a:pt x="229" y="180"/>
                                  </a:lnTo>
                                  <a:lnTo>
                                    <a:pt x="229" y="112"/>
                                  </a:lnTo>
                                  <a:lnTo>
                                    <a:pt x="275" y="138"/>
                                  </a:lnTo>
                                  <a:lnTo>
                                    <a:pt x="275" y="205"/>
                                  </a:lnTo>
                                  <a:lnTo>
                                    <a:pt x="277" y="206"/>
                                  </a:lnTo>
                                  <a:lnTo>
                                    <a:pt x="281" y="206"/>
                                  </a:lnTo>
                                  <a:lnTo>
                                    <a:pt x="283" y="205"/>
                                  </a:lnTo>
                                  <a:lnTo>
                                    <a:pt x="283" y="136"/>
                                  </a:lnTo>
                                  <a:lnTo>
                                    <a:pt x="283" y="132"/>
                                  </a:lnTo>
                                  <a:lnTo>
                                    <a:pt x="283" y="123"/>
                                  </a:lnTo>
                                  <a:close/>
                                </a:path>
                              </a:pathLst>
                            </a:custGeom>
                            <a:solidFill>
                              <a:srgbClr val="252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49" name="Freeform 553"/>
                        <wps:cNvSpPr>
                          <a:spLocks/>
                        </wps:cNvSpPr>
                        <wps:spPr bwMode="auto">
                          <a:xfrm>
                            <a:off x="536" y="168"/>
                            <a:ext cx="245" cy="153"/>
                          </a:xfrm>
                          <a:custGeom>
                            <a:avLst/>
                            <a:gdLst>
                              <a:gd name="T0" fmla="*/ 244 w 245"/>
                              <a:gd name="T1" fmla="*/ 0 h 153"/>
                              <a:gd name="T2" fmla="*/ 0 w 245"/>
                              <a:gd name="T3" fmla="*/ 139 h 153"/>
                              <a:gd name="T4" fmla="*/ 0 w 245"/>
                              <a:gd name="T5" fmla="*/ 152 h 153"/>
                              <a:gd name="T6" fmla="*/ 244 w 245"/>
                              <a:gd name="T7" fmla="*/ 13 h 153"/>
                              <a:gd name="T8" fmla="*/ 244 w 245"/>
                              <a:gd name="T9" fmla="*/ 0 h 153"/>
                            </a:gdLst>
                            <a:ahLst/>
                            <a:cxnLst>
                              <a:cxn ang="0">
                                <a:pos x="T0" y="T1"/>
                              </a:cxn>
                              <a:cxn ang="0">
                                <a:pos x="T2" y="T3"/>
                              </a:cxn>
                              <a:cxn ang="0">
                                <a:pos x="T4" y="T5"/>
                              </a:cxn>
                              <a:cxn ang="0">
                                <a:pos x="T6" y="T7"/>
                              </a:cxn>
                              <a:cxn ang="0">
                                <a:pos x="T8" y="T9"/>
                              </a:cxn>
                            </a:cxnLst>
                            <a:rect l="0" t="0" r="r" b="b"/>
                            <a:pathLst>
                              <a:path w="245" h="153">
                                <a:moveTo>
                                  <a:pt x="244" y="0"/>
                                </a:moveTo>
                                <a:lnTo>
                                  <a:pt x="0" y="139"/>
                                </a:lnTo>
                                <a:lnTo>
                                  <a:pt x="0" y="152"/>
                                </a:lnTo>
                                <a:lnTo>
                                  <a:pt x="244" y="13"/>
                                </a:lnTo>
                                <a:lnTo>
                                  <a:pt x="244" y="0"/>
                                </a:lnTo>
                                <a:close/>
                              </a:path>
                            </a:pathLst>
                          </a:custGeom>
                          <a:solidFill>
                            <a:srgbClr val="0D6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554"/>
                        <wps:cNvSpPr>
                          <a:spLocks/>
                        </wps:cNvSpPr>
                        <wps:spPr bwMode="auto">
                          <a:xfrm>
                            <a:off x="526" y="302"/>
                            <a:ext cx="10" cy="19"/>
                          </a:xfrm>
                          <a:custGeom>
                            <a:avLst/>
                            <a:gdLst>
                              <a:gd name="T0" fmla="*/ 0 w 10"/>
                              <a:gd name="T1" fmla="*/ 0 h 19"/>
                              <a:gd name="T2" fmla="*/ 0 w 10"/>
                              <a:gd name="T3" fmla="*/ 13 h 19"/>
                              <a:gd name="T4" fmla="*/ 9 w 10"/>
                              <a:gd name="T5" fmla="*/ 18 h 19"/>
                              <a:gd name="T6" fmla="*/ 9 w 10"/>
                              <a:gd name="T7" fmla="*/ 5 h 19"/>
                              <a:gd name="T8" fmla="*/ 0 w 10"/>
                              <a:gd name="T9" fmla="*/ 0 h 19"/>
                            </a:gdLst>
                            <a:ahLst/>
                            <a:cxnLst>
                              <a:cxn ang="0">
                                <a:pos x="T0" y="T1"/>
                              </a:cxn>
                              <a:cxn ang="0">
                                <a:pos x="T2" y="T3"/>
                              </a:cxn>
                              <a:cxn ang="0">
                                <a:pos x="T4" y="T5"/>
                              </a:cxn>
                              <a:cxn ang="0">
                                <a:pos x="T6" y="T7"/>
                              </a:cxn>
                              <a:cxn ang="0">
                                <a:pos x="T8" y="T9"/>
                              </a:cxn>
                            </a:cxnLst>
                            <a:rect l="0" t="0" r="r" b="b"/>
                            <a:pathLst>
                              <a:path w="10" h="19">
                                <a:moveTo>
                                  <a:pt x="0" y="0"/>
                                </a:moveTo>
                                <a:lnTo>
                                  <a:pt x="0" y="13"/>
                                </a:lnTo>
                                <a:lnTo>
                                  <a:pt x="9" y="18"/>
                                </a:lnTo>
                                <a:lnTo>
                                  <a:pt x="9" y="5"/>
                                </a:lnTo>
                                <a:lnTo>
                                  <a:pt x="0" y="0"/>
                                </a:lnTo>
                                <a:close/>
                              </a:path>
                            </a:pathLst>
                          </a:custGeom>
                          <a:solidFill>
                            <a:srgbClr val="53AF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555"/>
                        <wps:cNvSpPr>
                          <a:spLocks/>
                        </wps:cNvSpPr>
                        <wps:spPr bwMode="auto">
                          <a:xfrm>
                            <a:off x="526" y="162"/>
                            <a:ext cx="254" cy="146"/>
                          </a:xfrm>
                          <a:custGeom>
                            <a:avLst/>
                            <a:gdLst>
                              <a:gd name="T0" fmla="*/ 244 w 254"/>
                              <a:gd name="T1" fmla="*/ 0 h 146"/>
                              <a:gd name="T2" fmla="*/ 0 w 254"/>
                              <a:gd name="T3" fmla="*/ 139 h 146"/>
                              <a:gd name="T4" fmla="*/ 9 w 254"/>
                              <a:gd name="T5" fmla="*/ 145 h 146"/>
                              <a:gd name="T6" fmla="*/ 253 w 254"/>
                              <a:gd name="T7" fmla="*/ 5 h 146"/>
                              <a:gd name="T8" fmla="*/ 244 w 254"/>
                              <a:gd name="T9" fmla="*/ 0 h 146"/>
                            </a:gdLst>
                            <a:ahLst/>
                            <a:cxnLst>
                              <a:cxn ang="0">
                                <a:pos x="T0" y="T1"/>
                              </a:cxn>
                              <a:cxn ang="0">
                                <a:pos x="T2" y="T3"/>
                              </a:cxn>
                              <a:cxn ang="0">
                                <a:pos x="T4" y="T5"/>
                              </a:cxn>
                              <a:cxn ang="0">
                                <a:pos x="T6" y="T7"/>
                              </a:cxn>
                              <a:cxn ang="0">
                                <a:pos x="T8" y="T9"/>
                              </a:cxn>
                            </a:cxnLst>
                            <a:rect l="0" t="0" r="r" b="b"/>
                            <a:pathLst>
                              <a:path w="254" h="146">
                                <a:moveTo>
                                  <a:pt x="244" y="0"/>
                                </a:moveTo>
                                <a:lnTo>
                                  <a:pt x="0" y="139"/>
                                </a:lnTo>
                                <a:lnTo>
                                  <a:pt x="9" y="145"/>
                                </a:lnTo>
                                <a:lnTo>
                                  <a:pt x="253" y="5"/>
                                </a:lnTo>
                                <a:lnTo>
                                  <a:pt x="244" y="0"/>
                                </a:lnTo>
                                <a:close/>
                              </a:path>
                            </a:pathLst>
                          </a:custGeom>
                          <a:solidFill>
                            <a:srgbClr val="5FC4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556"/>
                        <wps:cNvSpPr>
                          <a:spLocks/>
                        </wps:cNvSpPr>
                        <wps:spPr bwMode="auto">
                          <a:xfrm>
                            <a:off x="536" y="194"/>
                            <a:ext cx="245" cy="153"/>
                          </a:xfrm>
                          <a:custGeom>
                            <a:avLst/>
                            <a:gdLst>
                              <a:gd name="T0" fmla="*/ 244 w 245"/>
                              <a:gd name="T1" fmla="*/ 0 h 153"/>
                              <a:gd name="T2" fmla="*/ 0 w 245"/>
                              <a:gd name="T3" fmla="*/ 139 h 153"/>
                              <a:gd name="T4" fmla="*/ 0 w 245"/>
                              <a:gd name="T5" fmla="*/ 152 h 153"/>
                              <a:gd name="T6" fmla="*/ 244 w 245"/>
                              <a:gd name="T7" fmla="*/ 13 h 153"/>
                              <a:gd name="T8" fmla="*/ 244 w 245"/>
                              <a:gd name="T9" fmla="*/ 0 h 153"/>
                            </a:gdLst>
                            <a:ahLst/>
                            <a:cxnLst>
                              <a:cxn ang="0">
                                <a:pos x="T0" y="T1"/>
                              </a:cxn>
                              <a:cxn ang="0">
                                <a:pos x="T2" y="T3"/>
                              </a:cxn>
                              <a:cxn ang="0">
                                <a:pos x="T4" y="T5"/>
                              </a:cxn>
                              <a:cxn ang="0">
                                <a:pos x="T6" y="T7"/>
                              </a:cxn>
                              <a:cxn ang="0">
                                <a:pos x="T8" y="T9"/>
                              </a:cxn>
                            </a:cxnLst>
                            <a:rect l="0" t="0" r="r" b="b"/>
                            <a:pathLst>
                              <a:path w="245" h="153">
                                <a:moveTo>
                                  <a:pt x="244" y="0"/>
                                </a:moveTo>
                                <a:lnTo>
                                  <a:pt x="0" y="139"/>
                                </a:lnTo>
                                <a:lnTo>
                                  <a:pt x="0" y="152"/>
                                </a:lnTo>
                                <a:lnTo>
                                  <a:pt x="244" y="13"/>
                                </a:lnTo>
                                <a:lnTo>
                                  <a:pt x="244" y="0"/>
                                </a:lnTo>
                                <a:close/>
                              </a:path>
                            </a:pathLst>
                          </a:custGeom>
                          <a:solidFill>
                            <a:srgbClr val="0D6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557"/>
                        <wps:cNvSpPr>
                          <a:spLocks/>
                        </wps:cNvSpPr>
                        <wps:spPr bwMode="auto">
                          <a:xfrm>
                            <a:off x="526" y="328"/>
                            <a:ext cx="10" cy="19"/>
                          </a:xfrm>
                          <a:custGeom>
                            <a:avLst/>
                            <a:gdLst>
                              <a:gd name="T0" fmla="*/ 0 w 10"/>
                              <a:gd name="T1" fmla="*/ 0 h 19"/>
                              <a:gd name="T2" fmla="*/ 0 w 10"/>
                              <a:gd name="T3" fmla="*/ 14 h 19"/>
                              <a:gd name="T4" fmla="*/ 9 w 10"/>
                              <a:gd name="T5" fmla="*/ 18 h 19"/>
                              <a:gd name="T6" fmla="*/ 9 w 10"/>
                              <a:gd name="T7" fmla="*/ 5 h 19"/>
                              <a:gd name="T8" fmla="*/ 0 w 10"/>
                              <a:gd name="T9" fmla="*/ 0 h 19"/>
                            </a:gdLst>
                            <a:ahLst/>
                            <a:cxnLst>
                              <a:cxn ang="0">
                                <a:pos x="T0" y="T1"/>
                              </a:cxn>
                              <a:cxn ang="0">
                                <a:pos x="T2" y="T3"/>
                              </a:cxn>
                              <a:cxn ang="0">
                                <a:pos x="T4" y="T5"/>
                              </a:cxn>
                              <a:cxn ang="0">
                                <a:pos x="T6" y="T7"/>
                              </a:cxn>
                              <a:cxn ang="0">
                                <a:pos x="T8" y="T9"/>
                              </a:cxn>
                            </a:cxnLst>
                            <a:rect l="0" t="0" r="r" b="b"/>
                            <a:pathLst>
                              <a:path w="10" h="19">
                                <a:moveTo>
                                  <a:pt x="0" y="0"/>
                                </a:moveTo>
                                <a:lnTo>
                                  <a:pt x="0" y="14"/>
                                </a:lnTo>
                                <a:lnTo>
                                  <a:pt x="9" y="18"/>
                                </a:lnTo>
                                <a:lnTo>
                                  <a:pt x="9" y="5"/>
                                </a:lnTo>
                                <a:lnTo>
                                  <a:pt x="0" y="0"/>
                                </a:lnTo>
                                <a:close/>
                              </a:path>
                            </a:pathLst>
                          </a:custGeom>
                          <a:solidFill>
                            <a:srgbClr val="53AF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54" name="Group 558"/>
                        <wpg:cNvGrpSpPr>
                          <a:grpSpLocks/>
                        </wpg:cNvGrpSpPr>
                        <wpg:grpSpPr bwMode="auto">
                          <a:xfrm>
                            <a:off x="526" y="188"/>
                            <a:ext cx="316" cy="207"/>
                            <a:chOff x="526" y="188"/>
                            <a:chExt cx="316" cy="207"/>
                          </a:xfrm>
                        </wpg:grpSpPr>
                        <wps:wsp>
                          <wps:cNvPr id="955" name="Freeform 559"/>
                          <wps:cNvSpPr>
                            <a:spLocks/>
                          </wps:cNvSpPr>
                          <wps:spPr bwMode="auto">
                            <a:xfrm>
                              <a:off x="526" y="188"/>
                              <a:ext cx="316" cy="207"/>
                            </a:xfrm>
                            <a:custGeom>
                              <a:avLst/>
                              <a:gdLst>
                                <a:gd name="T0" fmla="*/ 253 w 316"/>
                                <a:gd name="T1" fmla="*/ 5 h 207"/>
                                <a:gd name="T2" fmla="*/ 244 w 316"/>
                                <a:gd name="T3" fmla="*/ 0 h 207"/>
                                <a:gd name="T4" fmla="*/ 0 w 316"/>
                                <a:gd name="T5" fmla="*/ 139 h 207"/>
                                <a:gd name="T6" fmla="*/ 9 w 316"/>
                                <a:gd name="T7" fmla="*/ 145 h 207"/>
                                <a:gd name="T8" fmla="*/ 253 w 316"/>
                                <a:gd name="T9" fmla="*/ 5 h 207"/>
                              </a:gdLst>
                              <a:ahLst/>
                              <a:cxnLst>
                                <a:cxn ang="0">
                                  <a:pos x="T0" y="T1"/>
                                </a:cxn>
                                <a:cxn ang="0">
                                  <a:pos x="T2" y="T3"/>
                                </a:cxn>
                                <a:cxn ang="0">
                                  <a:pos x="T4" y="T5"/>
                                </a:cxn>
                                <a:cxn ang="0">
                                  <a:pos x="T6" y="T7"/>
                                </a:cxn>
                                <a:cxn ang="0">
                                  <a:pos x="T8" y="T9"/>
                                </a:cxn>
                              </a:cxnLst>
                              <a:rect l="0" t="0" r="r" b="b"/>
                              <a:pathLst>
                                <a:path w="316" h="207">
                                  <a:moveTo>
                                    <a:pt x="253" y="5"/>
                                  </a:moveTo>
                                  <a:lnTo>
                                    <a:pt x="244" y="0"/>
                                  </a:lnTo>
                                  <a:lnTo>
                                    <a:pt x="0" y="139"/>
                                  </a:lnTo>
                                  <a:lnTo>
                                    <a:pt x="9" y="145"/>
                                  </a:lnTo>
                                  <a:lnTo>
                                    <a:pt x="253" y="5"/>
                                  </a:lnTo>
                                  <a:close/>
                                </a:path>
                              </a:pathLst>
                            </a:custGeom>
                            <a:solidFill>
                              <a:srgbClr val="5FC4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560"/>
                          <wps:cNvSpPr>
                            <a:spLocks/>
                          </wps:cNvSpPr>
                          <wps:spPr bwMode="auto">
                            <a:xfrm>
                              <a:off x="526" y="188"/>
                              <a:ext cx="316" cy="207"/>
                            </a:xfrm>
                            <a:custGeom>
                              <a:avLst/>
                              <a:gdLst>
                                <a:gd name="T0" fmla="*/ 315 w 316"/>
                                <a:gd name="T1" fmla="*/ 63 h 207"/>
                                <a:gd name="T2" fmla="*/ 309 w 316"/>
                                <a:gd name="T3" fmla="*/ 59 h 207"/>
                                <a:gd name="T4" fmla="*/ 305 w 316"/>
                                <a:gd name="T5" fmla="*/ 57 h 207"/>
                                <a:gd name="T6" fmla="*/ 289 w 316"/>
                                <a:gd name="T7" fmla="*/ 48 h 207"/>
                                <a:gd name="T8" fmla="*/ 41 w 316"/>
                                <a:gd name="T9" fmla="*/ 192 h 207"/>
                                <a:gd name="T10" fmla="*/ 54 w 316"/>
                                <a:gd name="T11" fmla="*/ 199 h 207"/>
                                <a:gd name="T12" fmla="*/ 55 w 316"/>
                                <a:gd name="T13" fmla="*/ 199 h 207"/>
                                <a:gd name="T14" fmla="*/ 65 w 316"/>
                                <a:gd name="T15" fmla="*/ 205 h 207"/>
                                <a:gd name="T16" fmla="*/ 67 w 316"/>
                                <a:gd name="T17" fmla="*/ 206 h 207"/>
                                <a:gd name="T18" fmla="*/ 72 w 316"/>
                                <a:gd name="T19" fmla="*/ 203 h 207"/>
                                <a:gd name="T20" fmla="*/ 236 w 316"/>
                                <a:gd name="T21" fmla="*/ 108 h 207"/>
                                <a:gd name="T22" fmla="*/ 302 w 316"/>
                                <a:gd name="T23" fmla="*/ 72 h 207"/>
                                <a:gd name="T24" fmla="*/ 309 w 316"/>
                                <a:gd name="T25" fmla="*/ 67 h 207"/>
                                <a:gd name="T26" fmla="*/ 315 w 316"/>
                                <a:gd name="T27" fmla="*/ 63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6" h="207">
                                  <a:moveTo>
                                    <a:pt x="315" y="63"/>
                                  </a:moveTo>
                                  <a:lnTo>
                                    <a:pt x="309" y="59"/>
                                  </a:lnTo>
                                  <a:lnTo>
                                    <a:pt x="305" y="57"/>
                                  </a:lnTo>
                                  <a:lnTo>
                                    <a:pt x="289" y="48"/>
                                  </a:lnTo>
                                  <a:lnTo>
                                    <a:pt x="41" y="192"/>
                                  </a:lnTo>
                                  <a:lnTo>
                                    <a:pt x="54" y="199"/>
                                  </a:lnTo>
                                  <a:lnTo>
                                    <a:pt x="55" y="199"/>
                                  </a:lnTo>
                                  <a:lnTo>
                                    <a:pt x="65" y="205"/>
                                  </a:lnTo>
                                  <a:lnTo>
                                    <a:pt x="67" y="206"/>
                                  </a:lnTo>
                                  <a:lnTo>
                                    <a:pt x="72" y="203"/>
                                  </a:lnTo>
                                  <a:lnTo>
                                    <a:pt x="236" y="108"/>
                                  </a:lnTo>
                                  <a:lnTo>
                                    <a:pt x="302" y="72"/>
                                  </a:lnTo>
                                  <a:lnTo>
                                    <a:pt x="309" y="67"/>
                                  </a:lnTo>
                                  <a:lnTo>
                                    <a:pt x="315" y="63"/>
                                  </a:lnTo>
                                  <a:close/>
                                </a:path>
                              </a:pathLst>
                            </a:custGeom>
                            <a:solidFill>
                              <a:srgbClr val="5FC4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7" name="Freeform 561"/>
                        <wps:cNvSpPr>
                          <a:spLocks/>
                        </wps:cNvSpPr>
                        <wps:spPr bwMode="auto">
                          <a:xfrm>
                            <a:off x="567" y="380"/>
                            <a:ext cx="27" cy="25"/>
                          </a:xfrm>
                          <a:custGeom>
                            <a:avLst/>
                            <a:gdLst>
                              <a:gd name="T0" fmla="*/ 0 w 27"/>
                              <a:gd name="T1" fmla="*/ 0 h 25"/>
                              <a:gd name="T2" fmla="*/ 0 w 27"/>
                              <a:gd name="T3" fmla="*/ 9 h 25"/>
                              <a:gd name="T4" fmla="*/ 18 w 27"/>
                              <a:gd name="T5" fmla="*/ 20 h 25"/>
                              <a:gd name="T6" fmla="*/ 26 w 27"/>
                              <a:gd name="T7" fmla="*/ 24 h 25"/>
                              <a:gd name="T8" fmla="*/ 26 w 27"/>
                              <a:gd name="T9" fmla="*/ 14 h 25"/>
                              <a:gd name="T10" fmla="*/ 24 w 27"/>
                              <a:gd name="T11" fmla="*/ 13 h 25"/>
                              <a:gd name="T12" fmla="*/ 13 w 27"/>
                              <a:gd name="T13" fmla="*/ 7 h 25"/>
                              <a:gd name="T14" fmla="*/ 0 w 27"/>
                              <a:gd name="T15" fmla="*/ 0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25">
                                <a:moveTo>
                                  <a:pt x="0" y="0"/>
                                </a:moveTo>
                                <a:lnTo>
                                  <a:pt x="0" y="9"/>
                                </a:lnTo>
                                <a:lnTo>
                                  <a:pt x="18" y="20"/>
                                </a:lnTo>
                                <a:lnTo>
                                  <a:pt x="26" y="24"/>
                                </a:lnTo>
                                <a:lnTo>
                                  <a:pt x="26" y="14"/>
                                </a:lnTo>
                                <a:lnTo>
                                  <a:pt x="24" y="13"/>
                                </a:lnTo>
                                <a:lnTo>
                                  <a:pt x="13" y="7"/>
                                </a:lnTo>
                                <a:lnTo>
                                  <a:pt x="0" y="0"/>
                                </a:lnTo>
                                <a:close/>
                              </a:path>
                            </a:pathLst>
                          </a:custGeom>
                          <a:solidFill>
                            <a:srgbClr val="53AF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562"/>
                        <wps:cNvSpPr>
                          <a:spLocks/>
                        </wps:cNvSpPr>
                        <wps:spPr bwMode="auto">
                          <a:xfrm>
                            <a:off x="594" y="252"/>
                            <a:ext cx="248" cy="153"/>
                          </a:xfrm>
                          <a:custGeom>
                            <a:avLst/>
                            <a:gdLst>
                              <a:gd name="T0" fmla="*/ 247 w 248"/>
                              <a:gd name="T1" fmla="*/ 0 h 153"/>
                              <a:gd name="T2" fmla="*/ 5 w 248"/>
                              <a:gd name="T3" fmla="*/ 139 h 153"/>
                              <a:gd name="T4" fmla="*/ 0 w 248"/>
                              <a:gd name="T5" fmla="*/ 143 h 153"/>
                              <a:gd name="T6" fmla="*/ 0 w 248"/>
                              <a:gd name="T7" fmla="*/ 152 h 153"/>
                              <a:gd name="T8" fmla="*/ 5 w 248"/>
                              <a:gd name="T9" fmla="*/ 149 h 153"/>
                              <a:gd name="T10" fmla="*/ 247 w 248"/>
                              <a:gd name="T11" fmla="*/ 9 h 153"/>
                              <a:gd name="T12" fmla="*/ 247 w 248"/>
                              <a:gd name="T13" fmla="*/ 0 h 153"/>
                            </a:gdLst>
                            <a:ahLst/>
                            <a:cxnLst>
                              <a:cxn ang="0">
                                <a:pos x="T0" y="T1"/>
                              </a:cxn>
                              <a:cxn ang="0">
                                <a:pos x="T2" y="T3"/>
                              </a:cxn>
                              <a:cxn ang="0">
                                <a:pos x="T4" y="T5"/>
                              </a:cxn>
                              <a:cxn ang="0">
                                <a:pos x="T6" y="T7"/>
                              </a:cxn>
                              <a:cxn ang="0">
                                <a:pos x="T8" y="T9"/>
                              </a:cxn>
                              <a:cxn ang="0">
                                <a:pos x="T10" y="T11"/>
                              </a:cxn>
                              <a:cxn ang="0">
                                <a:pos x="T12" y="T13"/>
                              </a:cxn>
                            </a:cxnLst>
                            <a:rect l="0" t="0" r="r" b="b"/>
                            <a:pathLst>
                              <a:path w="248" h="153">
                                <a:moveTo>
                                  <a:pt x="247" y="0"/>
                                </a:moveTo>
                                <a:lnTo>
                                  <a:pt x="5" y="139"/>
                                </a:lnTo>
                                <a:lnTo>
                                  <a:pt x="0" y="143"/>
                                </a:lnTo>
                                <a:lnTo>
                                  <a:pt x="0" y="152"/>
                                </a:lnTo>
                                <a:lnTo>
                                  <a:pt x="5" y="149"/>
                                </a:lnTo>
                                <a:lnTo>
                                  <a:pt x="247" y="9"/>
                                </a:lnTo>
                                <a:lnTo>
                                  <a:pt x="247" y="0"/>
                                </a:lnTo>
                                <a:close/>
                              </a:path>
                            </a:pathLst>
                          </a:custGeom>
                          <a:solidFill>
                            <a:srgbClr val="0D6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563"/>
                        <wps:cNvSpPr>
                          <a:spLocks/>
                        </wps:cNvSpPr>
                        <wps:spPr bwMode="auto">
                          <a:xfrm>
                            <a:off x="530" y="214"/>
                            <a:ext cx="276" cy="159"/>
                          </a:xfrm>
                          <a:custGeom>
                            <a:avLst/>
                            <a:gdLst>
                              <a:gd name="T0" fmla="*/ 249 w 276"/>
                              <a:gd name="T1" fmla="*/ 0 h 159"/>
                              <a:gd name="T2" fmla="*/ 0 w 276"/>
                              <a:gd name="T3" fmla="*/ 143 h 159"/>
                              <a:gd name="T4" fmla="*/ 14 w 276"/>
                              <a:gd name="T5" fmla="*/ 152 h 159"/>
                              <a:gd name="T6" fmla="*/ 16 w 276"/>
                              <a:gd name="T7" fmla="*/ 152 h 159"/>
                              <a:gd name="T8" fmla="*/ 26 w 276"/>
                              <a:gd name="T9" fmla="*/ 158 h 159"/>
                              <a:gd name="T10" fmla="*/ 28 w 276"/>
                              <a:gd name="T11" fmla="*/ 158 h 159"/>
                              <a:gd name="T12" fmla="*/ 33 w 276"/>
                              <a:gd name="T13" fmla="*/ 154 h 159"/>
                              <a:gd name="T14" fmla="*/ 242 w 276"/>
                              <a:gd name="T15" fmla="*/ 35 h 159"/>
                              <a:gd name="T16" fmla="*/ 261 w 276"/>
                              <a:gd name="T17" fmla="*/ 24 h 159"/>
                              <a:gd name="T18" fmla="*/ 270 w 276"/>
                              <a:gd name="T19" fmla="*/ 20 h 159"/>
                              <a:gd name="T20" fmla="*/ 275 w 276"/>
                              <a:gd name="T21" fmla="*/ 16 h 159"/>
                              <a:gd name="T22" fmla="*/ 270 w 276"/>
                              <a:gd name="T23" fmla="*/ 13 h 159"/>
                              <a:gd name="T24" fmla="*/ 266 w 276"/>
                              <a:gd name="T25" fmla="*/ 11 h 159"/>
                              <a:gd name="T26" fmla="*/ 249 w 276"/>
                              <a:gd name="T27"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6" h="159">
                                <a:moveTo>
                                  <a:pt x="249" y="0"/>
                                </a:moveTo>
                                <a:lnTo>
                                  <a:pt x="0" y="143"/>
                                </a:lnTo>
                                <a:lnTo>
                                  <a:pt x="14" y="152"/>
                                </a:lnTo>
                                <a:lnTo>
                                  <a:pt x="16" y="152"/>
                                </a:lnTo>
                                <a:lnTo>
                                  <a:pt x="26" y="158"/>
                                </a:lnTo>
                                <a:lnTo>
                                  <a:pt x="28" y="158"/>
                                </a:lnTo>
                                <a:lnTo>
                                  <a:pt x="33" y="154"/>
                                </a:lnTo>
                                <a:lnTo>
                                  <a:pt x="242" y="35"/>
                                </a:lnTo>
                                <a:lnTo>
                                  <a:pt x="261" y="24"/>
                                </a:lnTo>
                                <a:lnTo>
                                  <a:pt x="270" y="20"/>
                                </a:lnTo>
                                <a:lnTo>
                                  <a:pt x="275" y="16"/>
                                </a:lnTo>
                                <a:lnTo>
                                  <a:pt x="270" y="13"/>
                                </a:lnTo>
                                <a:lnTo>
                                  <a:pt x="266" y="11"/>
                                </a:lnTo>
                                <a:lnTo>
                                  <a:pt x="249" y="0"/>
                                </a:lnTo>
                                <a:close/>
                              </a:path>
                            </a:pathLst>
                          </a:custGeom>
                          <a:solidFill>
                            <a:srgbClr val="5FC4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564"/>
                        <wps:cNvSpPr>
                          <a:spLocks/>
                        </wps:cNvSpPr>
                        <wps:spPr bwMode="auto">
                          <a:xfrm>
                            <a:off x="530" y="358"/>
                            <a:ext cx="27" cy="27"/>
                          </a:xfrm>
                          <a:custGeom>
                            <a:avLst/>
                            <a:gdLst>
                              <a:gd name="T0" fmla="*/ 0 w 27"/>
                              <a:gd name="T1" fmla="*/ 0 h 27"/>
                              <a:gd name="T2" fmla="*/ 0 w 27"/>
                              <a:gd name="T3" fmla="*/ 9 h 27"/>
                              <a:gd name="T4" fmla="*/ 18 w 27"/>
                              <a:gd name="T5" fmla="*/ 20 h 27"/>
                              <a:gd name="T6" fmla="*/ 26 w 27"/>
                              <a:gd name="T7" fmla="*/ 26 h 27"/>
                              <a:gd name="T8" fmla="*/ 26 w 27"/>
                              <a:gd name="T9" fmla="*/ 14 h 27"/>
                              <a:gd name="T10" fmla="*/ 14 w 27"/>
                              <a:gd name="T11" fmla="*/ 9 h 27"/>
                              <a:gd name="T12" fmla="*/ 0 w 27"/>
                              <a:gd name="T13" fmla="*/ 0 h 27"/>
                            </a:gdLst>
                            <a:ahLst/>
                            <a:cxnLst>
                              <a:cxn ang="0">
                                <a:pos x="T0" y="T1"/>
                              </a:cxn>
                              <a:cxn ang="0">
                                <a:pos x="T2" y="T3"/>
                              </a:cxn>
                              <a:cxn ang="0">
                                <a:pos x="T4" y="T5"/>
                              </a:cxn>
                              <a:cxn ang="0">
                                <a:pos x="T6" y="T7"/>
                              </a:cxn>
                              <a:cxn ang="0">
                                <a:pos x="T8" y="T9"/>
                              </a:cxn>
                              <a:cxn ang="0">
                                <a:pos x="T10" y="T11"/>
                              </a:cxn>
                              <a:cxn ang="0">
                                <a:pos x="T12" y="T13"/>
                              </a:cxn>
                            </a:cxnLst>
                            <a:rect l="0" t="0" r="r" b="b"/>
                            <a:pathLst>
                              <a:path w="27" h="27">
                                <a:moveTo>
                                  <a:pt x="0" y="0"/>
                                </a:moveTo>
                                <a:lnTo>
                                  <a:pt x="0" y="9"/>
                                </a:lnTo>
                                <a:lnTo>
                                  <a:pt x="18" y="20"/>
                                </a:lnTo>
                                <a:lnTo>
                                  <a:pt x="26" y="26"/>
                                </a:lnTo>
                                <a:lnTo>
                                  <a:pt x="26" y="14"/>
                                </a:lnTo>
                                <a:lnTo>
                                  <a:pt x="14" y="9"/>
                                </a:lnTo>
                                <a:lnTo>
                                  <a:pt x="0" y="0"/>
                                </a:lnTo>
                                <a:close/>
                              </a:path>
                            </a:pathLst>
                          </a:custGeom>
                          <a:solidFill>
                            <a:srgbClr val="53AF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61" name="Group 565"/>
                        <wpg:cNvGrpSpPr>
                          <a:grpSpLocks/>
                        </wpg:cNvGrpSpPr>
                        <wpg:grpSpPr bwMode="auto">
                          <a:xfrm>
                            <a:off x="536" y="142"/>
                            <a:ext cx="271" cy="243"/>
                            <a:chOff x="536" y="142"/>
                            <a:chExt cx="271" cy="243"/>
                          </a:xfrm>
                        </wpg:grpSpPr>
                        <wps:wsp>
                          <wps:cNvPr id="962" name="Freeform 566"/>
                          <wps:cNvSpPr>
                            <a:spLocks/>
                          </wps:cNvSpPr>
                          <wps:spPr bwMode="auto">
                            <a:xfrm>
                              <a:off x="536" y="142"/>
                              <a:ext cx="271" cy="243"/>
                            </a:xfrm>
                            <a:custGeom>
                              <a:avLst/>
                              <a:gdLst>
                                <a:gd name="T0" fmla="*/ 244 w 271"/>
                                <a:gd name="T1" fmla="*/ 0 h 243"/>
                                <a:gd name="T2" fmla="*/ 0 w 271"/>
                                <a:gd name="T3" fmla="*/ 139 h 243"/>
                                <a:gd name="T4" fmla="*/ 0 w 271"/>
                                <a:gd name="T5" fmla="*/ 154 h 243"/>
                                <a:gd name="T6" fmla="*/ 244 w 271"/>
                                <a:gd name="T7" fmla="*/ 13 h 243"/>
                                <a:gd name="T8" fmla="*/ 244 w 271"/>
                                <a:gd name="T9" fmla="*/ 0 h 243"/>
                              </a:gdLst>
                              <a:ahLst/>
                              <a:cxnLst>
                                <a:cxn ang="0">
                                  <a:pos x="T0" y="T1"/>
                                </a:cxn>
                                <a:cxn ang="0">
                                  <a:pos x="T2" y="T3"/>
                                </a:cxn>
                                <a:cxn ang="0">
                                  <a:pos x="T4" y="T5"/>
                                </a:cxn>
                                <a:cxn ang="0">
                                  <a:pos x="T6" y="T7"/>
                                </a:cxn>
                                <a:cxn ang="0">
                                  <a:pos x="T8" y="T9"/>
                                </a:cxn>
                              </a:cxnLst>
                              <a:rect l="0" t="0" r="r" b="b"/>
                              <a:pathLst>
                                <a:path w="271" h="243">
                                  <a:moveTo>
                                    <a:pt x="244" y="0"/>
                                  </a:moveTo>
                                  <a:lnTo>
                                    <a:pt x="0" y="139"/>
                                  </a:lnTo>
                                  <a:lnTo>
                                    <a:pt x="0" y="154"/>
                                  </a:lnTo>
                                  <a:lnTo>
                                    <a:pt x="244" y="13"/>
                                  </a:lnTo>
                                  <a:lnTo>
                                    <a:pt x="244" y="0"/>
                                  </a:lnTo>
                                  <a:close/>
                                </a:path>
                              </a:pathLst>
                            </a:custGeom>
                            <a:solidFill>
                              <a:srgbClr val="0D6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567"/>
                          <wps:cNvSpPr>
                            <a:spLocks/>
                          </wps:cNvSpPr>
                          <wps:spPr bwMode="auto">
                            <a:xfrm>
                              <a:off x="536" y="142"/>
                              <a:ext cx="271" cy="243"/>
                            </a:xfrm>
                            <a:custGeom>
                              <a:avLst/>
                              <a:gdLst>
                                <a:gd name="T0" fmla="*/ 270 w 271"/>
                                <a:gd name="T1" fmla="*/ 89 h 243"/>
                                <a:gd name="T2" fmla="*/ 27 w 271"/>
                                <a:gd name="T3" fmla="*/ 227 h 243"/>
                                <a:gd name="T4" fmla="*/ 20 w 271"/>
                                <a:gd name="T5" fmla="*/ 231 h 243"/>
                                <a:gd name="T6" fmla="*/ 20 w 271"/>
                                <a:gd name="T7" fmla="*/ 242 h 243"/>
                                <a:gd name="T8" fmla="*/ 27 w 271"/>
                                <a:gd name="T9" fmla="*/ 238 h 243"/>
                                <a:gd name="T10" fmla="*/ 270 w 271"/>
                                <a:gd name="T11" fmla="*/ 98 h 243"/>
                                <a:gd name="T12" fmla="*/ 270 w 271"/>
                                <a:gd name="T13" fmla="*/ 89 h 243"/>
                              </a:gdLst>
                              <a:ahLst/>
                              <a:cxnLst>
                                <a:cxn ang="0">
                                  <a:pos x="T0" y="T1"/>
                                </a:cxn>
                                <a:cxn ang="0">
                                  <a:pos x="T2" y="T3"/>
                                </a:cxn>
                                <a:cxn ang="0">
                                  <a:pos x="T4" y="T5"/>
                                </a:cxn>
                                <a:cxn ang="0">
                                  <a:pos x="T6" y="T7"/>
                                </a:cxn>
                                <a:cxn ang="0">
                                  <a:pos x="T8" y="T9"/>
                                </a:cxn>
                                <a:cxn ang="0">
                                  <a:pos x="T10" y="T11"/>
                                </a:cxn>
                                <a:cxn ang="0">
                                  <a:pos x="T12" y="T13"/>
                                </a:cxn>
                              </a:cxnLst>
                              <a:rect l="0" t="0" r="r" b="b"/>
                              <a:pathLst>
                                <a:path w="271" h="243">
                                  <a:moveTo>
                                    <a:pt x="270" y="89"/>
                                  </a:moveTo>
                                  <a:lnTo>
                                    <a:pt x="27" y="227"/>
                                  </a:lnTo>
                                  <a:lnTo>
                                    <a:pt x="20" y="231"/>
                                  </a:lnTo>
                                  <a:lnTo>
                                    <a:pt x="20" y="242"/>
                                  </a:lnTo>
                                  <a:lnTo>
                                    <a:pt x="27" y="238"/>
                                  </a:lnTo>
                                  <a:lnTo>
                                    <a:pt x="270" y="98"/>
                                  </a:lnTo>
                                  <a:lnTo>
                                    <a:pt x="270" y="89"/>
                                  </a:lnTo>
                                  <a:close/>
                                </a:path>
                              </a:pathLst>
                            </a:custGeom>
                            <a:solidFill>
                              <a:srgbClr val="0D6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4" name="Freeform 568"/>
                        <wps:cNvSpPr>
                          <a:spLocks/>
                        </wps:cNvSpPr>
                        <wps:spPr bwMode="auto">
                          <a:xfrm>
                            <a:off x="526" y="278"/>
                            <a:ext cx="10" cy="19"/>
                          </a:xfrm>
                          <a:custGeom>
                            <a:avLst/>
                            <a:gdLst>
                              <a:gd name="T0" fmla="*/ 0 w 10"/>
                              <a:gd name="T1" fmla="*/ 0 h 19"/>
                              <a:gd name="T2" fmla="*/ 0 w 10"/>
                              <a:gd name="T3" fmla="*/ 13 h 19"/>
                              <a:gd name="T4" fmla="*/ 9 w 10"/>
                              <a:gd name="T5" fmla="*/ 18 h 19"/>
                              <a:gd name="T6" fmla="*/ 9 w 10"/>
                              <a:gd name="T7" fmla="*/ 3 h 19"/>
                              <a:gd name="T8" fmla="*/ 0 w 10"/>
                              <a:gd name="T9" fmla="*/ 0 h 19"/>
                            </a:gdLst>
                            <a:ahLst/>
                            <a:cxnLst>
                              <a:cxn ang="0">
                                <a:pos x="T0" y="T1"/>
                              </a:cxn>
                              <a:cxn ang="0">
                                <a:pos x="T2" y="T3"/>
                              </a:cxn>
                              <a:cxn ang="0">
                                <a:pos x="T4" y="T5"/>
                              </a:cxn>
                              <a:cxn ang="0">
                                <a:pos x="T6" y="T7"/>
                              </a:cxn>
                              <a:cxn ang="0">
                                <a:pos x="T8" y="T9"/>
                              </a:cxn>
                            </a:cxnLst>
                            <a:rect l="0" t="0" r="r" b="b"/>
                            <a:pathLst>
                              <a:path w="10" h="19">
                                <a:moveTo>
                                  <a:pt x="0" y="0"/>
                                </a:moveTo>
                                <a:lnTo>
                                  <a:pt x="0" y="13"/>
                                </a:lnTo>
                                <a:lnTo>
                                  <a:pt x="9" y="18"/>
                                </a:lnTo>
                                <a:lnTo>
                                  <a:pt x="9" y="3"/>
                                </a:lnTo>
                                <a:lnTo>
                                  <a:pt x="0" y="0"/>
                                </a:lnTo>
                                <a:close/>
                              </a:path>
                            </a:pathLst>
                          </a:custGeom>
                          <a:solidFill>
                            <a:srgbClr val="53AF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569"/>
                        <wps:cNvSpPr>
                          <a:spLocks/>
                        </wps:cNvSpPr>
                        <wps:spPr bwMode="auto">
                          <a:xfrm>
                            <a:off x="526" y="138"/>
                            <a:ext cx="254" cy="144"/>
                          </a:xfrm>
                          <a:custGeom>
                            <a:avLst/>
                            <a:gdLst>
                              <a:gd name="T0" fmla="*/ 244 w 254"/>
                              <a:gd name="T1" fmla="*/ 0 h 144"/>
                              <a:gd name="T2" fmla="*/ 0 w 254"/>
                              <a:gd name="T3" fmla="*/ 139 h 144"/>
                              <a:gd name="T4" fmla="*/ 9 w 254"/>
                              <a:gd name="T5" fmla="*/ 143 h 144"/>
                              <a:gd name="T6" fmla="*/ 253 w 254"/>
                              <a:gd name="T7" fmla="*/ 3 h 144"/>
                              <a:gd name="T8" fmla="*/ 244 w 254"/>
                              <a:gd name="T9" fmla="*/ 0 h 144"/>
                            </a:gdLst>
                            <a:ahLst/>
                            <a:cxnLst>
                              <a:cxn ang="0">
                                <a:pos x="T0" y="T1"/>
                              </a:cxn>
                              <a:cxn ang="0">
                                <a:pos x="T2" y="T3"/>
                              </a:cxn>
                              <a:cxn ang="0">
                                <a:pos x="T4" y="T5"/>
                              </a:cxn>
                              <a:cxn ang="0">
                                <a:pos x="T6" y="T7"/>
                              </a:cxn>
                              <a:cxn ang="0">
                                <a:pos x="T8" y="T9"/>
                              </a:cxn>
                            </a:cxnLst>
                            <a:rect l="0" t="0" r="r" b="b"/>
                            <a:pathLst>
                              <a:path w="254" h="144">
                                <a:moveTo>
                                  <a:pt x="244" y="0"/>
                                </a:moveTo>
                                <a:lnTo>
                                  <a:pt x="0" y="139"/>
                                </a:lnTo>
                                <a:lnTo>
                                  <a:pt x="9" y="143"/>
                                </a:lnTo>
                                <a:lnTo>
                                  <a:pt x="253" y="3"/>
                                </a:lnTo>
                                <a:lnTo>
                                  <a:pt x="244" y="0"/>
                                </a:lnTo>
                                <a:close/>
                              </a:path>
                            </a:pathLst>
                          </a:custGeom>
                          <a:solidFill>
                            <a:srgbClr val="5FC4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66" name="Group 570"/>
                        <wpg:cNvGrpSpPr>
                          <a:grpSpLocks/>
                        </wpg:cNvGrpSpPr>
                        <wpg:grpSpPr bwMode="auto">
                          <a:xfrm>
                            <a:off x="1017" y="94"/>
                            <a:ext cx="2202" cy="1218"/>
                            <a:chOff x="1017" y="94"/>
                            <a:chExt cx="2202" cy="1218"/>
                          </a:xfrm>
                        </wpg:grpSpPr>
                        <wps:wsp>
                          <wps:cNvPr id="967" name="Freeform 571"/>
                          <wps:cNvSpPr>
                            <a:spLocks/>
                          </wps:cNvSpPr>
                          <wps:spPr bwMode="auto">
                            <a:xfrm>
                              <a:off x="1017" y="94"/>
                              <a:ext cx="2202" cy="1218"/>
                            </a:xfrm>
                            <a:custGeom>
                              <a:avLst/>
                              <a:gdLst>
                                <a:gd name="T0" fmla="*/ 1593 w 2202"/>
                                <a:gd name="T1" fmla="*/ 8 h 1218"/>
                                <a:gd name="T2" fmla="*/ 1584 w 2202"/>
                                <a:gd name="T3" fmla="*/ 0 h 1218"/>
                                <a:gd name="T4" fmla="*/ 1564 w 2202"/>
                                <a:gd name="T5" fmla="*/ 0 h 1218"/>
                                <a:gd name="T6" fmla="*/ 1556 w 2202"/>
                                <a:gd name="T7" fmla="*/ 8 h 1218"/>
                                <a:gd name="T8" fmla="*/ 1556 w 2202"/>
                                <a:gd name="T9" fmla="*/ 12 h 1218"/>
                                <a:gd name="T10" fmla="*/ 790 w 2202"/>
                                <a:gd name="T11" fmla="*/ 12 h 1218"/>
                                <a:gd name="T12" fmla="*/ 790 w 2202"/>
                                <a:gd name="T13" fmla="*/ 227 h 1218"/>
                                <a:gd name="T14" fmla="*/ 36 w 2202"/>
                                <a:gd name="T15" fmla="*/ 227 h 1218"/>
                                <a:gd name="T16" fmla="*/ 36 w 2202"/>
                                <a:gd name="T17" fmla="*/ 223 h 1218"/>
                                <a:gd name="T18" fmla="*/ 28 w 2202"/>
                                <a:gd name="T19" fmla="*/ 215 h 1218"/>
                                <a:gd name="T20" fmla="*/ 8 w 2202"/>
                                <a:gd name="T21" fmla="*/ 215 h 1218"/>
                                <a:gd name="T22" fmla="*/ 0 w 2202"/>
                                <a:gd name="T23" fmla="*/ 223 h 1218"/>
                                <a:gd name="T24" fmla="*/ 0 w 2202"/>
                                <a:gd name="T25" fmla="*/ 244 h 1218"/>
                                <a:gd name="T26" fmla="*/ 8 w 2202"/>
                                <a:gd name="T27" fmla="*/ 252 h 1218"/>
                                <a:gd name="T28" fmla="*/ 28 w 2202"/>
                                <a:gd name="T29" fmla="*/ 252 h 1218"/>
                                <a:gd name="T30" fmla="*/ 36 w 2202"/>
                                <a:gd name="T31" fmla="*/ 244 h 1218"/>
                                <a:gd name="T32" fmla="*/ 36 w 2202"/>
                                <a:gd name="T33" fmla="*/ 239 h 1218"/>
                                <a:gd name="T34" fmla="*/ 802 w 2202"/>
                                <a:gd name="T35" fmla="*/ 239 h 1218"/>
                                <a:gd name="T36" fmla="*/ 802 w 2202"/>
                                <a:gd name="T37" fmla="*/ 233 h 1218"/>
                                <a:gd name="T38" fmla="*/ 802 w 2202"/>
                                <a:gd name="T39" fmla="*/ 227 h 1218"/>
                                <a:gd name="T40" fmla="*/ 802 w 2202"/>
                                <a:gd name="T41" fmla="*/ 24 h 1218"/>
                                <a:gd name="T42" fmla="*/ 1556 w 2202"/>
                                <a:gd name="T43" fmla="*/ 24 h 1218"/>
                                <a:gd name="T44" fmla="*/ 1556 w 2202"/>
                                <a:gd name="T45" fmla="*/ 28 h 1218"/>
                                <a:gd name="T46" fmla="*/ 1564 w 2202"/>
                                <a:gd name="T47" fmla="*/ 36 h 1218"/>
                                <a:gd name="T48" fmla="*/ 1584 w 2202"/>
                                <a:gd name="T49" fmla="*/ 36 h 1218"/>
                                <a:gd name="T50" fmla="*/ 1593 w 2202"/>
                                <a:gd name="T51" fmla="*/ 28 h 1218"/>
                                <a:gd name="T52" fmla="*/ 1593 w 2202"/>
                                <a:gd name="T53" fmla="*/ 24 h 1218"/>
                                <a:gd name="T54" fmla="*/ 1593 w 2202"/>
                                <a:gd name="T55" fmla="*/ 12 h 1218"/>
                                <a:gd name="T56" fmla="*/ 1593 w 2202"/>
                                <a:gd name="T57" fmla="*/ 8 h 1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02" h="1218">
                                  <a:moveTo>
                                    <a:pt x="1593" y="8"/>
                                  </a:moveTo>
                                  <a:lnTo>
                                    <a:pt x="1584" y="0"/>
                                  </a:lnTo>
                                  <a:lnTo>
                                    <a:pt x="1564" y="0"/>
                                  </a:lnTo>
                                  <a:lnTo>
                                    <a:pt x="1556" y="8"/>
                                  </a:lnTo>
                                  <a:lnTo>
                                    <a:pt x="1556" y="12"/>
                                  </a:lnTo>
                                  <a:lnTo>
                                    <a:pt x="790" y="12"/>
                                  </a:lnTo>
                                  <a:lnTo>
                                    <a:pt x="790" y="227"/>
                                  </a:lnTo>
                                  <a:lnTo>
                                    <a:pt x="36" y="227"/>
                                  </a:lnTo>
                                  <a:lnTo>
                                    <a:pt x="36" y="223"/>
                                  </a:lnTo>
                                  <a:lnTo>
                                    <a:pt x="28" y="215"/>
                                  </a:lnTo>
                                  <a:lnTo>
                                    <a:pt x="8" y="215"/>
                                  </a:lnTo>
                                  <a:lnTo>
                                    <a:pt x="0" y="223"/>
                                  </a:lnTo>
                                  <a:lnTo>
                                    <a:pt x="0" y="244"/>
                                  </a:lnTo>
                                  <a:lnTo>
                                    <a:pt x="8" y="252"/>
                                  </a:lnTo>
                                  <a:lnTo>
                                    <a:pt x="28" y="252"/>
                                  </a:lnTo>
                                  <a:lnTo>
                                    <a:pt x="36" y="244"/>
                                  </a:lnTo>
                                  <a:lnTo>
                                    <a:pt x="36" y="239"/>
                                  </a:lnTo>
                                  <a:lnTo>
                                    <a:pt x="802" y="239"/>
                                  </a:lnTo>
                                  <a:lnTo>
                                    <a:pt x="802" y="233"/>
                                  </a:lnTo>
                                  <a:lnTo>
                                    <a:pt x="802" y="227"/>
                                  </a:lnTo>
                                  <a:lnTo>
                                    <a:pt x="802" y="24"/>
                                  </a:lnTo>
                                  <a:lnTo>
                                    <a:pt x="1556" y="24"/>
                                  </a:lnTo>
                                  <a:lnTo>
                                    <a:pt x="1556" y="28"/>
                                  </a:lnTo>
                                  <a:lnTo>
                                    <a:pt x="1564" y="36"/>
                                  </a:lnTo>
                                  <a:lnTo>
                                    <a:pt x="1584" y="36"/>
                                  </a:lnTo>
                                  <a:lnTo>
                                    <a:pt x="1593" y="28"/>
                                  </a:lnTo>
                                  <a:lnTo>
                                    <a:pt x="1593" y="24"/>
                                  </a:lnTo>
                                  <a:lnTo>
                                    <a:pt x="1593" y="12"/>
                                  </a:lnTo>
                                  <a:lnTo>
                                    <a:pt x="1593" y="8"/>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572"/>
                          <wps:cNvSpPr>
                            <a:spLocks/>
                          </wps:cNvSpPr>
                          <wps:spPr bwMode="auto">
                            <a:xfrm>
                              <a:off x="1017" y="94"/>
                              <a:ext cx="2202" cy="1218"/>
                            </a:xfrm>
                            <a:custGeom>
                              <a:avLst/>
                              <a:gdLst>
                                <a:gd name="T0" fmla="*/ 2201 w 2202"/>
                                <a:gd name="T1" fmla="*/ 894 h 1218"/>
                                <a:gd name="T2" fmla="*/ 2192 w 2202"/>
                                <a:gd name="T3" fmla="*/ 886 h 1218"/>
                                <a:gd name="T4" fmla="*/ 2172 w 2202"/>
                                <a:gd name="T5" fmla="*/ 886 h 1218"/>
                                <a:gd name="T6" fmla="*/ 2164 w 2202"/>
                                <a:gd name="T7" fmla="*/ 894 h 1218"/>
                                <a:gd name="T8" fmla="*/ 2164 w 2202"/>
                                <a:gd name="T9" fmla="*/ 898 h 1218"/>
                                <a:gd name="T10" fmla="*/ 1311 w 2202"/>
                                <a:gd name="T11" fmla="*/ 898 h 1218"/>
                                <a:gd name="T12" fmla="*/ 1311 w 2202"/>
                                <a:gd name="T13" fmla="*/ 1192 h 1218"/>
                                <a:gd name="T14" fmla="*/ 471 w 2202"/>
                                <a:gd name="T15" fmla="*/ 1192 h 1218"/>
                                <a:gd name="T16" fmla="*/ 471 w 2202"/>
                                <a:gd name="T17" fmla="*/ 1188 h 1218"/>
                                <a:gd name="T18" fmla="*/ 462 w 2202"/>
                                <a:gd name="T19" fmla="*/ 1180 h 1218"/>
                                <a:gd name="T20" fmla="*/ 442 w 2202"/>
                                <a:gd name="T21" fmla="*/ 1180 h 1218"/>
                                <a:gd name="T22" fmla="*/ 434 w 2202"/>
                                <a:gd name="T23" fmla="*/ 1188 h 1218"/>
                                <a:gd name="T24" fmla="*/ 434 w 2202"/>
                                <a:gd name="T25" fmla="*/ 1208 h 1218"/>
                                <a:gd name="T26" fmla="*/ 442 w 2202"/>
                                <a:gd name="T27" fmla="*/ 1217 h 1218"/>
                                <a:gd name="T28" fmla="*/ 462 w 2202"/>
                                <a:gd name="T29" fmla="*/ 1217 h 1218"/>
                                <a:gd name="T30" fmla="*/ 471 w 2202"/>
                                <a:gd name="T31" fmla="*/ 1208 h 1218"/>
                                <a:gd name="T32" fmla="*/ 471 w 2202"/>
                                <a:gd name="T33" fmla="*/ 1204 h 1218"/>
                                <a:gd name="T34" fmla="*/ 1323 w 2202"/>
                                <a:gd name="T35" fmla="*/ 1204 h 1218"/>
                                <a:gd name="T36" fmla="*/ 1323 w 2202"/>
                                <a:gd name="T37" fmla="*/ 1198 h 1218"/>
                                <a:gd name="T38" fmla="*/ 1323 w 2202"/>
                                <a:gd name="T39" fmla="*/ 1192 h 1218"/>
                                <a:gd name="T40" fmla="*/ 1323 w 2202"/>
                                <a:gd name="T41" fmla="*/ 911 h 1218"/>
                                <a:gd name="T42" fmla="*/ 2164 w 2202"/>
                                <a:gd name="T43" fmla="*/ 911 h 1218"/>
                                <a:gd name="T44" fmla="*/ 2164 w 2202"/>
                                <a:gd name="T45" fmla="*/ 915 h 1218"/>
                                <a:gd name="T46" fmla="*/ 2172 w 2202"/>
                                <a:gd name="T47" fmla="*/ 923 h 1218"/>
                                <a:gd name="T48" fmla="*/ 2192 w 2202"/>
                                <a:gd name="T49" fmla="*/ 923 h 1218"/>
                                <a:gd name="T50" fmla="*/ 2201 w 2202"/>
                                <a:gd name="T51" fmla="*/ 915 h 1218"/>
                                <a:gd name="T52" fmla="*/ 2201 w 2202"/>
                                <a:gd name="T53" fmla="*/ 911 h 1218"/>
                                <a:gd name="T54" fmla="*/ 2201 w 2202"/>
                                <a:gd name="T55" fmla="*/ 898 h 1218"/>
                                <a:gd name="T56" fmla="*/ 2201 w 2202"/>
                                <a:gd name="T57" fmla="*/ 894 h 1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02" h="1218">
                                  <a:moveTo>
                                    <a:pt x="2201" y="894"/>
                                  </a:moveTo>
                                  <a:lnTo>
                                    <a:pt x="2192" y="886"/>
                                  </a:lnTo>
                                  <a:lnTo>
                                    <a:pt x="2172" y="886"/>
                                  </a:lnTo>
                                  <a:lnTo>
                                    <a:pt x="2164" y="894"/>
                                  </a:lnTo>
                                  <a:lnTo>
                                    <a:pt x="2164" y="898"/>
                                  </a:lnTo>
                                  <a:lnTo>
                                    <a:pt x="1311" y="898"/>
                                  </a:lnTo>
                                  <a:lnTo>
                                    <a:pt x="1311" y="1192"/>
                                  </a:lnTo>
                                  <a:lnTo>
                                    <a:pt x="471" y="1192"/>
                                  </a:lnTo>
                                  <a:lnTo>
                                    <a:pt x="471" y="1188"/>
                                  </a:lnTo>
                                  <a:lnTo>
                                    <a:pt x="462" y="1180"/>
                                  </a:lnTo>
                                  <a:lnTo>
                                    <a:pt x="442" y="1180"/>
                                  </a:lnTo>
                                  <a:lnTo>
                                    <a:pt x="434" y="1188"/>
                                  </a:lnTo>
                                  <a:lnTo>
                                    <a:pt x="434" y="1208"/>
                                  </a:lnTo>
                                  <a:lnTo>
                                    <a:pt x="442" y="1217"/>
                                  </a:lnTo>
                                  <a:lnTo>
                                    <a:pt x="462" y="1217"/>
                                  </a:lnTo>
                                  <a:lnTo>
                                    <a:pt x="471" y="1208"/>
                                  </a:lnTo>
                                  <a:lnTo>
                                    <a:pt x="471" y="1204"/>
                                  </a:lnTo>
                                  <a:lnTo>
                                    <a:pt x="1323" y="1204"/>
                                  </a:lnTo>
                                  <a:lnTo>
                                    <a:pt x="1323" y="1198"/>
                                  </a:lnTo>
                                  <a:lnTo>
                                    <a:pt x="1323" y="1192"/>
                                  </a:lnTo>
                                  <a:lnTo>
                                    <a:pt x="1323" y="911"/>
                                  </a:lnTo>
                                  <a:lnTo>
                                    <a:pt x="2164" y="911"/>
                                  </a:lnTo>
                                  <a:lnTo>
                                    <a:pt x="2164" y="915"/>
                                  </a:lnTo>
                                  <a:lnTo>
                                    <a:pt x="2172" y="923"/>
                                  </a:lnTo>
                                  <a:lnTo>
                                    <a:pt x="2192" y="923"/>
                                  </a:lnTo>
                                  <a:lnTo>
                                    <a:pt x="2201" y="915"/>
                                  </a:lnTo>
                                  <a:lnTo>
                                    <a:pt x="2201" y="911"/>
                                  </a:lnTo>
                                  <a:lnTo>
                                    <a:pt x="2201" y="898"/>
                                  </a:lnTo>
                                  <a:lnTo>
                                    <a:pt x="2201" y="894"/>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9" name="Text Box 573"/>
                        <wps:cNvSpPr txBox="1">
                          <a:spLocks noChangeArrowheads="1"/>
                        </wps:cNvSpPr>
                        <wps:spPr bwMode="auto">
                          <a:xfrm>
                            <a:off x="0" y="0"/>
                            <a:ext cx="3379" cy="1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140BA" w14:textId="77777777" w:rsidR="00E7787A" w:rsidRDefault="00E7787A" w:rsidP="00E7787A">
                              <w:pPr>
                                <w:pStyle w:val="Corpsdetexte"/>
                                <w:kinsoku w:val="0"/>
                                <w:overflowPunct w:val="0"/>
                                <w:spacing w:line="255" w:lineRule="exact"/>
                                <w:ind w:left="2728"/>
                                <w:rPr>
                                  <w:b/>
                                  <w:bCs/>
                                  <w:color w:val="FFC000"/>
                                  <w:spacing w:val="-4"/>
                                  <w:sz w:val="26"/>
                                  <w:szCs w:val="26"/>
                                </w:rPr>
                              </w:pPr>
                              <w:r>
                                <w:rPr>
                                  <w:b/>
                                  <w:bCs/>
                                  <w:color w:val="FFC000"/>
                                  <w:spacing w:val="-4"/>
                                  <w:sz w:val="26"/>
                                  <w:szCs w:val="26"/>
                                </w:rPr>
                                <w:t>53%</w:t>
                              </w:r>
                            </w:p>
                            <w:p w14:paraId="2B8D2B8A" w14:textId="77777777" w:rsidR="00E7787A" w:rsidRDefault="00E7787A" w:rsidP="00E7787A">
                              <w:pPr>
                                <w:pStyle w:val="Corpsdetexte"/>
                                <w:kinsoku w:val="0"/>
                                <w:overflowPunct w:val="0"/>
                                <w:spacing w:line="122" w:lineRule="exact"/>
                                <w:ind w:left="2728"/>
                                <w:rPr>
                                  <w:b/>
                                  <w:bCs/>
                                  <w:color w:val="3A3838"/>
                                  <w:spacing w:val="-2"/>
                                  <w:sz w:val="11"/>
                                  <w:szCs w:val="11"/>
                                </w:rPr>
                              </w:pPr>
                              <w:r>
                                <w:rPr>
                                  <w:b/>
                                  <w:bCs/>
                                  <w:color w:val="3A3838"/>
                                  <w:spacing w:val="-2"/>
                                  <w:sz w:val="11"/>
                                  <w:szCs w:val="11"/>
                                </w:rPr>
                                <w:t>Voirie</w:t>
                              </w:r>
                            </w:p>
                            <w:p w14:paraId="61CC0C4C" w14:textId="77777777" w:rsidR="00E7787A" w:rsidRDefault="00E7787A" w:rsidP="00E7787A">
                              <w:pPr>
                                <w:pStyle w:val="Corpsdetexte"/>
                                <w:numPr>
                                  <w:ilvl w:val="0"/>
                                  <w:numId w:val="3"/>
                                </w:numPr>
                                <w:tabs>
                                  <w:tab w:val="left" w:pos="2861"/>
                                </w:tabs>
                                <w:kinsoku w:val="0"/>
                                <w:overflowPunct w:val="0"/>
                                <w:spacing w:before="15" w:line="107" w:lineRule="exact"/>
                                <w:ind w:hanging="124"/>
                                <w:rPr>
                                  <w:color w:val="3A3838"/>
                                  <w:sz w:val="9"/>
                                  <w:szCs w:val="9"/>
                                </w:rPr>
                              </w:pPr>
                              <w:r>
                                <w:rPr>
                                  <w:color w:val="3A3838"/>
                                  <w:sz w:val="9"/>
                                  <w:szCs w:val="9"/>
                                </w:rPr>
                                <w:t>Murs,</w:t>
                              </w:r>
                              <w:r>
                                <w:rPr>
                                  <w:color w:val="3A3838"/>
                                  <w:spacing w:val="-6"/>
                                  <w:sz w:val="9"/>
                                  <w:szCs w:val="9"/>
                                </w:rPr>
                                <w:t xml:space="preserve"> </w:t>
                              </w:r>
                              <w:r>
                                <w:rPr>
                                  <w:color w:val="3A3838"/>
                                  <w:sz w:val="9"/>
                                  <w:szCs w:val="9"/>
                                </w:rPr>
                                <w:t>parois</w:t>
                              </w:r>
                            </w:p>
                            <w:p w14:paraId="6C009E2B" w14:textId="77777777" w:rsidR="00E7787A" w:rsidRDefault="00E7787A" w:rsidP="00E7787A">
                              <w:pPr>
                                <w:pStyle w:val="Corpsdetexte"/>
                                <w:numPr>
                                  <w:ilvl w:val="0"/>
                                  <w:numId w:val="3"/>
                                </w:numPr>
                                <w:tabs>
                                  <w:tab w:val="left" w:pos="2861"/>
                                </w:tabs>
                                <w:kinsoku w:val="0"/>
                                <w:overflowPunct w:val="0"/>
                                <w:spacing w:line="104" w:lineRule="exact"/>
                                <w:ind w:hanging="124"/>
                                <w:rPr>
                                  <w:color w:val="3A3838"/>
                                  <w:spacing w:val="-2"/>
                                  <w:sz w:val="9"/>
                                  <w:szCs w:val="9"/>
                                </w:rPr>
                              </w:pPr>
                              <w:r>
                                <w:rPr>
                                  <w:color w:val="3A3838"/>
                                  <w:spacing w:val="-2"/>
                                  <w:sz w:val="9"/>
                                  <w:szCs w:val="9"/>
                                </w:rPr>
                                <w:t>Pieds</w:t>
                              </w:r>
                              <w:r>
                                <w:rPr>
                                  <w:color w:val="3A3838"/>
                                  <w:spacing w:val="-4"/>
                                  <w:sz w:val="9"/>
                                  <w:szCs w:val="9"/>
                                </w:rPr>
                                <w:t xml:space="preserve"> </w:t>
                              </w:r>
                              <w:r>
                                <w:rPr>
                                  <w:color w:val="3A3838"/>
                                  <w:spacing w:val="-2"/>
                                  <w:sz w:val="9"/>
                                  <w:szCs w:val="9"/>
                                </w:rPr>
                                <w:t>corbeille</w:t>
                              </w:r>
                            </w:p>
                            <w:p w14:paraId="6EC0BA4D" w14:textId="77777777" w:rsidR="00E7787A" w:rsidRDefault="00E7787A" w:rsidP="00E7787A">
                              <w:pPr>
                                <w:pStyle w:val="Corpsdetexte"/>
                                <w:numPr>
                                  <w:ilvl w:val="0"/>
                                  <w:numId w:val="3"/>
                                </w:numPr>
                                <w:tabs>
                                  <w:tab w:val="left" w:pos="2861"/>
                                </w:tabs>
                                <w:kinsoku w:val="0"/>
                                <w:overflowPunct w:val="0"/>
                                <w:spacing w:line="106" w:lineRule="exact"/>
                                <w:ind w:hanging="124"/>
                                <w:rPr>
                                  <w:color w:val="3A3838"/>
                                  <w:spacing w:val="-2"/>
                                  <w:sz w:val="9"/>
                                  <w:szCs w:val="9"/>
                                </w:rPr>
                              </w:pPr>
                              <w:r>
                                <w:rPr>
                                  <w:color w:val="3A3838"/>
                                  <w:spacing w:val="-2"/>
                                  <w:sz w:val="9"/>
                                  <w:szCs w:val="9"/>
                                </w:rPr>
                                <w:t>Trottoir</w:t>
                              </w:r>
                            </w:p>
                            <w:p w14:paraId="72B7FE5A" w14:textId="77777777" w:rsidR="00E7787A" w:rsidRDefault="00E7787A" w:rsidP="00E7787A">
                              <w:pPr>
                                <w:pStyle w:val="Corpsdetexte"/>
                                <w:numPr>
                                  <w:ilvl w:val="0"/>
                                  <w:numId w:val="3"/>
                                </w:numPr>
                                <w:tabs>
                                  <w:tab w:val="left" w:pos="2861"/>
                                </w:tabs>
                                <w:kinsoku w:val="0"/>
                                <w:overflowPunct w:val="0"/>
                                <w:spacing w:line="97" w:lineRule="exact"/>
                                <w:ind w:hanging="124"/>
                                <w:rPr>
                                  <w:color w:val="3A3838"/>
                                  <w:spacing w:val="-4"/>
                                  <w:sz w:val="9"/>
                                  <w:szCs w:val="9"/>
                                </w:rPr>
                              </w:pPr>
                              <w:r>
                                <w:rPr>
                                  <w:color w:val="3A3838"/>
                                  <w:spacing w:val="-4"/>
                                  <w:sz w:val="9"/>
                                  <w:szCs w:val="9"/>
                                </w:rPr>
                                <w:t>Banc</w:t>
                              </w:r>
                            </w:p>
                            <w:p w14:paraId="17A5AF92" w14:textId="77777777" w:rsidR="00E7787A" w:rsidRDefault="00E7787A" w:rsidP="00E7787A">
                              <w:pPr>
                                <w:pStyle w:val="Corpsdetexte"/>
                                <w:kinsoku w:val="0"/>
                                <w:overflowPunct w:val="0"/>
                                <w:spacing w:line="306" w:lineRule="exact"/>
                                <w:ind w:left="3343" w:right="-245"/>
                                <w:rPr>
                                  <w:b/>
                                  <w:bCs/>
                                  <w:color w:val="EC7C30"/>
                                  <w:spacing w:val="-6"/>
                                  <w:sz w:val="26"/>
                                  <w:szCs w:val="26"/>
                                </w:rPr>
                              </w:pPr>
                              <w:r>
                                <w:rPr>
                                  <w:b/>
                                  <w:bCs/>
                                  <w:color w:val="EC7C30"/>
                                  <w:spacing w:val="-6"/>
                                  <w:sz w:val="26"/>
                                  <w:szCs w:val="26"/>
                                </w:rPr>
                                <w:t>22</w:t>
                              </w:r>
                            </w:p>
                            <w:p w14:paraId="4A4D24AB" w14:textId="77777777" w:rsidR="00E7787A" w:rsidRDefault="00E7787A" w:rsidP="00E7787A">
                              <w:pPr>
                                <w:pStyle w:val="Corpsdetexte"/>
                                <w:kinsoku w:val="0"/>
                                <w:overflowPunct w:val="0"/>
                                <w:spacing w:before="1"/>
                                <w:ind w:left="3343" w:right="-72"/>
                                <w:rPr>
                                  <w:b/>
                                  <w:bCs/>
                                  <w:color w:val="3A3838"/>
                                  <w:spacing w:val="-6"/>
                                  <w:sz w:val="11"/>
                                  <w:szCs w:val="11"/>
                                </w:rPr>
                              </w:pPr>
                              <w:r>
                                <w:rPr>
                                  <w:b/>
                                  <w:bCs/>
                                  <w:color w:val="3A3838"/>
                                  <w:spacing w:val="-6"/>
                                  <w:sz w:val="11"/>
                                  <w:szCs w:val="11"/>
                                </w:rPr>
                                <w:t>Es</w:t>
                              </w:r>
                            </w:p>
                            <w:p w14:paraId="0C84898B" w14:textId="77777777" w:rsidR="00E7787A" w:rsidRDefault="00E7787A" w:rsidP="00E7787A">
                              <w:pPr>
                                <w:pStyle w:val="Corpsdetexte"/>
                                <w:kinsoku w:val="0"/>
                                <w:overflowPunct w:val="0"/>
                                <w:spacing w:before="23" w:line="107" w:lineRule="exact"/>
                                <w:ind w:right="5"/>
                                <w:jc w:val="right"/>
                                <w:rPr>
                                  <w:color w:val="3A3838"/>
                                  <w:w w:val="97"/>
                                  <w:sz w:val="9"/>
                                  <w:szCs w:val="9"/>
                                </w:rPr>
                              </w:pPr>
                              <w:r>
                                <w:rPr>
                                  <w:color w:val="3A3838"/>
                                  <w:w w:val="97"/>
                                  <w:sz w:val="9"/>
                                  <w:szCs w:val="9"/>
                                </w:rPr>
                                <w:t>-</w:t>
                              </w:r>
                            </w:p>
                            <w:p w14:paraId="539D4FAB" w14:textId="77777777" w:rsidR="00E7787A" w:rsidRDefault="00E7787A" w:rsidP="00E7787A">
                              <w:pPr>
                                <w:pStyle w:val="Corpsdetexte"/>
                                <w:kinsoku w:val="0"/>
                                <w:overflowPunct w:val="0"/>
                                <w:spacing w:line="104" w:lineRule="exact"/>
                                <w:ind w:right="5"/>
                                <w:jc w:val="right"/>
                                <w:rPr>
                                  <w:color w:val="3A3838"/>
                                  <w:w w:val="98"/>
                                  <w:sz w:val="9"/>
                                  <w:szCs w:val="9"/>
                                </w:rPr>
                              </w:pPr>
                              <w:r>
                                <w:rPr>
                                  <w:color w:val="3A3838"/>
                                  <w:w w:val="98"/>
                                  <w:sz w:val="9"/>
                                  <w:szCs w:val="9"/>
                                </w:rPr>
                                <w:t>-</w:t>
                              </w:r>
                            </w:p>
                            <w:p w14:paraId="55063979" w14:textId="77777777" w:rsidR="00E7787A" w:rsidRDefault="00E7787A" w:rsidP="00E7787A">
                              <w:pPr>
                                <w:pStyle w:val="Corpsdetexte"/>
                                <w:kinsoku w:val="0"/>
                                <w:overflowPunct w:val="0"/>
                                <w:spacing w:line="107" w:lineRule="exact"/>
                                <w:ind w:right="5"/>
                                <w:jc w:val="right"/>
                                <w:rPr>
                                  <w:color w:val="3A3838"/>
                                  <w:w w:val="98"/>
                                  <w:sz w:val="9"/>
                                  <w:szCs w:val="9"/>
                                </w:rPr>
                              </w:pPr>
                              <w:r>
                                <w:rPr>
                                  <w:color w:val="3A3838"/>
                                  <w:w w:val="98"/>
                                  <w:sz w:val="9"/>
                                  <w:szCs w:val="9"/>
                                </w:rPr>
                                <w:t>-</w:t>
                              </w:r>
                            </w:p>
                          </w:txbxContent>
                        </wps:txbx>
                        <wps:bodyPr rot="0" vert="horz" wrap="square" lIns="0" tIns="0" rIns="0" bIns="0" anchor="t" anchorCtr="0" upright="1">
                          <a:noAutofit/>
                        </wps:bodyPr>
                      </wps:wsp>
                    </wpg:wgp>
                  </a:graphicData>
                </a:graphic>
              </wp:inline>
            </w:drawing>
          </mc:Choice>
          <mc:Fallback>
            <w:pict>
              <v:group w14:anchorId="12231E91" id="Groupe 438" o:spid="_x0000_s1030" style="width:168.95pt;height:85.55pt;mso-position-horizontal-relative:char;mso-position-vertical-relative:line" coordsize="3379,1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">
                <v:shape id="Picture 43" o:spid="_x0000_s1031" type="#_x0000_t75" style="position:absolute;left:560;top:413;width:1200;height: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">
                  <v:imagedata r:id="rId57" o:title=""/>
                </v:shape>
                <v:shape id="Picture 44" o:spid="_x0000_s1032" type="#_x0000_t75" style="position:absolute;left:1095;top:1280;width:10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">
                  <v:imagedata r:id="rId58" o:title=""/>
                </v:shape>
                <v:shape id="Picture 45" o:spid="_x0000_s1033" type="#_x0000_t75" style="position:absolute;left:1116;top:1300;width:8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">
                  <v:imagedata r:id="rId59" o:title=""/>
                </v:shape>
                <v:shape id="Freeform 46" o:spid="_x0000_s1034" style="position:absolute;left:1138;top:1312;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" path="m33,8l20,8r-2,2l18,8,10,r2,10l12,11,,16,14,14r,2l22,24,20,14,33,8xe" fillcolor="#e3eaec" stroked="f">
                  <v:path arrowok="t" o:connecttype="custom" o:connectlocs="33,8;20,8;18,10;18,8;10,0;12,10;12,11;0,16;14,14;14,16;22,24;20,14;33,8" o:connectangles="0,0,0,0,0,0,0,0,0,0,0,0,0"/>
                </v:shape>
                <v:shape id="Freeform 47" o:spid="_x0000_s1035" style="position:absolute;left:1138;top:1312;width:36;height:25;visibility:visible;mso-wrap-style:square;v-text-anchor:top" coordsize="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" path="m35,14l22,10,26,,18,6r,6l16,12r,-2l18,12r,-6l16,8,15,9,14,8,,8r12,6l10,24r8,-8l18,14r17,xe" fillcolor="#f9fbfb" stroked="f">
                  <v:path arrowok="t" o:connecttype="custom" o:connectlocs="35,14;22,10;26,0;18,6;18,12;16,12;16,10;18,12;18,6;16,8;15,9;14,8;0,8;12,14;10,24;18,16;18,14;35,14" o:connectangles="0,0,0,0,0,0,0,0,0,0,0,0,0,0,0,0,0,0"/>
                </v:shape>
                <v:shape id="Freeform 48" o:spid="_x0000_s1036" style="position:absolute;left:1144;top:1318;width:21;height:13;visibility:visible;mso-wrap-style:square;v-text-anchor:top"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" path="m14,l10,,4,2,2,4,,8r2,2l6,12r4,l16,10,18,8,20,6,18,2,14,xe" fillcolor="#ea9f15" stroked="f">
                  <v:path arrowok="t" o:connecttype="custom" o:connectlocs="14,0;10,0;4,2;2,4;0,8;2,10;6,12;10,12;16,10;18,8;20,6;18,2;14,0" o:connectangles="0,0,0,0,0,0,0,0,0,0,0,0,0"/>
                </v:shape>
                <v:shape id="Freeform 49" o:spid="_x0000_s1037" style="position:absolute;left:1148;top:1318;width:15;height:13;visibility:visible;mso-wrap-style:square;v-text-anchor:top" coordsize="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" path="m8,l4,2,,6r2,4l4,10r2,2l10,10,12,8,14,6,12,2r-2,l8,xe" fillcolor="#e83a17" stroked="f">
                  <v:path arrowok="t" o:connecttype="custom" o:connectlocs="8,0;4,2;0,6;2,10;4,10;6,12;10,10;12,8;14,6;12,2;10,2;8,0" o:connectangles="0,0,0,0,0,0,0,0,0,0,0,0"/>
                </v:shape>
                <v:shape id="Picture 50" o:spid="_x0000_s1038" type="#_x0000_t75" style="position:absolute;left:1029;top:1321;width:14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">
                  <v:imagedata r:id="rId60" o:title=""/>
                </v:shape>
                <v:shape id="Picture 51" o:spid="_x0000_s1039" type="#_x0000_t75" style="position:absolute;left:1033;top:1321;width:10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">
                  <v:imagedata r:id="rId61" o:title=""/>
                </v:shape>
                <v:shape id="Picture 52" o:spid="_x0000_s1040" type="#_x0000_t75" style="position:absolute;left:1054;top:1321;width:6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">
                  <v:imagedata r:id="rId62" o:title=""/>
                </v:shape>
                <v:shape id="Picture 53" o:spid="_x0000_s1041" type="#_x0000_t75" style="position:absolute;left:969;top:1341;width:14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">
                  <v:imagedata r:id="rId63" o:title=""/>
                </v:shape>
                <v:shape id="Picture 54" o:spid="_x0000_s1042" type="#_x0000_t75" style="position:absolute;left:971;top:1362;width:10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">
                  <v:imagedata r:id="rId64" o:title=""/>
                </v:shape>
                <v:shape id="Picture 55" o:spid="_x0000_s1043" type="#_x0000_t75" style="position:absolute;left:992;top:1362;width:8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">
                  <v:imagedata r:id="rId65" o:title=""/>
                </v:shape>
                <v:shape id="Freeform 56" o:spid="_x0000_s1044" style="position:absolute;left:1012;top:138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" path="m31,8l16,10r,-2l8,r2,10l10,11,,16,12,14r2,2l22,24,18,14,31,8xe" fillcolor="#e3eaec" stroked="f">
                  <v:path arrowok="t" o:connecttype="custom" o:connectlocs="31,8;16,10;16,8;8,0;10,10;10,11;0,16;12,14;14,16;22,24;18,14;31,8" o:connectangles="0,0,0,0,0,0,0,0,0,0,0,0"/>
                </v:shape>
                <v:shape id="Freeform 57" o:spid="_x0000_s1045" style="position:absolute;left:1010;top:1382;width:36;height:25;visibility:visible;mso-wrap-style:square;v-text-anchor:top" coordsize="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" path="m35,14l22,10,26,,16,8r,2l,10r12,4l10,24r8,-8l20,14r15,xe" fillcolor="#f9fbfb" stroked="f">
                  <v:path arrowok="t" o:connecttype="custom" o:connectlocs="35,14;22,10;26,0;16,8;16,10;0,10;12,14;10,24;18,16;20,14;35,14" o:connectangles="0,0,0,0,0,0,0,0,0,0,0"/>
                </v:shape>
                <v:shape id="Freeform 58" o:spid="_x0000_s1046" style="position:absolute;left:1016;top:1390;width:21;height:13;visibility:visible;mso-wrap-style:square;v-text-anchor:top"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" path="m14,l10,,4,2,2,4,,8r2,2l6,12r4,l16,10,18,8,20,4r,-2l14,xe" fillcolor="#ea9f15" stroked="f">
                  <v:path arrowok="t" o:connecttype="custom" o:connectlocs="14,0;10,0;4,2;2,4;0,8;2,10;6,12;10,12;16,10;18,8;20,4;20,2;14,0" o:connectangles="0,0,0,0,0,0,0,0,0,0,0,0,0"/>
                </v:shape>
                <v:shape id="Freeform 59" o:spid="_x0000_s1047" style="position:absolute;left:1020;top:1390;width:15;height:11;visibility:visible;mso-wrap-style:square;v-text-anchor:top" coordsize="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" path="m8,l4,2,,6r2,4l4,10r4,l10,8r2,l14,6,12,2r-2,l8,xe" fillcolor="#e83a17" stroked="f">
                  <v:path arrowok="t" o:connecttype="custom" o:connectlocs="8,0;4,2;0,6;2,10;4,10;8,10;10,8;12,8;14,6;12,2;10,2;8,0" o:connectangles="0,0,0,0,0,0,0,0,0,0,0,0"/>
                </v:shape>
                <v:shape id="Picture 60" o:spid="_x0000_s1048" type="#_x0000_t75" style="position:absolute;left:1178;top:1238;width:1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">
                  <v:imagedata r:id="rId66" o:title=""/>
                </v:shape>
                <v:shape id="Picture 61" o:spid="_x0000_s1049" type="#_x0000_t75" style="position:absolute;left:1198;top:1238;width:10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">
                  <v:imagedata r:id="rId67" o:title=""/>
                </v:shape>
                <v:shape id="Picture 62" o:spid="_x0000_s1050" type="#_x0000_t75" style="position:absolute;left:1198;top:1238;width:8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">
                  <v:imagedata r:id="rId68" o:title=""/>
                </v:shape>
                <v:shape id="Freeform 63" o:spid="_x0000_s1051" style="position:absolute;left:1223;top:126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" path="m33,8l18,8,10,r2,10l,16,14,14r,2l22,24,20,14,33,8xe" fillcolor="#e3eaec" stroked="f">
                  <v:path arrowok="t" o:connecttype="custom" o:connectlocs="33,8;18,8;10,0;12,10;0,16;14,14;14,16;22,24;20,14;33,8" o:connectangles="0,0,0,0,0,0,0,0,0,0"/>
                </v:shape>
                <v:shape id="Freeform 64" o:spid="_x0000_s1052" style="position:absolute;left:1221;top:1264;width:38;height:25;visibility:visible;mso-wrap-style:square;v-text-anchor:top" coordsize="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" path="m37,14l24,10r-2,l26,,16,8,,8r14,6l12,24r8,-8l20,14r17,xe" fillcolor="#f9fbfb" stroked="f">
                  <v:path arrowok="t" o:connecttype="custom" o:connectlocs="37,14;24,10;22,10;26,0;16,8;0,8;14,14;12,24;20,16;20,14;37,14" o:connectangles="0,0,0,0,0,0,0,0,0,0,0"/>
                </v:shape>
                <v:shape id="Freeform 65" o:spid="_x0000_s1053" style="position:absolute;left:1229;top:1270;width:21;height:13;visibility:visible;mso-wrap-style:square;v-text-anchor:top"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" path="m14,l10,,4,2,2,4,,8r2,2l6,12r10,l18,8,20,6,18,2,14,xe" fillcolor="#ea9f15" stroked="f">
                  <v:path arrowok="t" o:connecttype="custom" o:connectlocs="14,0;10,0;4,2;2,4;0,8;2,10;6,12;16,12;18,8;20,6;18,2;14,0" o:connectangles="0,0,0,0,0,0,0,0,0,0,0,0"/>
                </v:shape>
                <v:shape id="Freeform 66" o:spid="_x0000_s1054" style="position:absolute;left:1233;top:1270;width:15;height:13;visibility:visible;mso-wrap-style:square;v-text-anchor:top" coordsize="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" path="m8,l4,2,,6r2,4l4,10r2,2l10,10,14,6,12,2r-2,l8,xe" fillcolor="#e83a17" stroked="f">
                  <v:path arrowok="t" o:connecttype="custom" o:connectlocs="8,0;4,2;0,6;2,10;4,10;6,12;10,10;14,6;12,2;10,2;8,0" o:connectangles="0,0,0,0,0,0,0,0,0,0,0"/>
                </v:shape>
                <v:shape id="Freeform 67" o:spid="_x0000_s1055" style="position:absolute;left:1229;top:1326;width:63;height:120;visibility:visible;mso-wrap-style:square;v-text-anchor:top" coordsize="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" path="m62,l58,r,2l59,113r-1,-2l51,99,47,88,39,72,35,68,33,62,31,57,26,51,24,47,18,35,10,22,,12,3,22,8,35r8,16l24,68,35,84r9,14l53,109r7,8l60,119,62,2,62,xe" fillcolor="#12350a" stroked="f">
                  <v:path arrowok="t" o:connecttype="custom" o:connectlocs="62,0;58,0;58,2;59,113;58,111;51,99;47,88;39,72;35,68;33,62;31,57;26,51;24,47;18,35;10,22;0,12;3,22;8,35;16,51;24,68;35,84;44,98;53,109;60,117;60,119;62,2;62,0" o:connectangles="0,0,0,0,0,0,0,0,0,0,0,0,0,0,0,0,0,0,0,0,0,0,0,0,0,0,0"/>
                </v:shape>
                <v:shape id="Freeform 68" o:spid="_x0000_s1056" style="position:absolute;left:1231;top:1343;width:54;height:91;visibility:visible;mso-wrap-style:square;v-text-anchor:top" coordsize="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" path="m,l3,10,9,21r6,12l22,45,39,71r8,11l53,90,51,82,47,72,37,59,35,55,31,51,28,45,26,41,22,35,14,18,6,6,,xe" fillcolor="#68a22d" stroked="f">
                  <v:path arrowok="t" o:connecttype="custom" o:connectlocs="0,0;3,10;9,21;15,33;22,45;39,71;47,82;53,90;51,82;47,72;37,59;35,55;31,51;28,45;26,41;22,35;14,18;6,6;0,0" o:connectangles="0,0,0,0,0,0,0,0,0,0,0,0,0,0,0,0,0,0,0"/>
                </v:shape>
                <v:group id="Group 69" o:spid="_x0000_s1057" style="position:absolute;left:1256;top:1335;width:34;height:104" coordorigin="1256,1335" coordsize="3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70" o:spid="_x0000_s1058" style="position:absolute;left:1256;top:1335;width:34;height:104;visibility:visible;mso-wrap-style:square;v-text-anchor:top" coordsize="3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" path="m31,100r,1l33,103r-2,-3xe" fillcolor="#12350a" stroked="f">
                    <v:path arrowok="t" o:connecttype="custom" o:connectlocs="31,100;31,101;33,103;31,100" o:connectangles="0,0,0,0"/>
                  </v:shape>
                  <v:shape id="Freeform 71" o:spid="_x0000_s1059" style="position:absolute;left:1256;top:1335;width:34;height:104;visibility:visible;mso-wrap-style:square;v-text-anchor:top" coordsize="3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" path="m2,2l,2,,9,3,22,6,37r6,16l17,69r5,14l28,95r3,5l31,97,29,93,28,83,26,74,22,64r,-5l18,53r,-8l16,39,14,35,10,22,6,12,2,4,2,2xe" fillcolor="#12350a" stroked="f">
                    <v:path arrowok="t" o:connecttype="custom" o:connectlocs="2,2;0,2;0,9;3,22;6,37;12,53;17,69;22,83;28,95;31,100;31,97;29,93;28,83;26,74;22,64;22,59;18,53;18,45;16,39;14,35;10,22;6,12;2,4;2,2" o:connectangles="0,0,0,0,0,0,0,0,0,0,0,0,0,0,0,0,0,0,0,0,0,0,0,0"/>
                  </v:shape>
                  <v:shape id="Freeform 72" o:spid="_x0000_s1060" style="position:absolute;left:1256;top:1335;width:34;height:104;visibility:visible;mso-wrap-style:square;v-text-anchor:top" coordsize="3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" path="m,l,2r,l,xe" fillcolor="#12350a" stroked="f">
                    <v:path arrowok="t" o:connecttype="custom" o:connectlocs="0,0;0,2;0,2;0,0" o:connectangles="0,0,0,0"/>
                  </v:shape>
                </v:group>
                <v:group id="Group 73" o:spid="_x0000_s1061" style="position:absolute;left:1231;top:1339;width:61;height:106" coordorigin="1231,1339" coordsize="6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74" o:spid="_x0000_s1062" style="position:absolute;left:1231;top:1339;width:61;height:106;visibility:visible;mso-wrap-style:square;v-text-anchor:top" coordsize="6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" path="m55,70l51,57r,-4l49,47,47,43r,-4l45,33,43,28,39,16,31,8,26,r1,8l29,19r4,12l41,56r5,13l51,80r4,8l53,80,55,70xe" fillcolor="#68a22d" stroked="f">
                    <v:path arrowok="t" o:connecttype="custom" o:connectlocs="55,70;51,57;51,53;49,47;47,43;47,39;45,33;43,28;39,16;31,8;26,0;27,8;29,19;33,31;41,56;46,69;51,80;55,88;53,80;55,70" o:connectangles="0,0,0,0,0,0,0,0,0,0,0,0,0,0,0,0,0,0,0,0"/>
                  </v:shape>
                  <v:shape id="Freeform 75" o:spid="_x0000_s1063" style="position:absolute;left:1231;top:1339;width:61;height:106;visibility:visible;mso-wrap-style:square;v-text-anchor:top" coordsize="6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" path="m60,105l47,86,35,76,25,69,16,62,7,57,,53r,4l4,57,18,72r2,4l24,78r2,2l28,84r5,2l35,88r6,7l49,99r6,4l57,103r,2l60,105xe" fillcolor="#68a22d" stroked="f">
                    <v:path arrowok="t" o:connecttype="custom" o:connectlocs="60,105;47,86;35,76;25,69;16,62;7,57;0,53;0,57;4,57;18,72;20,76;24,78;26,80;28,84;33,86;35,88;41,95;49,99;55,103;57,103;57,105;60,105" o:connectangles="0,0,0,0,0,0,0,0,0,0,0,0,0,0,0,0,0,0,0,0,0,0"/>
                  </v:shape>
                </v:group>
                <v:shape id="Freeform 76" o:spid="_x0000_s1064" style="position:absolute;left:1233;top:1397;width:54;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" path="m,l4,4r4,6l16,14r2,4l22,20r2,2l26,26r5,2l39,37r8,4l53,45,49,39,41,31,31,22,18,12,8,4,,xe" fillcolor="#12350a" stroked="f">
                  <v:path arrowok="t" o:connecttype="custom" o:connectlocs="0,0;4,4;8,10;16,14;18,18;22,20;24,22;26,26;31,28;39,37;47,41;53,45;49,39;41,31;31,22;18,12;8,4;0,0" o:connectangles="0,0,0,0,0,0,0,0,0,0,0,0,0,0,0,0,0,0"/>
                </v:shape>
                <v:shape id="Freeform 77" o:spid="_x0000_s1065" style="position:absolute;left:1229;top:1415;width:61;height:29;visibility:visible;mso-wrap-style:square;v-text-anchor:top" coordsize="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" path="m,l2,2r2,l12,6r6,4l20,12r4,l29,16r4,l35,18r6,4l49,24r6,2l58,28r2,l58,26,49,20,20,8,8,2,,xe" fillcolor="#68a22d" stroked="f">
                  <v:path arrowok="t" o:connecttype="custom" o:connectlocs="0,0;2,2;4,2;12,6;18,10;20,12;24,12;29,16;33,16;35,18;41,22;49,24;55,26;58,28;60,28;58,26;49,20;20,8;8,2;0,0" o:connectangles="0,0,0,0,0,0,0,0,0,0,0,0,0,0,0,0,0,0,0,0"/>
                </v:shape>
                <v:group id="Group 78" o:spid="_x0000_s1066" style="position:absolute;left:1233;top:1345;width:127;height:100" coordorigin="1233,1345" coordsize="1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79" o:spid="_x0000_s1067" style="position:absolute;left:1233;top:1345;width:127;height:100;visibility:visible;mso-wrap-style:square;v-text-anchor:top" coordsize="1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" path="m53,99l49,95,41,90,31,86,18,80,8,76,,74r16,8l18,84r4,l26,88r5,l33,90r6,5l47,97r6,2xe" fillcolor="#12350a" stroked="f">
                    <v:path arrowok="t" o:connecttype="custom" o:connectlocs="53,99;49,95;41,90;31,86;18,80;8,76;0,74;16,82;18,84;22,84;26,88;31,88;33,90;39,95;47,97;53,99" o:connectangles="0,0,0,0,0,0,0,0,0,0,0,0,0,0,0,0"/>
                  </v:shape>
                  <v:shape id="Freeform 80" o:spid="_x0000_s1068" style="position:absolute;left:1233;top:1345;width:127;height:100;visibility:visible;mso-wrap-style:square;v-text-anchor:top" coordsize="1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" path="m126,r-4,4l115,10r-8,10l97,33r-4,4l91,41r-4,6l82,51r-2,6l76,62,64,82r-4,8l55,95r,4l64,91,74,81,84,68,95,53,105,37r9,-14l121,10,126,xe" fillcolor="#12350a" stroked="f">
                    <v:path arrowok="t" o:connecttype="custom" o:connectlocs="126,0;122,4;115,10;107,20;97,33;93,37;91,41;87,47;82,51;80,57;76,62;64,82;60,90;55,95;55,99;64,91;74,81;84,68;95,53;105,37;114,23;121,10;126,0" o:connectangles="0,0,0,0,0,0,0,0,0,0,0,0,0,0,0,0,0,0,0,0,0,0,0"/>
                  </v:shape>
                </v:group>
                <v:shape id="Freeform 81" o:spid="_x0000_s1069" style="position:absolute;left:1293;top:1349;width:63;height:85;visibility:visible;mso-wrap-style:square;v-text-anchor:top" coordsize="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" path="m62,l55,6,47,16,37,28r-4,5l31,37r-5,6l22,47r-2,6l8,66,4,76,,84,7,77,16,67,25,55,35,43,43,31,50,20,57,9,62,xe" fillcolor="#68a22d" stroked="f">
                  <v:path arrowok="t" o:connecttype="custom" o:connectlocs="62,0;55,6;47,16;37,28;33,33;31,37;26,43;22,47;20,53;8,66;4,76;0,84;7,77;16,67;25,55;35,43;43,31;50,20;57,9;62,0" o:connectangles="0,0,0,0,0,0,0,0,0,0,0,0,0,0,0,0,0,0,0,0"/>
                </v:shape>
                <v:group id="Group 82" o:spid="_x0000_s1070" style="position:absolute;left:1289;top:1339;width:42;height:100" coordorigin="1289,1339" coordsize="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83" o:spid="_x0000_s1071" style="position:absolute;left:1289;top:1339;width:42;height:100;visibility:visible;mso-wrap-style:square;v-text-anchor:top" coordsize="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" path="m2,96l,99,2,97r,-1xe" fillcolor="#12350a" stroked="f">
                    <v:path arrowok="t" o:connecttype="custom" o:connectlocs="2,96;0,99;2,97;2,96" o:connectangles="0,0,0,0"/>
                  </v:shape>
                  <v:shape id="Freeform 84" o:spid="_x0000_s1072" style="position:absolute;left:1289;top:1339;width:42;height:100;visibility:visible;mso-wrap-style:square;v-text-anchor:top" coordsize="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" path="m41,2r-2,l39,4r-4,6l29,20,22,33r-2,4l18,41r-2,6l14,51r-2,6l10,62,2,82,,90r2,3l2,96,5,91,11,80,18,66,24,51,31,35,37,21,40,9,41,2xe" fillcolor="#12350a" stroked="f">
                    <v:path arrowok="t" o:connecttype="custom" o:connectlocs="41,2;39,2;39,4;35,10;29,20;22,33;20,37;18,41;16,47;14,51;12,57;10,62;2,82;0,90;2,93;2,96;5,91;11,80;18,66;24,51;31,35;37,21;40,9;41,2" o:connectangles="0,0,0,0,0,0,0,0,0,0,0,0,0,0,0,0,0,0,0,0,0,0,0,0"/>
                  </v:shape>
                  <v:shape id="Freeform 85" o:spid="_x0000_s1073" style="position:absolute;left:1289;top:1339;width:42;height:100;visibility:visible;mso-wrap-style:square;v-text-anchor:top" coordsize="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" path="m41,r,2l41,2,41,xe" fillcolor="#12350a" stroked="f">
                    <v:path arrowok="t" o:connecttype="custom" o:connectlocs="41,0;41,2;41,2;41,0" o:connectangles="0,0,0,0"/>
                  </v:shape>
                </v:group>
                <v:group id="Group 86" o:spid="_x0000_s1074" style="position:absolute;left:1287;top:1341;width:65;height:104" coordorigin="1287,1341" coordsize="6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87" o:spid="_x0000_s1075" style="position:absolute;left:1287;top:1341;width:65;height:104;visibility:visible;mso-wrap-style:square;v-text-anchor:top" coordsize="6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" path="m41,l37,6,26,14,16,35r-2,6l12,45r-2,6l8,55,6,68r,10l4,86,9,78,14,68,20,56,26,43,35,20,39,9,41,xe" fillcolor="#68a22d" stroked="f">
                    <v:path arrowok="t" o:connecttype="custom" o:connectlocs="41,0;37,6;26,14;16,35;14,41;12,45;10,51;8,55;6,68;6,78;4,86;9,78;14,68;20,56;26,43;35,20;39,9;41,0" o:connectangles="0,0,0,0,0,0,0,0,0,0,0,0,0,0,0,0,0,0"/>
                  </v:shape>
                  <v:shape id="Freeform 88" o:spid="_x0000_s1076" style="position:absolute;left:1287;top:1341;width:65;height:104;visibility:visible;mso-wrap-style:square;v-text-anchor:top" coordsize="6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" path="m64,57r-8,4l47,65,37,71,26,78,12,88,2,99,,103r2,l4,101r6,-2l18,95r8,-7l31,86r2,-2l41,80r4,-4l51,72r9,-8l62,59r2,-2xe" fillcolor="#68a22d" stroked="f">
                    <v:path arrowok="t" o:connecttype="custom" o:connectlocs="64,57;56,61;47,65;37,71;26,78;12,88;2,99;0,103;2,103;4,101;10,99;18,95;26,88;31,86;33,84;41,80;45,76;51,72;60,64;62,59;64,57" o:connectangles="0,0,0,0,0,0,0,0,0,0,0,0,0,0,0,0,0,0,0,0,0"/>
                  </v:shape>
                </v:group>
                <v:shape id="Freeform 89" o:spid="_x0000_s1077" style="position:absolute;left:1291;top:1403;width:59;height:40;visibility:visible;mso-wrap-style:square;v-text-anchor:top" coordsize="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" path="m58,l37,10,24,18,14,26,6,33,,39,6,37r8,-4l22,26r4,-2l29,22r8,-4l47,8,53,4,58,xe" fillcolor="#12350a" stroked="f">
                  <v:path arrowok="t" o:connecttype="custom" o:connectlocs="58,0;37,10;24,18;14,26;6,33;0,39;6,37;14,33;22,26;26,24;29,22;37,18;47,8;53,4;58,0" o:connectangles="0,0,0,0,0,0,0,0,0,0,0,0,0,0,0"/>
                </v:shape>
                <v:group id="Group 90" o:spid="_x0000_s1078" style="position:absolute;left:1289;top:1421;width:63;height:23" coordorigin="1289,1421" coordsize="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91" o:spid="_x0000_s1079" style="position:absolute;left:1289;top:1421;width:63;height:23;visibility:visible;mso-wrap-style:square;v-text-anchor:top" coordsize="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" path="m60,l53,2,39,4,26,8,12,12,4,18,,22r4,l10,20,26,16r3,l33,14r4,-4l41,10,43,8,49,6,58,2r2,l60,xe" fillcolor="#68a22d" stroked="f">
                    <v:path arrowok="t" o:connecttype="custom" o:connectlocs="60,0;53,2;39,4;26,8;12,12;4,18;0,22;4,22;10,20;26,16;29,16;33,14;37,10;41,10;43,8;49,6;58,2;60,2;60,0" o:connectangles="0,0,0,0,0,0,0,0,0,0,0,0,0,0,0,0,0,0,0"/>
                  </v:shape>
                  <v:shape id="Freeform 92" o:spid="_x0000_s1080" style="position:absolute;left:1289;top:1421;width:63;height:23;visibility:visible;mso-wrap-style:square;v-text-anchor:top" coordsize="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" path="m62,l60,r,l62,xe" fillcolor="#68a22d" stroked="f">
                    <v:path arrowok="t" o:connecttype="custom" o:connectlocs="62,0;60,0;60,0;62,0" o:connectangles="0,0,0,0"/>
                  </v:shape>
                </v:group>
                <v:group id="Group 93" o:spid="_x0000_s1081" style="position:absolute;left:1287;top:1423;width:61;height:44" coordorigin="1287,1423" coordsize="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94" o:spid="_x0000_s1082" style="position:absolute;left:1287;top:1423;width:61;height:44;visibility:visible;mso-wrap-style:square;v-text-anchor:top" coordsize="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" path="m4,28l2,22,,24r2,l2,43,4,39,4,28xe" fillcolor="#12350a" stroked="f">
                    <v:path arrowok="t" o:connecttype="custom" o:connectlocs="4,28;2,22;0,24;2,24;2,43;4,39;4,28" o:connectangles="0,0,0,0,0,0,0"/>
                  </v:shape>
                  <v:shape id="Freeform 95" o:spid="_x0000_s1083" style="position:absolute;left:1287;top:1423;width:61;height:44;visibility:visible;mso-wrap-style:square;v-text-anchor:top" coordsize="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" path="m39,6l28,8,18,12,6,18r6,-2l28,12r3,l35,10,39,6xe" fillcolor="#12350a" stroked="f">
                    <v:path arrowok="t" o:connecttype="custom" o:connectlocs="39,6;28,8;18,12;6,18;12,16;28,12;31,12;35,10;39,6" o:connectangles="0,0,0,0,0,0,0,0,0"/>
                  </v:shape>
                  <v:shape id="Freeform 96" o:spid="_x0000_s1084" style="position:absolute;left:1287;top:1423;width:61;height:44;visibility:visible;mso-wrap-style:square;v-text-anchor:top" coordsize="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" path="m60,l51,2,39,6r4,l45,4r6,l60,xe" fillcolor="#12350a" stroked="f">
                    <v:path arrowok="t" o:connecttype="custom" o:connectlocs="60,0;51,2;39,6;43,6;45,4;51,4;60,0" o:connectangles="0,0,0,0,0,0,0"/>
                  </v:shape>
                </v:group>
                <v:group id="Group 97" o:spid="_x0000_s1085" style="position:absolute;left:1289;top:1444;width:23;height:23" coordorigin="1289,1444"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98" o:spid="_x0000_s1086" style="position:absolute;left:1289;top:1444;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" path="m3,4l2,2r,2l3,4xe" fillcolor="#68a22d" stroked="f">
                    <v:path arrowok="t" o:connecttype="custom" o:connectlocs="3,4;2,2;2,4;3,4" o:connectangles="0,0,0,0"/>
                  </v:shape>
                  <v:shape id="Freeform 99" o:spid="_x0000_s1087" style="position:absolute;left:1289;top:1444;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" path="m4,2l,,2,2r2,xe" fillcolor="#68a22d" stroked="f">
                    <v:path arrowok="t" o:connecttype="custom" o:connectlocs="4,2;0,0;2,2;4,2" o:connectangles="0,0,0,0"/>
                  </v:shape>
                  <v:shape id="Freeform 100" o:spid="_x0000_s1088" style="position:absolute;left:1289;top:1444;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" path="m4,2r,l4,2r,xe" fillcolor="#68a22d" stroked="f">
                    <v:path arrowok="t" o:connecttype="custom" o:connectlocs="4,2;4,2;4,2;4,2" o:connectangles="0,0,0,0"/>
                  </v:shape>
                  <v:shape id="Freeform 101" o:spid="_x0000_s1089" style="position:absolute;left:1289;top:1444;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" path="m7,10l6,8r,2l7,10xe" fillcolor="#68a22d" stroked="f">
                    <v:path arrowok="t" o:connecttype="custom" o:connectlocs="7,10;6,8;6,10;7,10" o:connectangles="0,0,0,0"/>
                  </v:shape>
                  <v:shape id="Freeform 102" o:spid="_x0000_s1090" style="position:absolute;left:1289;top:1444;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" path="m8,10r-1,l8,12r,-2xe" fillcolor="#68a22d" stroked="f">
                    <v:path arrowok="t" o:connecttype="custom" o:connectlocs="8,10;7,10;8,12;8,10" o:connectangles="0,0,0,0"/>
                  </v:shape>
                  <v:shape id="Freeform 103" o:spid="_x0000_s1091" style="position:absolute;left:1289;top:1444;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" path="m10,18l8,12r,4l10,18xe" fillcolor="#68a22d" stroked="f">
                    <v:path arrowok="t" o:connecttype="custom" o:connectlocs="10,18;8,12;8,16;10,18" o:connectangles="0,0,0,0"/>
                  </v:shape>
                  <v:shape id="Freeform 104" o:spid="_x0000_s1092" style="position:absolute;left:1289;top:1444;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" path="m12,20l10,18r2,4l12,20xe" fillcolor="#68a22d" stroked="f">
                    <v:path arrowok="t" o:connecttype="custom" o:connectlocs="12,20;10,18;12,22;12,20" o:connectangles="0,0,0,0"/>
                  </v:shape>
                  <v:shape id="Freeform 105" o:spid="_x0000_s1093" style="position:absolute;left:1289;top:1444;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" path="m22,12l18,10,14,6,8,4,4,2r,2l3,4,4,5r,1l4,6,6,8r4,l10,10r2,l14,12r4,l20,14r2,l22,12xe" fillcolor="#68a22d" stroked="f">
                    <v:path arrowok="t" o:connecttype="custom" o:connectlocs="22,12;18,10;14,6;8,4;4,2;4,4;3,4;4,5;4,6;4,6;6,8;10,8;10,10;12,10;14,12;18,12;20,14;22,14;22,12" o:connectangles="0,0,0,0,0,0,0,0,0,0,0,0,0,0,0,0,0,0,0"/>
                  </v:shape>
                </v:group>
                <v:group id="Group 106" o:spid="_x0000_s1094" style="position:absolute;left:1258;top:1440;width:56;height:23" coordorigin="1258,1440" coordsize="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107" o:spid="_x0000_s1095" style="position:absolute;left:1258;top:1440;width:56;height:23;visibility:visible;mso-wrap-style:square;v-text-anchor:top" coordsize="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" path="m24,6l18,8r-6,2l6,14,,16r,2l2,18,6,16r4,l14,14r2,l18,12r2,l20,10r2,l24,6xe" fillcolor="#12350a" stroked="f">
                    <v:path arrowok="t" o:connecttype="custom" o:connectlocs="24,6;18,8;12,10;6,14;0,16;0,18;2,18;6,16;10,16;14,14;16,14;18,12;20,12;20,10;22,10;24,6" o:connectangles="0,0,0,0,0,0,0,0,0,0,0,0,0,0,0,0"/>
                  </v:shape>
                  <v:shape id="Freeform 108" o:spid="_x0000_s1096" style="position:absolute;left:1258;top:1440;width:56;height:23;visibility:visible;mso-wrap-style:square;v-text-anchor:top" coordsize="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" path="m26,6r-2,l24,6r2,xe" fillcolor="#12350a" stroked="f">
                    <v:path arrowok="t" o:connecttype="custom" o:connectlocs="26,6;24,6;24,6;26,6" o:connectangles="0,0,0,0"/>
                  </v:shape>
                  <v:shape id="Freeform 109" o:spid="_x0000_s1097" style="position:absolute;left:1258;top:1440;width:56;height:23;visibility:visible;mso-wrap-style:square;v-text-anchor:top" coordsize="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" path="m26,2l18,,2,,6,2r20,xe" fillcolor="#12350a" stroked="f">
                    <v:path arrowok="t" o:connecttype="custom" o:connectlocs="26,2;18,0;2,0;6,2;26,2" o:connectangles="0,0,0,0,0"/>
                  </v:shape>
                  <v:shape id="Freeform 110" o:spid="_x0000_s1098" style="position:absolute;left:1258;top:1440;width:56;height:23;visibility:visible;mso-wrap-style:square;v-text-anchor:top" coordsize="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" path="m31,4l29,2r-3,l31,4xe" fillcolor="#12350a" stroked="f">
                    <v:path arrowok="t" o:connecttype="custom" o:connectlocs="31,4;29,2;26,2;31,4" o:connectangles="0,0,0,0"/>
                  </v:shape>
                  <v:shape id="Freeform 111" o:spid="_x0000_s1099" style="position:absolute;left:1258;top:1440;width:56;height:23;visibility:visible;mso-wrap-style:square;v-text-anchor:top" coordsize="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" path="m31,4l26,6r3,l31,4xe" fillcolor="#12350a" stroked="f">
                    <v:path arrowok="t" o:connecttype="custom" o:connectlocs="31,4;26,6;29,6;31,4" o:connectangles="0,0,0,0"/>
                  </v:shape>
                  <v:shape id="Freeform 112" o:spid="_x0000_s1100" style="position:absolute;left:1258;top:1440;width:56;height:23;visibility:visible;mso-wrap-style:square;v-text-anchor:top" coordsize="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" path="m55,10l51,8,45,6,41,4r-8,l35,6r,1l33,6r,2l41,16r4,2l49,22,47,18,39,10,36,8r7,l47,10r8,xe" fillcolor="#12350a" stroked="f">
                    <v:path arrowok="t" o:connecttype="custom" o:connectlocs="55,10;51,8;45,6;41,4;33,4;35,6;35,7;33,6;33,8;41,16;45,18;49,22;47,18;39,10;36,8;43,8;47,10;55,10" o:connectangles="0,0,0,0,0,0,0,0,0,0,0,0,0,0,0,0,0,0"/>
                  </v:shape>
                </v:group>
                <v:group id="Group 113" o:spid="_x0000_s1101" style="position:absolute;left:1256;top:1444;width:30;height:25" coordorigin="1256,1444" coordsize="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114" o:spid="_x0000_s1102" style="position:absolute;left:1256;top:1444;width:30;height:25;visibility:visible;mso-wrap-style:square;v-text-anchor:top" coordsize="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" path="m8,22l6,24r2,l8,22xe" fillcolor="#68a22d" stroked="f">
                    <v:path arrowok="t" o:connecttype="custom" o:connectlocs="8,22;6,24;8,24;8,22" o:connectangles="0,0,0,0"/>
                  </v:shape>
                  <v:shape id="Freeform 115" o:spid="_x0000_s1103" style="position:absolute;left:1256;top:1444;width:30;height:25;visibility:visible;mso-wrap-style:square;v-text-anchor:top" coordsize="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" path="m29,2l22,6,10,18,8,22r2,-2l14,18,26,6r,-2l29,2xe" fillcolor="#68a22d" stroked="f">
                    <v:path arrowok="t" o:connecttype="custom" o:connectlocs="29,2;22,6;10,18;8,22;10,20;14,18;26,6;26,4;29,2" o:connectangles="0,0,0,0,0,0,0,0,0"/>
                  </v:shape>
                  <v:shape id="Freeform 116" o:spid="_x0000_s1104" style="position:absolute;left:1256;top:1444;width:30;height:25;visibility:visible;mso-wrap-style:square;v-text-anchor:top" coordsize="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" path="m29,l20,,4,4,,6r8,l12,4r8,l29,xe" fillcolor="#68a22d" stroked="f">
                    <v:path arrowok="t" o:connecttype="custom" o:connectlocs="29,0;20,0;4,4;0,6;8,6;12,4;20,4;29,0" o:connectangles="0,0,0,0,0,0,0,0"/>
                  </v:shape>
                </v:group>
                <v:group id="Group 117" o:spid="_x0000_s1105" style="position:absolute;left:1273;top:1326;width:44;height:58" coordorigin="1273,1326" coordsize="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118" o:spid="_x0000_s1106" style="position:absolute;left:1273;top:1326;width:44;height:58;visibility:visible;mso-wrap-style:square;v-text-anchor:top" coordsize="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" path="m16,55l14,53r,-8l12,41r,-2l10,37r,-4l8,31r,-3l6,22,4,16,2,12,,12,,22,4,33,8,43r4,8l16,57r,-2xe" fillcolor="#7ece38" stroked="f">
                    <v:path arrowok="t" o:connecttype="custom" o:connectlocs="16,55;14,53;14,45;12,41;12,39;10,37;10,33;8,31;8,28;6,22;4,16;2,12;0,12;0,22;4,33;8,43;12,51;16,57;16,55" o:connectangles="0,0,0,0,0,0,0,0,0,0,0,0,0,0,0,0,0,0,0"/>
                  </v:shape>
                  <v:shape id="Freeform 119" o:spid="_x0000_s1107" style="position:absolute;left:1273;top:1326;width:44;height:58;visibility:visible;mso-wrap-style:square;v-text-anchor:top" coordsize="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" path="m43,l37,6r-2,4l31,16r-2,2l29,20r-3,2l24,24r,2l22,28r-2,5l18,37r-2,2l16,43r4,-4l29,31,41,10,43,2,43,xe" fillcolor="#7ece38" stroked="f">
                    <v:path arrowok="t" o:connecttype="custom" o:connectlocs="43,0;37,6;35,10;31,16;29,18;29,20;26,22;24,24;24,26;22,28;20,33;18,37;16,39;16,43;20,39;29,31;41,10;43,2;43,0" o:connectangles="0,0,0,0,0,0,0,0,0,0,0,0,0,0,0,0,0,0,0"/>
                  </v:shape>
                </v:group>
                <v:shape id="Freeform 120" o:spid="_x0000_s1108" style="position:absolute;left:1289;top:1357;width:21;height:46;visibility:visible;mso-wrap-style:square;v-text-anchor:top"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" path="m20,l18,,16,4r-2,6l10,16r,2l8,20r,4l6,26r,2l4,33r,4l,45,4,39r6,-8l14,20,18,10,20,2,20,xe" fillcolor="#68a22d" stroked="f">
                  <v:path arrowok="t" o:connecttype="custom" o:connectlocs="20,0;18,0;16,4;14,10;10,16;10,18;8,20;8,24;6,26;6,28;4,33;4,37;0,45;4,39;10,31;14,20;18,10;20,2;20,0" o:connectangles="0,0,0,0,0,0,0,0,0,0,0,0,0,0,0,0,0,0,0"/>
                </v:shape>
                <v:shape id="Picture 121" o:spid="_x0000_s1109" type="#_x0000_t75" style="position:absolute;left:1219;top:1280;width:12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">
                  <v:imagedata r:id="rId69" o:title=""/>
                </v:shape>
                <v:shape id="Picture 122" o:spid="_x0000_s1110" type="#_x0000_t75" style="position:absolute;left:1240;top:1280;width:10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">
                  <v:imagedata r:id="rId70" o:title=""/>
                </v:shape>
                <v:shape id="Picture 123" o:spid="_x0000_s1111" type="#_x0000_t75" style="position:absolute;left:1257;top:1280;width:6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">
                  <v:imagedata r:id="rId71" o:title=""/>
                </v:shape>
                <v:shape id="Freeform 124" o:spid="_x0000_s1112" style="position:absolute;left:1271;top:1306;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" path="m33,8l18,10r,-2l10,r2,10l12,11,,18,14,16r8,8l20,14,33,8xe" fillcolor="#e3eaec" stroked="f">
                  <v:path arrowok="t" o:connecttype="custom" o:connectlocs="33,8;18,10;18,8;10,0;12,10;12,11;0,18;14,16;22,24;20,14;33,8" o:connectangles="0,0,0,0,0,0,0,0,0,0,0"/>
                </v:shape>
                <v:shape id="Freeform 125" o:spid="_x0000_s1113" style="position:absolute;left:1271;top:1306;width:36;height:25;visibility:visible;mso-wrap-style:square;v-text-anchor:top" coordsize="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" path="m35,14l22,10,26,,18,6r,6l18,12r,l18,12r,-6l16,8r,2l,10r12,4l10,24r8,-8l20,14r15,xe" fillcolor="#f9fbfb" stroked="f">
                  <v:path arrowok="t" o:connecttype="custom" o:connectlocs="35,14;22,10;26,0;18,6;18,12;18,12;18,12;18,12;18,6;16,8;16,10;0,10;12,14;10,24;18,16;20,14;35,14" o:connectangles="0,0,0,0,0,0,0,0,0,0,0,0,0,0,0,0,0"/>
                </v:shape>
                <v:shape id="Freeform 126" o:spid="_x0000_s1114" style="position:absolute;left:1277;top:1312;width:21;height: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" path="m14,l10,,4,2,2,4,,8r2,2l10,14r6,-2l18,10,20,6,14,xe" fillcolor="#ea9f15" stroked="f">
                  <v:path arrowok="t" o:connecttype="custom" o:connectlocs="14,0;10,0;4,2;2,4;0,8;2,10;10,14;16,12;18,10;20,6;14,0" o:connectangles="0,0,0,0,0,0,0,0,0,0,0"/>
                </v:shape>
                <v:shape id="Freeform 127" o:spid="_x0000_s1115" style="position:absolute;left:1281;top:1314;width:15;height:11;visibility:visible;mso-wrap-style:square;v-text-anchor:top" coordsize="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" path="m8,l4,2,2,4,,6r2,4l4,10r2,l10,8r2,l14,6,12,4,8,xe" fillcolor="#e83a17" stroked="f">
                  <v:path arrowok="t" o:connecttype="custom" o:connectlocs="8,0;4,2;2,4;0,6;2,10;4,10;6,10;10,8;12,8;14,6;12,4;8,0" o:connectangles="0,0,0,0,0,0,0,0,0,0,0,0"/>
                </v:shape>
                <v:shape id="Freeform 128" o:spid="_x0000_s1116" style="position:absolute;left:1155;top:1372;width:63;height:120;visibility:visible;mso-wrap-style:square;v-text-anchor:top" coordsize="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" path="m62,l58,r,2l60,115,51,99,47,88,39,72,35,68,33,62,31,57,26,51,18,35,10,22,4,16r,-2l2,14,,12,3,22,8,35r8,16l24,68,35,84r9,14l53,109r7,8l60,119,62,2,62,xe" fillcolor="#12350a" stroked="f">
                  <v:path arrowok="t" o:connecttype="custom" o:connectlocs="62,0;58,0;58,2;60,115;51,99;47,88;39,72;35,68;33,62;31,57;26,51;18,35;10,22;4,16;4,14;2,14;0,12;3,22;8,35;16,51;24,68;35,84;44,98;53,109;60,117;60,119;62,2;62,0" o:connectangles="0,0,0,0,0,0,0,0,0,0,0,0,0,0,0,0,0,0,0,0,0,0,0,0,0,0,0,0"/>
                </v:shape>
                <v:shape id="Freeform 129" o:spid="_x0000_s1117" style="position:absolute;left:1157;top:1388;width:54;height:91;visibility:visible;mso-wrap-style:square;v-text-anchor:top" coordsize="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" path="m,l3,10,9,21r6,12l22,45,39,71r8,11l53,90,51,82,47,72,37,59,35,55,31,51,29,45,26,41,22,35,14,18,6,6,,xe" fillcolor="#68a22d" stroked="f">
                  <v:path arrowok="t" o:connecttype="custom" o:connectlocs="0,0;3,10;9,21;15,33;22,45;39,71;47,82;53,90;51,82;47,72;37,59;35,55;31,51;29,45;26,41;22,35;14,18;6,6;0,0" o:connectangles="0,0,0,0,0,0,0,0,0,0,0,0,0,0,0,0,0,0,0"/>
                </v:shape>
                <v:group id="Group 130" o:spid="_x0000_s1118" style="position:absolute;left:1179;top:1380;width:34;height:104" coordorigin="1179,1380" coordsize="3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131" o:spid="_x0000_s1119" style="position:absolute;left:1179;top:1380;width:34;height:104;visibility:visible;mso-wrap-style:square;v-text-anchor:top" coordsize="3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" path="m2,2l,2,,9,3,22,6,37r6,16l17,69r5,14l28,95r5,8l33,97,29,93,28,83,26,74,22,64r,-5l18,53r,-8l16,39,14,35,10,22,6,12,2,4,2,2xe" fillcolor="#12350a" stroked="f">
                    <v:path arrowok="t" o:connecttype="custom" o:connectlocs="2,2;0,2;0,9;3,22;6,37;12,53;17,69;22,83;28,95;33,103;33,97;29,93;28,83;26,74;22,64;22,59;18,53;18,45;16,39;14,35;10,22;6,12;2,4;2,2" o:connectangles="0,0,0,0,0,0,0,0,0,0,0,0,0,0,0,0,0,0,0,0,0,0,0,0"/>
                  </v:shape>
                  <v:shape id="Freeform 132" o:spid="_x0000_s1120" style="position:absolute;left:1179;top:1380;width:34;height:104;visibility:visible;mso-wrap-style:square;v-text-anchor:top" coordsize="3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" path="m,l,2r,l,xe" fillcolor="#12350a" stroked="f">
                    <v:path arrowok="t" o:connecttype="custom" o:connectlocs="0,0;0,2;0,2;0,0" o:connectangles="0,0,0,0"/>
                  </v:shape>
                </v:group>
                <v:group id="Group 133" o:spid="_x0000_s1121" style="position:absolute;left:1157;top:1386;width:61;height:104" coordorigin="1157,1386" coordsize="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134" o:spid="_x0000_s1122" style="position:absolute;left:1157;top:1386;width:61;height:104;visibility:visible;mso-wrap-style:square;v-text-anchor:top" coordsize="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" path="m55,68l51,57r,-4l49,47,47,43r,-4l45,33,43,28,39,16,31,8,26,r1,8l29,19r4,12l41,56r5,13l51,80r4,8l53,80,55,68xe" fillcolor="#68a22d" stroked="f">
                    <v:path arrowok="t" o:connecttype="custom" o:connectlocs="55,68;51,57;51,53;49,47;47,43;47,39;45,33;43,28;39,16;31,8;26,0;27,8;29,19;33,31;41,56;46,69;51,80;55,88;53,80;55,68" o:connectangles="0,0,0,0,0,0,0,0,0,0,0,0,0,0,0,0,0,0,0,0"/>
                  </v:shape>
                  <v:shape id="Freeform 135" o:spid="_x0000_s1123" style="position:absolute;left:1157;top:1386;width:61;height:104;visibility:visible;mso-wrap-style:square;v-text-anchor:top" coordsize="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" path="m60,103l47,84,35,74,25,67,16,60,7,55,,51r,4l4,55r4,4l18,70r2,4l24,76r2,2l29,82r4,2l41,93r8,4l55,101r3,l58,103r2,xe" fillcolor="#68a22d" stroked="f">
                    <v:path arrowok="t" o:connecttype="custom" o:connectlocs="60,103;47,84;35,74;25,67;16,60;7,55;0,51;0,55;4,55;8,59;18,70;20,74;24,76;26,78;29,82;33,84;41,93;49,97;55,101;58,101;58,103;60,103" o:connectangles="0,0,0,0,0,0,0,0,0,0,0,0,0,0,0,0,0,0,0,0,0,0"/>
                  </v:shape>
                </v:group>
                <v:shape id="Freeform 136" o:spid="_x0000_s1124" style="position:absolute;left:1159;top:1444;width:54;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" path="m,l8,8r8,6l18,18r4,2l24,22r2,4l31,28r8,9l47,41r6,4l49,39,41,31,31,22,18,12,8,4,,xe" fillcolor="#12350a" stroked="f">
                  <v:path arrowok="t" o:connecttype="custom" o:connectlocs="0,0;8,8;16,14;18,18;22,20;24,22;26,26;31,28;39,37;47,41;53,45;49,39;41,31;31,22;18,12;8,4;0,0" o:connectangles="0,0,0,0,0,0,0,0,0,0,0,0,0,0,0,0,0"/>
                </v:shape>
                <v:group id="Group 137" o:spid="_x0000_s1125" style="position:absolute;left:1155;top:1463;width:61;height:29" coordorigin="1155,1463" coordsize="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138" o:spid="_x0000_s1126" style="position:absolute;left:1155;top:1463;width:61;height:29;visibility:visible;mso-wrap-style:square;v-text-anchor:top" coordsize="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" path="m2,r,2l4,2r8,4l18,10r2,2l24,12r5,4l33,16r2,2l41,22r8,2l55,26r3,2l60,28,58,26,49,20,20,8,8,2,2,xe" fillcolor="#68a22d" stroked="f">
                    <v:path arrowok="t" o:connecttype="custom" o:connectlocs="2,0;2,2;4,2;12,6;18,10;20,12;24,12;29,16;33,16;35,18;41,22;49,24;55,26;58,28;60,28;58,26;49,20;20,8;8,2;2,0" o:connectangles="0,0,0,0,0,0,0,0,0,0,0,0,0,0,0,0,0,0,0,0"/>
                  </v:shape>
                  <v:shape id="Freeform 139" o:spid="_x0000_s1127" style="position:absolute;left:1155;top:1463;width:61;height:29;visibility:visible;mso-wrap-style:square;v-text-anchor:top" coordsize="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" path="m2,l,,2,r,xe" fillcolor="#68a22d" stroked="f">
                    <v:path arrowok="t" o:connecttype="custom" o:connectlocs="2,0;0,0;2,0;2,0" o:connectangles="0,0,0,0"/>
                  </v:shape>
                </v:group>
                <v:group id="Group 140" o:spid="_x0000_s1128" style="position:absolute;left:1159;top:1390;width:127;height:100" coordorigin="1159,1390" coordsize="1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141" o:spid="_x0000_s1129" style="position:absolute;left:1159;top:1390;width:127;height:100;visibility:visible;mso-wrap-style:square;v-text-anchor:top" coordsize="1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" path="m53,99l49,95,41,90,31,86,18,80,8,76,,74r2,2l8,80r8,2l18,84r4,l26,88r5,l33,90r6,5l47,97r6,2xe" fillcolor="#12350a" stroked="f">
                    <v:path arrowok="t" o:connecttype="custom" o:connectlocs="53,99;49,95;41,90;31,86;18,80;8,76;0,74;2,76;8,80;16,82;18,84;22,84;26,88;31,88;33,90;39,95;47,97;53,99" o:connectangles="0,0,0,0,0,0,0,0,0,0,0,0,0,0,0,0,0,0"/>
                  </v:shape>
                  <v:shape id="Freeform 142" o:spid="_x0000_s1130" style="position:absolute;left:1159;top:1390;width:127;height:100;visibility:visible;mso-wrap-style:square;v-text-anchor:top" coordsize="1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" path="m126,l115,10r-8,10l97,33r-4,4l91,41r-5,6l82,51r-2,6l76,62,64,82r-4,8l57,93r-2,4l55,99r9,-8l74,81,84,68,95,53,105,37r9,-14l121,10,126,xe" fillcolor="#12350a" stroked="f">
                    <v:path arrowok="t" o:connecttype="custom" o:connectlocs="126,0;115,10;107,20;97,33;93,37;91,41;86,47;82,51;80,57;76,62;64,82;60,90;57,93;55,97;55,99;64,91;74,81;84,68;95,53;105,37;114,23;121,10;126,0" o:connectangles="0,0,0,0,0,0,0,0,0,0,0,0,0,0,0,0,0,0,0,0,0,0,0"/>
                  </v:shape>
                </v:group>
                <v:shape id="Freeform 143" o:spid="_x0000_s1131" style="position:absolute;left:1219;top:1395;width:63;height:85;visibility:visible;mso-wrap-style:square;v-text-anchor:top" coordsize="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" path="m62,l55,6,47,16,37,28r-4,5l31,37r-5,6l22,47r-2,6l8,66,4,76,,84,7,77,16,67,25,55,35,43,43,31,51,20,57,9,62,xe" fillcolor="#68a22d" stroked="f">
                  <v:path arrowok="t" o:connecttype="custom" o:connectlocs="62,0;55,6;47,16;37,28;33,33;31,37;26,43;22,47;20,53;8,66;4,76;0,84;7,77;16,67;25,55;35,43;43,31;51,20;57,9;62,0" o:connectangles="0,0,0,0,0,0,0,0,0,0,0,0,0,0,0,0,0,0,0,0"/>
                </v:shape>
                <v:group id="Group 144" o:spid="_x0000_s1132" style="position:absolute;left:1215;top:1384;width:42;height:100" coordorigin="1215,1384" coordsize="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145" o:spid="_x0000_s1133" style="position:absolute;left:1215;top:1384;width:42;height:100;visibility:visible;mso-wrap-style:square;v-text-anchor:top" coordsize="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" path="m2,96l,99,2,97r,-1xe" fillcolor="#12350a" stroked="f">
                    <v:path arrowok="t" o:connecttype="custom" o:connectlocs="2,96;0,99;2,97;2,96" o:connectangles="0,0,0,0"/>
                  </v:shape>
                  <v:shape id="Freeform 146" o:spid="_x0000_s1134" style="position:absolute;left:1215;top:1384;width:42;height:100;visibility:visible;mso-wrap-style:square;v-text-anchor:top" coordsize="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" path="m41,2r-2,l39,4r-4,6l28,20,22,33r-4,8l16,47r-2,4l12,57r-2,5l6,72,2,82,,90r2,3l2,96,5,91,11,80,18,66,24,51,31,35,36,21,40,9,41,2xe" fillcolor="#12350a" stroked="f">
                    <v:path arrowok="t" o:connecttype="custom" o:connectlocs="41,2;39,2;39,4;35,10;28,20;22,33;18,41;16,47;14,51;12,57;10,62;6,72;2,82;0,90;2,93;2,96;5,91;11,80;18,66;24,51;31,35;36,21;40,9;41,2" o:connectangles="0,0,0,0,0,0,0,0,0,0,0,0,0,0,0,0,0,0,0,0,0,0,0,0"/>
                  </v:shape>
                  <v:shape id="Freeform 147" o:spid="_x0000_s1135" style="position:absolute;left:1215;top:1384;width:42;height:100;visibility:visible;mso-wrap-style:square;v-text-anchor:top" coordsize="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" path="m41,r,2l41,2,41,xe" fillcolor="#12350a" stroked="f">
                    <v:path arrowok="t" o:connecttype="custom" o:connectlocs="41,0;41,2;41,2;41,0" o:connectangles="0,0,0,0"/>
                  </v:shape>
                </v:group>
                <v:group id="Group 148" o:spid="_x0000_s1136" style="position:absolute;left:1213;top:1388;width:65;height:102" coordorigin="1213,1388" coordsize="6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149" o:spid="_x0000_s1137" style="position:absolute;left:1213;top:1388;width:65;height:102;visibility:visible;mso-wrap-style:square;v-text-anchor:top" coordsize="6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" path="m41,l37,6,26,14,16,35r-2,6l12,45r-2,6l8,55,6,66r,12l4,86,9,78,14,68,20,56,26,43,35,20,39,9,41,xe" fillcolor="#68a22d" stroked="f">
                    <v:path arrowok="t" o:connecttype="custom" o:connectlocs="41,0;37,6;26,14;16,35;14,41;12,45;10,51;8,55;6,66;6,78;4,86;9,78;14,68;20,56;26,43;35,20;39,9;41,0" o:connectangles="0,0,0,0,0,0,0,0,0,0,0,0,0,0,0,0,0,0"/>
                  </v:shape>
                  <v:shape id="Freeform 150" o:spid="_x0000_s1138" style="position:absolute;left:1213;top:1388;width:65;height:102;visibility:visible;mso-wrap-style:square;v-text-anchor:top" coordsize="6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" path="m64,55r-8,4l47,63,37,69,26,76,12,86,2,97,,101r2,l4,99r6,-2l18,93r8,-7l31,84r2,-2l41,78r4,-4l51,70,64,57r,-2xe" fillcolor="#68a22d" stroked="f">
                    <v:path arrowok="t" o:connecttype="custom" o:connectlocs="64,55;56,59;47,63;37,69;26,76;12,86;2,97;0,101;2,101;4,99;10,97;18,93;26,86;31,84;33,82;41,78;45,74;51,70;64,57;64,55" o:connectangles="0,0,0,0,0,0,0,0,0,0,0,0,0,0,0,0,0,0,0,0"/>
                  </v:shape>
                </v:group>
                <v:shape id="Freeform 151" o:spid="_x0000_s1139" style="position:absolute;left:1217;top:1448;width:59;height:40;visibility:visible;mso-wrap-style:square;v-text-anchor:top" coordsize="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" path="m58,l37,10,24,18,14,26,6,33,,39,6,37r8,-4l22,26r4,-2l29,22r8,-4l47,8,53,4,58,xe" fillcolor="#12350a" stroked="f">
                  <v:path arrowok="t" o:connecttype="custom" o:connectlocs="58,0;37,10;24,18;14,26;6,33;0,39;6,37;14,33;22,26;26,24;29,22;37,18;47,8;53,4;58,0" o:connectangles="0,0,0,0,0,0,0,0,0,0,0,0,0,0,0"/>
                </v:shape>
                <v:shape id="Freeform 152" o:spid="_x0000_s1140" style="position:absolute;left:1213;top:1467;width:63;height:23;visibility:visible;mso-wrap-style:square;v-text-anchor:top" coordsize="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" path="m62,l53,2,39,4,26,8,12,12,4,18,,22r4,l10,20,26,16r3,l33,14r4,-4l41,10,43,8,49,6,58,2r4,l62,xe" fillcolor="#68a22d" stroked="f">
                  <v:path arrowok="t" o:connecttype="custom" o:connectlocs="62,0;53,2;39,4;26,8;12,12;4,18;0,22;4,22;10,20;26,16;29,16;33,14;37,10;41,10;43,8;49,6;58,2;62,2;62,0" o:connectangles="0,0,0,0,0,0,0,0,0,0,0,0,0,0,0,0,0,0,0"/>
                </v:shape>
                <v:group id="Group 153" o:spid="_x0000_s1141" style="position:absolute;left:1213;top:1471;width:61;height:42" coordorigin="1213,1471" coordsize="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154" o:spid="_x0000_s1142" style="position:absolute;left:1213;top:1471;width:61;height:42;visibility:visible;mso-wrap-style:square;v-text-anchor:top" coordsize="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" path="m4,26l2,20,,22r2,l2,41,4,37,4,26xe" fillcolor="#12350a" stroked="f">
                    <v:path arrowok="t" o:connecttype="custom" o:connectlocs="4,26;2,20;0,22;2,22;2,41;4,37;4,26" o:connectangles="0,0,0,0,0,0,0"/>
                  </v:shape>
                  <v:shape id="Freeform 155" o:spid="_x0000_s1143" style="position:absolute;left:1213;top:1471;width:61;height:42;visibility:visible;mso-wrap-style:square;v-text-anchor:top" coordsize="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" path="m39,6l29,8,18,12,6,18r6,-2l29,12r2,l35,10,39,6xe" fillcolor="#12350a" stroked="f">
                    <v:path arrowok="t" o:connecttype="custom" o:connectlocs="39,6;29,8;18,12;6,18;12,16;29,12;31,12;35,10;39,6" o:connectangles="0,0,0,0,0,0,0,0,0"/>
                  </v:shape>
                  <v:shape id="Freeform 156" o:spid="_x0000_s1144" style="position:absolute;left:1213;top:1471;width:61;height:42;visibility:visible;mso-wrap-style:square;v-text-anchor:top" coordsize="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" path="m45,4l39,6r4,l45,4xe" fillcolor="#12350a" stroked="f">
                    <v:path arrowok="t" o:connecttype="custom" o:connectlocs="45,4;39,6;43,6;45,4" o:connectangles="0,0,0,0"/>
                  </v:shape>
                  <v:shape id="Freeform 157" o:spid="_x0000_s1145" style="position:absolute;left:1213;top:1471;width:61;height:42;visibility:visible;mso-wrap-style:square;v-text-anchor:top" coordsize="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" path="m60,l51,2,45,4r6,l60,xe" fillcolor="#12350a" stroked="f">
                    <v:path arrowok="t" o:connecttype="custom" o:connectlocs="60,0;51,2;45,4;51,4;60,0" o:connectangles="0,0,0,0,0"/>
                  </v:shape>
                </v:group>
                <v:group id="Group 158" o:spid="_x0000_s1146" style="position:absolute;left:1215;top:1490;width:23;height:23" coordorigin="1215,1490"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159" o:spid="_x0000_s1147" style="position:absolute;left:1215;top:1490;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" path="m7,10l6,8r,2l7,10xe" fillcolor="#68a22d" stroked="f">
                    <v:path arrowok="t" o:connecttype="custom" o:connectlocs="7,10;6,8;6,10;7,10" o:connectangles="0,0,0,0"/>
                  </v:shape>
                  <v:shape id="Freeform 160" o:spid="_x0000_s1148" style="position:absolute;left:1215;top:1490;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" path="m8,10r-1,l8,12r,-2xe" fillcolor="#68a22d" stroked="f">
                    <v:path arrowok="t" o:connecttype="custom" o:connectlocs="8,10;7,10;8,12;8,10" o:connectangles="0,0,0,0"/>
                  </v:shape>
                  <v:shape id="Freeform 161" o:spid="_x0000_s1149" style="position:absolute;left:1215;top:1490;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" path="m10,18l8,12r,4l10,18xe" fillcolor="#68a22d" stroked="f">
                    <v:path arrowok="t" o:connecttype="custom" o:connectlocs="10,18;8,12;8,16;10,18" o:connectangles="0,0,0,0"/>
                  </v:shape>
                  <v:shape id="Freeform 162" o:spid="_x0000_s1150" style="position:absolute;left:1215;top:1490;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" path="m12,20l10,18r2,4l12,20xe" fillcolor="#68a22d" stroked="f">
                    <v:path arrowok="t" o:connecttype="custom" o:connectlocs="12,20;10,18;12,22;12,20" o:connectangles="0,0,0,0"/>
                  </v:shape>
                  <v:shape id="Freeform 163" o:spid="_x0000_s1151" style="position:absolute;left:1215;top:1490;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" path="m22,12l18,10,14,6,8,4,,,,4,2,6,3,4,2,2,4,4,3,4,4,5r,1l4,6,6,8r4,l10,10r2,l14,12r4,l20,14r2,l22,12xe" fillcolor="#68a22d" stroked="f">
                    <v:path arrowok="t" o:connecttype="custom" o:connectlocs="22,12;18,10;14,6;8,4;0,0;0,4;2,6;3,4;2,2;4,4;3,4;4,5;4,6;4,6;6,8;10,8;10,10;12,10;14,12;18,12;20,14;22,14;22,12" o:connectangles="0,0,0,0,0,0,0,0,0,0,0,0,0,0,0,0,0,0,0,0,0,0,0"/>
                  </v:shape>
                </v:group>
                <v:group id="Group 164" o:spid="_x0000_s1152" style="position:absolute;left:1184;top:1485;width:56;height:23" coordorigin="1184,1485" coordsize="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165" o:spid="_x0000_s1153" style="position:absolute;left:1184;top:1485;width:56;height:23;visibility:visible;mso-wrap-style:square;v-text-anchor:top" coordsize="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" path="m26,2l18,,2,,6,2r20,xe" fillcolor="#12350a" stroked="f">
                    <v:path arrowok="t" o:connecttype="custom" o:connectlocs="26,2;18,0;2,0;6,2;26,2" o:connectangles="0,0,0,0,0"/>
                  </v:shape>
                  <v:shape id="Freeform 166" o:spid="_x0000_s1154" style="position:absolute;left:1184;top:1485;width:56;height:23;visibility:visible;mso-wrap-style:square;v-text-anchor:top" coordsize="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" path="m31,4l29,2r-3,l31,4xe" fillcolor="#12350a" stroked="f">
                    <v:path arrowok="t" o:connecttype="custom" o:connectlocs="31,4;29,2;26,2;31,4" o:connectangles="0,0,0,0"/>
                  </v:shape>
                  <v:shape id="Freeform 167" o:spid="_x0000_s1155" style="position:absolute;left:1184;top:1485;width:56;height:23;visibility:visible;mso-wrap-style:square;v-text-anchor:top" coordsize="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" path="m31,4l26,6,18,8r-6,2l6,14,,16r,2l2,18,6,16r4,l14,14r2,l18,12r2,l20,10r2,l24,8,29,6,31,4xe" fillcolor="#12350a" stroked="f">
                    <v:path arrowok="t" o:connecttype="custom" o:connectlocs="31,4;26,6;18,8;12,10;6,14;0,16;0,18;2,18;6,16;10,16;14,14;16,14;18,12;20,12;20,10;22,10;24,8;29,6;31,4" o:connectangles="0,0,0,0,0,0,0,0,0,0,0,0,0,0,0,0,0,0,0"/>
                  </v:shape>
                  <v:shape id="Freeform 168" o:spid="_x0000_s1156" style="position:absolute;left:1184;top:1485;width:56;height:23;visibility:visible;mso-wrap-style:square;v-text-anchor:top" coordsize="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" path="m55,10l51,8,45,6,41,4,31,4r2,2l35,6r,1l33,6r,2l41,16r4,2l49,22,47,18,39,10,36,8r7,l47,10r8,xe" fillcolor="#12350a" stroked="f">
                    <v:path arrowok="t" o:connecttype="custom" o:connectlocs="55,10;51,8;45,6;41,4;31,4;33,6;35,6;35,7;33,6;33,8;41,16;45,18;49,22;47,18;39,10;36,8;43,8;47,10;55,10" o:connectangles="0,0,0,0,0,0,0,0,0,0,0,0,0,0,0,0,0,0,0"/>
                  </v:shape>
                </v:group>
                <v:group id="Group 169" o:spid="_x0000_s1157" style="position:absolute;left:1182;top:1490;width:34;height:25" coordorigin="1182,1490"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170" o:spid="_x0000_s1158" style="position:absolute;left:1182;top:1490;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" path="m8,22l6,24r2,l8,22xe" fillcolor="#68a22d" stroked="f">
                    <v:path arrowok="t" o:connecttype="custom" o:connectlocs="8,22;6,24;8,24;8,22" o:connectangles="0,0,0,0"/>
                  </v:shape>
                  <v:shape id="Freeform 171" o:spid="_x0000_s1159" style="position:absolute;left:1182;top:1490;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" path="m33,l31,,20,,4,4,,6r8,l12,4r8,l24,2r4,l22,6,10,18,8,22r2,-2l14,18,26,6,28,4,31,2r,-1l33,xe" fillcolor="#68a22d" stroked="f">
                    <v:path arrowok="t" o:connecttype="custom" o:connectlocs="33,0;31,0;20,0;4,4;0,6;8,6;12,4;20,4;24,2;28,2;22,6;10,18;8,22;10,20;14,18;26,6;28,4;31,2;31,1;33,0" o:connectangles="0,0,0,0,0,0,0,0,0,0,0,0,0,0,0,0,0,0,0,0"/>
                  </v:shape>
                </v:group>
                <v:group id="Group 172" o:spid="_x0000_s1160" style="position:absolute;left:1198;top:1374;width:44;height:56" coordorigin="1198,1374" coordsize="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173" o:spid="_x0000_s1161" style="position:absolute;left:1198;top:1374;width:44;height:56;visibility:visible;mso-wrap-style:square;v-text-anchor:top" coordsize="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" path="m16,55l14,51r,-8l12,39r,-2l10,35r,-4l8,28r,-2l6,20,4,14,2,10,,10,,20,8,41r4,8l16,55xe" fillcolor="#7ece38" stroked="f">
                    <v:path arrowok="t" o:connecttype="custom" o:connectlocs="16,55;14,51;14,43;12,39;12,37;10,35;10,31;8,28;8,26;6,20;4,14;2,10;0,10;0,20;8,41;12,49;16,55" o:connectangles="0,0,0,0,0,0,0,0,0,0,0,0,0,0,0,0,0"/>
                  </v:shape>
                  <v:shape id="Freeform 174" o:spid="_x0000_s1162" style="position:absolute;left:1198;top:1374;width:44;height:56;visibility:visible;mso-wrap-style:square;v-text-anchor:top" coordsize="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" path="m43,l37,6r-2,4l31,16r-3,2l28,20r-4,4l24,26r-2,2l18,37r-2,2l16,43,28,31,41,10,43,2,43,xe" fillcolor="#7ece38" stroked="f">
                    <v:path arrowok="t" o:connecttype="custom" o:connectlocs="43,0;37,6;35,10;31,16;28,18;28,20;24,24;24,26;22,28;18,37;16,39;16,43;28,31;41,10;43,2;43,0" o:connectangles="0,0,0,0,0,0,0,0,0,0,0,0,0,0,0,0"/>
                  </v:shape>
                </v:group>
                <v:shape id="Freeform 175" o:spid="_x0000_s1163" style="position:absolute;left:1215;top:1405;width:21;height:46;visibility:visible;mso-wrap-style:square;v-text-anchor:top"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" path="m20,l18,,16,4r-2,6l10,16r,2l8,20r,4l6,26r,2l4,33r,4l2,41,,43r,2l4,39r6,-8l18,10,20,2,20,xe" fillcolor="#68a22d" stroked="f">
                  <v:path arrowok="t" o:connecttype="custom" o:connectlocs="20,0;18,0;16,4;14,10;10,16;10,18;8,20;8,24;6,26;6,28;4,33;4,37;2,41;0,43;0,45;4,39;10,31;18,10;20,2;20,0" o:connectangles="0,0,0,0,0,0,0,0,0,0,0,0,0,0,0,0,0,0,0,0"/>
                </v:shape>
                <v:shape id="Picture 176" o:spid="_x0000_s1164" type="#_x0000_t75" style="position:absolute;left:1157;top:1321;width:12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">
                  <v:imagedata r:id="rId72" o:title=""/>
                </v:shape>
                <v:shape id="Picture 177" o:spid="_x0000_s1165" type="#_x0000_t75" style="position:absolute;left:1157;top:1321;width:10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">
                  <v:imagedata r:id="rId73" o:title=""/>
                </v:shape>
                <v:shape id="Picture 178" o:spid="_x0000_s1166" type="#_x0000_t75" style="position:absolute;left:1178;top:1341;width:8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">
                  <v:imagedata r:id="rId74" o:title=""/>
                </v:shape>
                <v:shape id="Picture 179" o:spid="_x0000_s1167" type="#_x0000_t75" style="position:absolute;left:1087;top:1352;width:14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">
                  <v:imagedata r:id="rId75" o:title=""/>
                </v:shape>
                <v:shape id="Picture 180" o:spid="_x0000_s1168" type="#_x0000_t75" style="position:absolute;left:1095;top:1362;width:10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">
                  <v:imagedata r:id="rId76" o:title=""/>
                </v:shape>
                <v:shape id="Picture 181" o:spid="_x0000_s1169" type="#_x0000_t75" style="position:absolute;left:1116;top:1383;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">
                  <v:imagedata r:id="rId77" o:title=""/>
                </v:shape>
                <v:shape id="Freeform 182" o:spid="_x0000_s1170" style="position:absolute;left:1130;top:1392;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" path="m33,8l18,10r,-2l10,r2,10l,16,14,14r8,10l20,14,33,8xe" fillcolor="#e3eaec" stroked="f">
                  <v:path arrowok="t" o:connecttype="custom" o:connectlocs="33,8;18,10;18,8;10,0;12,10;0,16;14,14;22,24;20,14;33,8" o:connectangles="0,0,0,0,0,0,0,0,0,0"/>
                </v:shape>
                <v:shape id="Freeform 183" o:spid="_x0000_s1171" style="position:absolute;left:1128;top:1392;width:36;height:25;visibility:visible;mso-wrap-style:square;v-text-anchor:top" coordsize="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" path="m35,14l22,10,26,,18,6r,6l16,12r1,-1l18,12r,-6l16,8r,2l,10r12,4l10,24,20,16r,-2l35,14xe" fillcolor="#f9fbfb" stroked="f">
                  <v:path arrowok="t" o:connecttype="custom" o:connectlocs="35,14;22,10;26,0;18,6;18,12;16,12;17,11;18,12;18,6;16,8;16,10;0,10;12,14;10,24;20,16;20,14;35,14" o:connectangles="0,0,0,0,0,0,0,0,0,0,0,0,0,0,0,0,0"/>
                </v:shape>
                <v:shape id="Freeform 184" o:spid="_x0000_s1172" style="position:absolute;left:1136;top:1399;width:21;height:13;visibility:visible;mso-wrap-style:square;v-text-anchor:top"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" path="m14,l10,,4,2,2,4,,8r,4l8,12r6,-2l16,8,20,6,18,2,14,xe" fillcolor="#ea9f15" stroked="f">
                  <v:path arrowok="t" o:connecttype="custom" o:connectlocs="14,0;10,0;4,2;2,4;0,8;0,12;8,12;14,10;16,8;20,6;18,2;14,0" o:connectangles="0,0,0,0,0,0,0,0,0,0,0,0"/>
                </v:shape>
                <v:shape id="Freeform 185" o:spid="_x0000_s1173" style="position:absolute;left:1138;top:1399;width:15;height:13;visibility:visible;mso-wrap-style:square;v-text-anchor:top" coordsize="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" path="m8,l4,2,,6r2,4l4,10r4,2l12,10r,-2l14,6,12,2r-2,l8,xe" fillcolor="#e83a17" stroked="f">
                  <v:path arrowok="t" o:connecttype="custom" o:connectlocs="8,0;4,2;0,6;2,10;4,10;8,12;12,10;12,8;14,6;12,2;10,2;8,0" o:connectangles="0,0,0,0,0,0,0,0,0,0,0,0"/>
                </v:shape>
                <v:shape id="Freeform 186" o:spid="_x0000_s1174" style="position:absolute;left:1026;top:1442;width:63;height:120;visibility:visible;mso-wrap-style:square;v-text-anchor:top" coordsize="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" path="m62,l58,r,2l60,115r-2,-2l51,101,47,90,39,74,35,70,33,64,31,59,26,53,18,37,10,24,,14,3,24,8,37r8,16l24,70,35,86r9,14l53,111r7,8l62,2,62,xe" fillcolor="#12350a" stroked="f">
                  <v:path arrowok="t" o:connecttype="custom" o:connectlocs="62,0;58,0;58,2;60,115;58,113;51,101;47,90;39,74;35,70;33,64;31,59;26,53;18,37;10,24;0,14;3,24;8,37;16,53;24,70;35,86;44,100;53,111;60,119;62,2;62,0" o:connectangles="0,0,0,0,0,0,0,0,0,0,0,0,0,0,0,0,0,0,0,0,0,0,0,0,0"/>
                </v:shape>
                <v:shape id="Freeform 187" o:spid="_x0000_s1175" style="position:absolute;left:1030;top:1459;width:54;height:91;visibility:visible;mso-wrap-style:square;v-text-anchor:top" coordsize="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" path="m,l3,10,9,21r6,12l22,45,39,71r8,11l53,90,49,82,45,72,37,59,35,55,31,51,29,45,26,41,22,35,14,18,6,6,,xe" fillcolor="#68a22d" stroked="f">
                  <v:path arrowok="t" o:connecttype="custom" o:connectlocs="0,0;3,10;9,21;15,33;22,45;39,71;47,82;53,90;49,82;45,72;37,59;35,55;31,51;29,45;26,41;22,35;14,18;6,6;0,0" o:connectangles="0,0,0,0,0,0,0,0,0,0,0,0,0,0,0,0,0,0,0"/>
                </v:shape>
                <v:group id="Group 188" o:spid="_x0000_s1176" style="position:absolute;left:1053;top:1452;width:34;height:104" coordorigin="1053,1452" coordsize="3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189" o:spid="_x0000_s1177" style="position:absolute;left:1053;top:1452;width:34;height:104;visibility:visible;mso-wrap-style:square;v-text-anchor:top" coordsize="3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" path="m2,2l,2,,9,3,22,6,37r6,16l17,69r5,14l28,95r5,8l33,101,29,93,28,83,26,74,22,64r,-5l20,53,18,49r,-4l16,39,14,35,10,22,6,12,2,4,2,2xe" fillcolor="#12350a" stroked="f">
                    <v:path arrowok="t" o:connecttype="custom" o:connectlocs="2,2;0,2;0,9;3,22;6,37;12,53;17,69;22,83;28,95;33,103;33,101;29,93;28,83;26,74;22,64;22,59;20,53;18,49;18,45;16,39;14,35;10,22;6,12;2,4;2,2" o:connectangles="0,0,0,0,0,0,0,0,0,0,0,0,0,0,0,0,0,0,0,0,0,0,0,0,0"/>
                  </v:shape>
                  <v:shape id="Freeform 190" o:spid="_x0000_s1178" style="position:absolute;left:1053;top:1452;width:34;height:104;visibility:visible;mso-wrap-style:square;v-text-anchor:top" coordsize="3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" path="m,l,2r,l,xe" fillcolor="#12350a" stroked="f">
                    <v:path arrowok="t" o:connecttype="custom" o:connectlocs="0,0;0,2;0,2;0,0" o:connectangles="0,0,0,0"/>
                  </v:shape>
                </v:group>
                <v:group id="Group 191" o:spid="_x0000_s1179" style="position:absolute;left:1028;top:1457;width:61;height:106" coordorigin="1028,1457" coordsize="6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192" o:spid="_x0000_s1180" style="position:absolute;left:1028;top:1457;width:61;height:106;visibility:visible;mso-wrap-style:square;v-text-anchor:top" coordsize="6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" path="m55,70l51,57r,-4l47,47r,-8l45,33,43,28,39,16,31,8,26,r1,8l29,19r4,12l41,56r5,13l51,80r4,8l55,70xe" fillcolor="#68a22d" stroked="f">
                    <v:path arrowok="t" o:connecttype="custom" o:connectlocs="55,70;51,57;51,53;47,47;47,39;45,33;43,28;39,16;31,8;26,0;27,8;29,19;33,31;41,56;46,69;51,80;55,88;55,70" o:connectangles="0,0,0,0,0,0,0,0,0,0,0,0,0,0,0,0,0,0"/>
                  </v:shape>
                  <v:shape id="Freeform 193" o:spid="_x0000_s1181" style="position:absolute;left:1028;top:1457;width:61;height:106;visibility:visible;mso-wrap-style:square;v-text-anchor:top" coordsize="6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" path="m60,105l47,86,35,76,25,69,16,62,7,57,,53r,2l2,55,18,72r2,4l24,76r5,8l33,86r8,9l49,99r6,4l58,103r,2l60,105xe" fillcolor="#68a22d" stroked="f">
                    <v:path arrowok="t" o:connecttype="custom" o:connectlocs="60,105;47,86;35,76;25,69;16,62;7,57;0,53;0,55;2,55;18,72;20,76;24,76;29,84;33,86;41,95;49,99;55,103;58,103;58,105;60,105" o:connectangles="0,0,0,0,0,0,0,0,0,0,0,0,0,0,0,0,0,0,0,0"/>
                  </v:shape>
                </v:group>
                <v:shape id="Freeform 194" o:spid="_x0000_s1182" style="position:absolute;left:1030;top:1514;width:54;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" path="m,l4,4r4,6l16,14r2,4l22,18r4,8l31,28r8,9l47,41r6,4l49,39,41,31,31,22,18,12,8,4,,xe" fillcolor="#12350a" stroked="f">
                  <v:path arrowok="t" o:connecttype="custom" o:connectlocs="0,0;4,4;8,10;16,14;18,18;22,18;26,26;31,28;39,37;47,41;53,45;49,39;41,31;31,22;18,12;8,4;0,0" o:connectangles="0,0,0,0,0,0,0,0,0,0,0,0,0,0,0,0,0"/>
                </v:shape>
                <v:shape id="Freeform 195" o:spid="_x0000_s1183" style="position:absolute;left:1028;top:1533;width:61;height:29;visibility:visible;mso-wrap-style:square;v-text-anchor:top" coordsize="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" path="m,l,2r4,l12,6r6,4l20,12r4,l29,16r4,l35,18r6,4l49,24r6,2l58,28r2,l58,26,49,20,20,8,8,2,,xe" fillcolor="#68a22d" stroked="f">
                  <v:path arrowok="t" o:connecttype="custom" o:connectlocs="0,0;0,2;4,2;12,6;18,10;20,12;24,12;29,16;33,16;35,18;41,22;49,24;55,26;58,28;60,28;58,26;49,20;20,8;8,2;0,0" o:connectangles="0,0,0,0,0,0,0,0,0,0,0,0,0,0,0,0,0,0,0,0"/>
                </v:shape>
                <v:group id="Group 196" o:spid="_x0000_s1184" style="position:absolute;left:1030;top:1463;width:127;height:100" coordorigin="1030,1463" coordsize="1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197" o:spid="_x0000_s1185" style="position:absolute;left:1030;top:1463;width:127;height:100;visibility:visible;mso-wrap-style:square;v-text-anchor:top" coordsize="1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" path="m53,99l49,95,41,90,31,86,18,80,8,76,,74r16,8l18,84r4,l26,88r5,l33,90r6,5l47,97r6,2xe" fillcolor="#12350a" stroked="f">
                    <v:path arrowok="t" o:connecttype="custom" o:connectlocs="53,99;49,95;41,90;31,86;18,80;8,76;0,74;16,82;18,84;22,84;26,88;31,88;33,90;39,95;47,97;53,99" o:connectangles="0,0,0,0,0,0,0,0,0,0,0,0,0,0,0,0"/>
                  </v:shape>
                  <v:shape id="Freeform 198" o:spid="_x0000_s1186" style="position:absolute;left:1030;top:1463;width:127;height:100;visibility:visible;mso-wrap-style:square;v-text-anchor:top" coordsize="1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" path="m126,l115,10r-8,10l97,33r-4,4l91,41r-4,6l82,51r-2,6l76,62,64,82r-4,8l58,90r-3,5l55,99r9,-8l74,81,84,68,95,53,105,37r9,-14l121,10,126,xe" fillcolor="#12350a" stroked="f">
                    <v:path arrowok="t" o:connecttype="custom" o:connectlocs="126,0;115,10;107,20;97,33;93,37;91,41;87,47;82,51;80,57;76,62;64,82;60,90;58,90;55,95;55,99;64,91;74,81;84,68;95,53;105,37;114,23;121,10;126,0" o:connectangles="0,0,0,0,0,0,0,0,0,0,0,0,0,0,0,0,0,0,0,0,0,0,0"/>
                  </v:shape>
                </v:group>
                <v:shape id="Freeform 199" o:spid="_x0000_s1187" style="position:absolute;left:1090;top:1467;width:63;height:85;visibility:visible;mso-wrap-style:square;v-text-anchor:top" coordsize="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" path="m62,l55,6,47,16,37,28r-4,5l31,37r-5,6l22,47r-2,6l16,57r-6,9l4,76,,84,7,77,16,67,25,55,35,43,43,31,51,20,57,9,62,xe" fillcolor="#68a22d" stroked="f">
                  <v:path arrowok="t" o:connecttype="custom" o:connectlocs="62,0;55,6;47,16;37,28;33,33;31,37;26,43;22,47;20,53;16,57;10,66;4,76;0,84;7,77;16,67;25,55;35,43;43,31;51,20;57,9;62,0" o:connectangles="0,0,0,0,0,0,0,0,0,0,0,0,0,0,0,0,0,0,0,0,0"/>
                </v:shape>
                <v:group id="Group 200" o:spid="_x0000_s1188" style="position:absolute;left:1088;top:1457;width:42;height:100" coordorigin="1088,1457" coordsize="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201" o:spid="_x0000_s1189" style="position:absolute;left:1088;top:1457;width:42;height:100;visibility:visible;mso-wrap-style:square;v-text-anchor:top" coordsize="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" path="m41,2r-2,l39,4r-4,6l29,20,22,33r-2,4l18,41r-2,6l14,51r-2,6l10,62,2,82,,90r,9l5,91,11,80,18,66,24,51,31,35,37,21,40,9,41,2xe" fillcolor="#12350a" stroked="f">
                    <v:path arrowok="t" o:connecttype="custom" o:connectlocs="41,2;39,2;39,4;35,10;29,20;22,33;20,37;18,41;16,47;14,51;12,57;10,62;2,82;0,90;0,99;5,91;11,80;18,66;24,51;31,35;37,21;40,9;41,2" o:connectangles="0,0,0,0,0,0,0,0,0,0,0,0,0,0,0,0,0,0,0,0,0,0,0"/>
                  </v:shape>
                  <v:shape id="Freeform 202" o:spid="_x0000_s1190" style="position:absolute;left:1088;top:1457;width:42;height:100;visibility:visible;mso-wrap-style:square;v-text-anchor:top" coordsize="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" path="m41,r,2l41,2,41,xe" fillcolor="#12350a" stroked="f">
                    <v:path arrowok="t" o:connecttype="custom" o:connectlocs="41,0;41,2;41,2;41,0" o:connectangles="0,0,0,0"/>
                  </v:shape>
                </v:group>
                <v:group id="Group 203" o:spid="_x0000_s1191" style="position:absolute;left:1086;top:1459;width:65;height:104" coordorigin="1086,1459" coordsize="6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204" o:spid="_x0000_s1192" style="position:absolute;left:1086;top:1459;width:65;height:104;visibility:visible;mso-wrap-style:square;v-text-anchor:top" coordsize="6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" path="m41,l37,6,26,14,16,35r-2,6l12,45r-2,6l8,55,4,66,6,78,4,86,9,78,14,68,20,56,26,43,35,20,39,9,41,xe" fillcolor="#68a22d" stroked="f">
                    <v:path arrowok="t" o:connecttype="custom" o:connectlocs="41,0;37,6;26,14;16,35;14,41;12,45;10,51;8,55;4,66;6,78;4,86;9,78;14,68;20,56;26,43;35,20;39,9;41,0" o:connectangles="0,0,0,0,0,0,0,0,0,0,0,0,0,0,0,0,0,0"/>
                  </v:shape>
                  <v:shape id="Freeform 205" o:spid="_x0000_s1193" style="position:absolute;left:1086;top:1459;width:65;height:104;visibility:visible;mso-wrap-style:square;v-text-anchor:top" coordsize="6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" path="m62,58r-6,3l47,65,37,71,26,78,12,88,2,99,,103r2,l4,101r6,-2l18,95r8,-7l31,86r2,-2l41,80r4,-4l51,72r9,-8l62,59r,-1xe" fillcolor="#68a22d" stroked="f">
                    <v:path arrowok="t" o:connecttype="custom" o:connectlocs="62,58;56,61;47,65;37,71;26,78;12,88;2,99;0,103;2,103;4,101;10,99;18,95;26,88;31,86;33,84;41,80;45,76;51,72;60,64;62,59;62,58" o:connectangles="0,0,0,0,0,0,0,0,0,0,0,0,0,0,0,0,0,0,0,0,0"/>
                  </v:shape>
                  <v:shape id="Freeform 206" o:spid="_x0000_s1194" style="position:absolute;left:1086;top:1459;width:65;height:104;visibility:visible;mso-wrap-style:square;v-text-anchor:top" coordsize="6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" path="m64,57r-2,l62,58r2,-1xe" fillcolor="#68a22d" stroked="f">
                    <v:path arrowok="t" o:connecttype="custom" o:connectlocs="64,57;62,57;62,58;64,57" o:connectangles="0,0,0,0"/>
                  </v:shape>
                </v:group>
                <v:shape id="Freeform 207" o:spid="_x0000_s1195" style="position:absolute;left:1088;top:1521;width:59;height:40;visibility:visible;mso-wrap-style:square;v-text-anchor:top" coordsize="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" path="m58,l37,10,24,18,14,26,6,33,,39,6,37r8,-4l22,26r4,-2l29,22r8,-4l47,8,53,4,58,xe" fillcolor="#12350a" stroked="f">
                  <v:path arrowok="t" o:connecttype="custom" o:connectlocs="58,0;37,10;24,18;14,26;6,33;0,39;6,37;14,33;22,26;26,24;29,22;37,18;47,8;53,4;58,0" o:connectangles="0,0,0,0,0,0,0,0,0,0,0,0,0,0,0"/>
                </v:shape>
                <v:group id="Group 208" o:spid="_x0000_s1196" style="position:absolute;left:1086;top:1539;width:63;height:23" coordorigin="1086,1539" coordsize="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209" o:spid="_x0000_s1197" style="position:absolute;left:1086;top:1539;width:63;height:23;visibility:visible;mso-wrap-style:square;v-text-anchor:top" coordsize="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" path="m60,l53,2,39,4,26,8,12,12,4,18,,22r4,l10,20,26,16r2,l33,14r4,-4l41,10,43,8,49,6,57,2r3,l60,xe" fillcolor="#68a22d" stroked="f">
                    <v:path arrowok="t" o:connecttype="custom" o:connectlocs="60,0;53,2;39,4;26,8;12,12;4,18;0,22;4,22;10,20;26,16;28,16;33,14;37,10;41,10;43,8;49,6;57,2;60,2;60,0" o:connectangles="0,0,0,0,0,0,0,0,0,0,0,0,0,0,0,0,0,0,0"/>
                  </v:shape>
                  <v:shape id="Freeform 210" o:spid="_x0000_s1198" style="position:absolute;left:1086;top:1539;width:63;height:23;visibility:visible;mso-wrap-style:square;v-text-anchor:top" coordsize="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" path="m62,l60,r,l62,xe" fillcolor="#68a22d" stroked="f">
                    <v:path arrowok="t" o:connecttype="custom" o:connectlocs="62,0;60,0;60,0;62,0" o:connectangles="0,0,0,0"/>
                  </v:shape>
                </v:group>
                <v:group id="Group 211" o:spid="_x0000_s1199" style="position:absolute;left:1086;top:1541;width:58;height:44" coordorigin="1086,1541" coordsize="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212" o:spid="_x0000_s1200" style="position:absolute;left:1086;top:1541;width:58;height:44;visibility:visible;mso-wrap-style:square;v-text-anchor:top" coordsize="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" path="m2,28l,22,,43,2,39,2,28xe" fillcolor="#12350a" stroked="f">
                    <v:path arrowok="t" o:connecttype="custom" o:connectlocs="2,28;0,22;0,43;2,39;2,28" o:connectangles="0,0,0,0,0"/>
                  </v:shape>
                  <v:shape id="Freeform 213" o:spid="_x0000_s1201" style="position:absolute;left:1086;top:1541;width:58;height:44;visibility:visible;mso-wrap-style:square;v-text-anchor:top" coordsize="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" path="m37,6l26,8,16,12,4,18r6,-2l26,12r2,l33,10,35,8,37,6xe" fillcolor="#12350a" stroked="f">
                    <v:path arrowok="t" o:connecttype="custom" o:connectlocs="37,6;26,8;16,12;4,18;10,16;26,12;28,12;33,10;35,8;37,6" o:connectangles="0,0,0,0,0,0,0,0,0,0"/>
                  </v:shape>
                  <v:shape id="Freeform 214" o:spid="_x0000_s1202" style="position:absolute;left:1086;top:1541;width:58;height:44;visibility:visible;mso-wrap-style:square;v-text-anchor:top" coordsize="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" path="m43,4l37,6r4,l43,4xe" fillcolor="#12350a" stroked="f">
                    <v:path arrowok="t" o:connecttype="custom" o:connectlocs="43,4;37,6;41,6;43,4" o:connectangles="0,0,0,0"/>
                  </v:shape>
                  <v:shape id="Freeform 215" o:spid="_x0000_s1203" style="position:absolute;left:1086;top:1541;width:58;height:44;visibility:visible;mso-wrap-style:square;v-text-anchor:top" coordsize="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" path="m58,l49,2,43,4r6,l58,xe" fillcolor="#12350a" stroked="f">
                    <v:path arrowok="t" o:connecttype="custom" o:connectlocs="58,0;49,2;43,4;49,4;58,0" o:connectangles="0,0,0,0,0"/>
                  </v:shape>
                </v:group>
                <v:group id="Group 216" o:spid="_x0000_s1204" style="position:absolute;left:1086;top:1562;width:23;height:23" coordorigin="1086,1562"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217" o:spid="_x0000_s1205" style="position:absolute;left:1086;top:1562;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" path="m3,4l2,2r,2l3,4xe" fillcolor="#68a22d" stroked="f">
                    <v:path arrowok="t" o:connecttype="custom" o:connectlocs="3,4;2,2;2,4;3,4" o:connectangles="0,0,0,0"/>
                  </v:shape>
                  <v:shape id="Freeform 218" o:spid="_x0000_s1206" style="position:absolute;left:1086;top:1562;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" path="m4,2l,,2,2r2,xe" fillcolor="#68a22d" stroked="f">
                    <v:path arrowok="t" o:connecttype="custom" o:connectlocs="4,2;0,0;2,2;4,2" o:connectangles="0,0,0,0"/>
                  </v:shape>
                  <v:shape id="Freeform 219" o:spid="_x0000_s1207" style="position:absolute;left:1086;top:1562;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" path="m7,10l6,8r,2l7,10xe" fillcolor="#68a22d" stroked="f">
                    <v:path arrowok="t" o:connecttype="custom" o:connectlocs="7,10;6,8;6,10;7,10" o:connectangles="0,0,0,0"/>
                  </v:shape>
                  <v:shape id="Freeform 220" o:spid="_x0000_s1208" style="position:absolute;left:1086;top:1562;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" path="m8,10r-1,l8,12r,-2xe" fillcolor="#68a22d" stroked="f">
                    <v:path arrowok="t" o:connecttype="custom" o:connectlocs="8,10;7,10;8,12;8,10" o:connectangles="0,0,0,0"/>
                  </v:shape>
                  <v:shape id="Freeform 221" o:spid="_x0000_s1209" style="position:absolute;left:1086;top:1562;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" path="m10,18l8,12r,4l10,18xe" fillcolor="#68a22d" stroked="f">
                    <v:path arrowok="t" o:connecttype="custom" o:connectlocs="10,18;8,12;8,16;10,18" o:connectangles="0,0,0,0"/>
                  </v:shape>
                  <v:shape id="Freeform 222" o:spid="_x0000_s1210" style="position:absolute;left:1086;top:1562;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" path="m12,20l10,18r2,4l12,20xe" fillcolor="#68a22d" stroked="f">
                    <v:path arrowok="t" o:connecttype="custom" o:connectlocs="12,20;10,18;12,22;12,20" o:connectangles="0,0,0,0"/>
                  </v:shape>
                  <v:shape id="Freeform 223" o:spid="_x0000_s1211" style="position:absolute;left:1086;top:1562;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" path="m22,12l18,10,14,6,8,4,4,2r,2l3,4,4,5r,1l4,6,6,8r4,l10,10r2,l14,12r4,l20,14r2,l22,12xe" fillcolor="#68a22d" stroked="f">
                    <v:path arrowok="t" o:connecttype="custom" o:connectlocs="22,12;18,10;14,6;8,4;4,2;4,4;3,4;4,5;4,6;4,6;6,8;10,8;10,10;12,10;14,12;18,12;20,14;22,14;22,12" o:connectangles="0,0,0,0,0,0,0,0,0,0,0,0,0,0,0,0,0,0,0"/>
                  </v:shape>
                </v:group>
                <v:group id="Group 224" o:spid="_x0000_s1212" style="position:absolute;left:1055;top:1556;width:56;height:23" coordorigin="1055,1556" coordsize="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225" o:spid="_x0000_s1213" style="position:absolute;left:1055;top:1556;width:56;height:23;visibility:visible;mso-wrap-style:square;v-text-anchor:top" coordsize="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" path="m26,2l18,,2,,6,2r20,xe" fillcolor="#12350a" stroked="f">
                    <v:path arrowok="t" o:connecttype="custom" o:connectlocs="26,2;18,0;2,0;6,2;26,2" o:connectangles="0,0,0,0,0"/>
                  </v:shape>
                  <v:shape id="Freeform 226" o:spid="_x0000_s1214" style="position:absolute;left:1055;top:1556;width:56;height:23;visibility:visible;mso-wrap-style:square;v-text-anchor:top" coordsize="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" path="m29,3r,-1l26,2r3,1xe" fillcolor="#12350a" stroked="f">
                    <v:path arrowok="t" o:connecttype="custom" o:connectlocs="29,3;29,2;26,2;29,3" o:connectangles="0,0,0,0"/>
                  </v:shape>
                  <v:shape id="Freeform 227" o:spid="_x0000_s1215" style="position:absolute;left:1055;top:1556;width:56;height:23;visibility:visible;mso-wrap-style:square;v-text-anchor:top" coordsize="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" path="m31,4l29,3r1,1l26,6,18,8r-6,2l6,14,,16r,2l2,18,6,16r4,l14,14r2,l18,12r2,l20,10r2,l26,8r3,l30,5r1,1l31,4xe" fillcolor="#12350a" stroked="f">
                    <v:path arrowok="t" o:connecttype="custom" o:connectlocs="31,4;29,3;30,4;26,6;18,8;12,10;6,14;0,16;0,18;2,18;6,16;10,16;14,14;16,14;18,12;20,12;20,10;22,10;26,8;29,8;30,5;31,6;31,4" o:connectangles="0,0,0,0,0,0,0,0,0,0,0,0,0,0,0,0,0,0,0,0,0,0,0"/>
                  </v:shape>
                  <v:shape id="Freeform 228" o:spid="_x0000_s1216" style="position:absolute;left:1055;top:1556;width:56;height:23;visibility:visible;mso-wrap-style:square;v-text-anchor:top" coordsize="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" path="m55,12l51,10,45,8,41,6r-6,l35,7,33,6,31,4r2,4l35,10r6,6l45,18r4,4l47,18,39,10r4,l47,12r8,xe" fillcolor="#12350a" stroked="f">
                    <v:path arrowok="t" o:connecttype="custom" o:connectlocs="55,12;51,10;45,8;41,6;35,6;35,7;33,6;31,4;33,8;35,10;41,16;45,18;49,22;47,18;39,10;43,10;47,12;55,12" o:connectangles="0,0,0,0,0,0,0,0,0,0,0,0,0,0,0,0,0,0"/>
                  </v:shape>
                </v:group>
                <v:group id="Group 229" o:spid="_x0000_s1217" style="position:absolute;left:1053;top:1562;width:29;height:25" coordorigin="1053,1562" coordsize="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230" o:spid="_x0000_s1218" style="position:absolute;left:1053;top:1562;width:29;height:25;visibility:visible;mso-wrap-style:square;v-text-anchor:top" coordsize="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" path="m8,22l6,24r2,l8,22xe" fillcolor="#68a22d" stroked="f">
                    <v:path arrowok="t" o:connecttype="custom" o:connectlocs="8,22;6,24;8,24;8,22" o:connectangles="0,0,0,0"/>
                  </v:shape>
                  <v:shape id="Freeform 231" o:spid="_x0000_s1219" style="position:absolute;left:1053;top:1562;width:29;height:25;visibility:visible;mso-wrap-style:square;v-text-anchor:top" coordsize="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" path="m29,2l22,6,10,18,8,22r2,-2l14,18,29,4r,-2xe" fillcolor="#68a22d" stroked="f">
                    <v:path arrowok="t" o:connecttype="custom" o:connectlocs="29,2;22,6;10,18;8,22;10,20;14,18;29,4;29,2" o:connectangles="0,0,0,0,0,0,0,0"/>
                  </v:shape>
                  <v:shape id="Freeform 232" o:spid="_x0000_s1220" style="position:absolute;left:1053;top:1562;width:29;height:25;visibility:visible;mso-wrap-style:square;v-text-anchor:top" coordsize="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" path="m29,l20,,4,4,,6r8,l12,4r8,l26,2,29,xe" fillcolor="#68a22d" stroked="f">
                    <v:path arrowok="t" o:connecttype="custom" o:connectlocs="29,0;20,0;4,4;0,6;8,6;12,4;20,4;26,2;29,0" o:connectangles="0,0,0,0,0,0,0,0,0"/>
                  </v:shape>
                </v:group>
                <v:group id="Group 233" o:spid="_x0000_s1221" style="position:absolute;left:1070;top:1444;width:44;height:58" coordorigin="1070,1444" coordsize="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234" o:spid="_x0000_s1222" style="position:absolute;left:1070;top:1444;width:44;height:58;visibility:visible;mso-wrap-style:square;v-text-anchor:top" coordsize="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" path="m16,55l14,53r,-8l12,41r,-2l10,37r,-4l8,31r,-3l4,16,2,12,,12,,22,8,43r4,8l16,57r,-2xe" fillcolor="#7ece38" stroked="f">
                    <v:path arrowok="t" o:connecttype="custom" o:connectlocs="16,55;14,53;14,45;12,41;12,39;10,37;10,33;8,31;8,28;4,16;2,12;0,12;0,22;8,43;12,51;16,57;16,55" o:connectangles="0,0,0,0,0,0,0,0,0,0,0,0,0,0,0,0,0"/>
                  </v:shape>
                  <v:shape id="Freeform 235" o:spid="_x0000_s1223" style="position:absolute;left:1070;top:1444;width:44;height:58;visibility:visible;mso-wrap-style:square;v-text-anchor:top" coordsize="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" path="m43,l37,6r-2,4l31,16r-2,2l29,20r-5,4l24,26r-2,2l18,37r-2,2l16,43,29,31,41,10,43,2,43,xe" fillcolor="#7ece38" stroked="f">
                    <v:path arrowok="t" o:connecttype="custom" o:connectlocs="43,0;37,6;35,10;31,16;29,18;29,20;24,24;24,26;22,28;18,37;16,39;16,43;29,31;41,10;43,2;43,0" o:connectangles="0,0,0,0,0,0,0,0,0,0,0,0,0,0,0,0"/>
                  </v:shape>
                </v:group>
                <v:group id="Group 236" o:spid="_x0000_s1224" style="position:absolute;left:1086;top:1475;width:21;height:46" coordorigin="1086,1475"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237" o:spid="_x0000_s1225" style="position:absolute;left:1086;top:1475;width:21;height:46;visibility:visible;mso-wrap-style:square;v-text-anchor:top"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" path="m2,42l,45,2,43r,-1xe" fillcolor="#68a22d" stroked="f">
                    <v:path arrowok="t" o:connecttype="custom" o:connectlocs="2,42;0,45;2,43;2,42" o:connectangles="0,0,0,0"/>
                  </v:shape>
                  <v:shape id="Freeform 238" o:spid="_x0000_s1226" style="position:absolute;left:1086;top:1475;width:21;height:46;visibility:visible;mso-wrap-style:square;v-text-anchor:top"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" path="m20,l18,,16,4r-2,6l10,16r,2l8,20r,4l6,26r,2l4,33r,4l2,41r,1l4,39r6,-8l18,10,20,2,20,xe" fillcolor="#68a22d" stroked="f">
                    <v:path arrowok="t" o:connecttype="custom" o:connectlocs="20,0;18,0;16,4;14,10;10,16;10,18;8,20;8,24;6,26;6,28;4,33;4,37;2,41;2,42;4,39;10,31;18,10;20,2;20,0" o:connectangles="0,0,0,0,0,0,0,0,0,0,0,0,0,0,0,0,0,0,0"/>
                  </v:shape>
                </v:group>
                <v:shape id="Picture 239" o:spid="_x0000_s1227" type="#_x0000_t75" style="position:absolute;left:1033;top:1383;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">
                  <v:imagedata r:id="rId78" o:title=""/>
                </v:shape>
                <v:shape id="Picture 240" o:spid="_x0000_s1228" type="#_x0000_t75" style="position:absolute;left:1033;top:1403;width:10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">
                  <v:imagedata r:id="rId79" o:title=""/>
                </v:shape>
                <v:shape id="Picture 241" o:spid="_x0000_s1229" type="#_x0000_t75" style="position:absolute;left:1054;top:1403;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">
                  <v:imagedata r:id="rId80" o:title=""/>
                </v:shape>
                <v:shape id="Freeform 242" o:spid="_x0000_s1230" style="position:absolute;left:1070;top:142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" path="m31,8l16,10r,-2l8,r2,10l10,11,,16,12,14,22,24,20,14r,-1l31,8xe" fillcolor="#e3eaec" stroked="f">
                  <v:path arrowok="t" o:connecttype="custom" o:connectlocs="31,8;16,10;16,8;8,0;10,10;10,11;0,16;12,14;22,24;20,14;20,13;31,8" o:connectangles="0,0,0,0,0,0,0,0,0,0,0,0"/>
                </v:shape>
                <v:shape id="Freeform 243" o:spid="_x0000_s1231" style="position:absolute;left:1068;top:1423;width:36;height:25;visibility:visible;mso-wrap-style:square;v-text-anchor:top" coordsize="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" path="m35,14l22,10,26,,16,8r,2l,10r12,4l10,24r8,-8l18,14,16,12r2,l18,14r17,xe" fillcolor="#f9fbfb" stroked="f">
                  <v:path arrowok="t" o:connecttype="custom" o:connectlocs="35,14;22,10;26,0;16,8;16,10;0,10;12,14;10,24;18,16;18,14;16,12;18,12;18,14;35,14" o:connectangles="0,0,0,0,0,0,0,0,0,0,0,0,0,0"/>
                </v:shape>
                <v:shape id="Freeform 244" o:spid="_x0000_s1232" style="position:absolute;left:1074;top:1432;width:21;height:13;visibility:visible;mso-wrap-style:square;v-text-anchor:top"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" path="m20,l10,,4,2,2,4,,8r2,2l6,12r4,l16,10,18,8,20,4,20,xe" fillcolor="#ea9f15" stroked="f">
                  <v:path arrowok="t" o:connecttype="custom" o:connectlocs="20,0;10,0;4,2;2,4;0,8;2,10;6,12;10,12;16,10;18,8;20,4;20,0" o:connectangles="0,0,0,0,0,0,0,0,0,0,0,0"/>
                </v:shape>
                <v:shape id="Freeform 245" o:spid="_x0000_s1233" style="position:absolute;left:1078;top:1430;width:15;height:13;visibility:visible;mso-wrap-style:square;v-text-anchor:top" coordsize="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" path="m8,l4,2,,6r2,4l4,10r4,2l14,6,12,2r-2,l8,xe" fillcolor="#e83a17" stroked="f">
                  <v:path arrowok="t" o:connecttype="custom" o:connectlocs="8,0;4,2;0,6;2,10;4,10;8,12;14,6;12,2;10,2;8,0" o:connectangles="0,0,0,0,0,0,0,0,0,0"/>
                </v:shape>
                <v:shape id="Freeform 246" o:spid="_x0000_s1234" style="position:absolute;top:153;width:1148;height:570;visibility:visible;mso-wrap-style:square;v-text-anchor:top" coordsize="114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" path="m815,l722,,622,8,518,25,416,51,322,84r-85,38l162,164r-62,46l51,258,17,307,,357r,48l19,450r36,38l106,520r64,24l246,560r85,9l424,569r100,-8l628,544,730,518r94,-33l909,447r75,-42l1046,359r49,-48l1129,262r18,-50l1146,164r-19,-45l1091,81,1040,49,976,25,900,9,815,xe" fillcolor="#eae4df" stroked="f">
                  <v:path arrowok="t" o:connecttype="custom" o:connectlocs="815,0;722,0;622,8;518,25;416,51;322,84;237,122;162,164;100,210;51,258;17,307;0,357;0,405;19,450;55,488;106,520;170,544;246,560;331,569;424,569;524,561;628,544;730,518;824,485;909,447;984,405;1046,359;1095,311;1129,262;1147,212;1146,164;1127,119;1091,81;1040,49;976,25;900,9;815,0" o:connectangles="0,0,0,0,0,0,0,0,0,0,0,0,0,0,0,0,0,0,0,0,0,0,0,0,0,0,0,0,0,0,0,0,0,0,0,0,0"/>
                </v:shape>
                <v:shape id="Freeform 247" o:spid="_x0000_s1235" style="position:absolute;left:873;top:196;width:68;height:47;visibility:visible;mso-wrap-style:square;v-text-anchor:top" coordsize="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" path="m,l,7,67,46r,-7l,xe" fillcolor="#6c6c69" stroked="f">
                  <v:path arrowok="t" o:connecttype="custom" o:connectlocs="0,0;0,7;67,46;67,39;0,0" o:connectangles="0,0,0,0,0"/>
                </v:shape>
                <v:shape id="Freeform 248" o:spid="_x0000_s1236" style="position:absolute;left:808;top:198;width:131;height:75;visibility:visible;mso-wrap-style:square;v-text-anchor:top" coordsize="1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" path="m63,l,35,68,74,130,39,63,xe" fillcolor="#ccc" stroked="f">
                  <v:path arrowok="t" o:connecttype="custom" o:connectlocs="63,0;0,35;68,74;130,39;63,0" o:connectangles="0,0,0,0,0"/>
                </v:shape>
                <v:shape id="Freeform 249" o:spid="_x0000_s1237" style="position:absolute;left:808;top:233;width:69;height:49;visibility:visible;mso-wrap-style:square;v-text-anchor:top" coordsize="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" path="m,l,9,68,48r,-9l,xe" fillcolor="#6c6c69" stroked="f">
                  <v:path arrowok="t" o:connecttype="custom" o:connectlocs="0,0;0,9;68,48;68,39;0,0" o:connectangles="0,0,0,0,0"/>
                </v:shape>
                <v:shape id="Freeform 250" o:spid="_x0000_s1238" style="position:absolute;left:741;top:235;width:135;height:81;visibility:visible;mso-wrap-style:square;v-text-anchor:top" coordsize="1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" path="m65,l,39r,2l67,80,134,39,65,xe" fillcolor="#ccc" stroked="f">
                  <v:path arrowok="t" o:connecttype="custom" o:connectlocs="65,0;0,39;0,41;67,80;134,39;65,0" o:connectangles="0,0,0,0,0,0"/>
                </v:shape>
                <v:shape id="Freeform 251" o:spid="_x0000_s1239" style="position:absolute;left:741;top:274;width:68;height:47;visibility:visible;mso-wrap-style:square;v-text-anchor:top" coordsize="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" path="m,l,7,67,46r,-7l,xe" fillcolor="#6c6c69" stroked="f">
                  <v:path arrowok="t" o:connecttype="custom" o:connectlocs="0,0;0,7;67,46;67,39;0,0" o:connectangles="0,0,0,0,0"/>
                </v:shape>
                <v:shape id="Freeform 252" o:spid="_x0000_s1240" style="position:absolute;left:672;top:274;width:133;height:81;visibility:visible;mso-wrap-style:square;v-text-anchor:top" coordsize="1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" path="m65,l,39,69,80,132,39,65,xe" fillcolor="#ccc" stroked="f">
                  <v:path arrowok="t" o:connecttype="custom" o:connectlocs="65,0;0,39;69,80;132,39;65,0" o:connectangles="0,0,0,0,0"/>
                </v:shape>
                <v:shape id="Freeform 253" o:spid="_x0000_s1241" style="position:absolute;left:672;top:313;width:70;height:47;visibility:visible;mso-wrap-style:square;v-text-anchor:top" coordsize="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" path="m,l,7,69,46r,-7l,xe" fillcolor="#6c6c69" stroked="f">
                  <v:path arrowok="t" o:connecttype="custom" o:connectlocs="0,0;0,7;69,46;69,39;0,0" o:connectangles="0,0,0,0,0"/>
                </v:shape>
                <v:shape id="Freeform 254" o:spid="_x0000_s1242" style="position:absolute;left:605;top:313;width:133;height:79;visibility:visible;mso-wrap-style:square;v-text-anchor:top" coordsize="1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" path="m65,l,39,67,78,132,39,65,xe" fillcolor="#ccc" stroked="f">
                  <v:path arrowok="t" o:connecttype="custom" o:connectlocs="65,0;0,39;67,78;132,39;65,0" o:connectangles="0,0,0,0,0"/>
                </v:shape>
                <v:shape id="Freeform 255" o:spid="_x0000_s1243" style="position:absolute;left:605;top:352;width:68;height:47;visibility:visible;mso-wrap-style:square;v-text-anchor:top" coordsize="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" path="m,l,7,67,46r,-7l,xe" fillcolor="#6c6c69" stroked="f">
                  <v:path arrowok="t" o:connecttype="custom" o:connectlocs="0,0;0,7;67,46;67,39;0,0" o:connectangles="0,0,0,0,0"/>
                </v:shape>
                <v:shape id="Freeform 256" o:spid="_x0000_s1244" style="position:absolute;left:940;top:235;width:8;height:14;visibility:visible;mso-wrap-style:square;v-text-anchor:top" coordsize="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" path="m,l,7r7,6l7,3,,xe" fillcolor="#836d1f" stroked="f">
                  <v:path arrowok="t" o:connecttype="custom" o:connectlocs="0,0;0,7;7,13;7,3;0,0" o:connectangles="0,0,0,0,0"/>
                </v:shape>
                <v:shape id="Freeform 257" o:spid="_x0000_s1245" style="position:absolute;left:536;top:354;width:135;height:79;visibility:visible;mso-wrap-style:square;v-text-anchor:top" coordsize="13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" path="m67,l,37r,2l68,78,134,39,67,xe" fillcolor="#ccc" stroked="f">
                  <v:path arrowok="t" o:connecttype="custom" o:connectlocs="67,0;0,37;0,39;68,78;134,39;67,0" o:connectangles="0,0,0,0,0,0"/>
                </v:shape>
                <v:shape id="Freeform 258" o:spid="_x0000_s1246" style="position:absolute;left:536;top:392;width:69;height:49;visibility:visible;mso-wrap-style:square;v-text-anchor:top" coordsize="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" path="m,l,9,68,48r,-9l,xe" fillcolor="#6c6c69" stroked="f">
                  <v:path arrowok="t" o:connecttype="custom" o:connectlocs="0,0;0,9;68,48;68,39;0,0" o:connectangles="0,0,0,0,0"/>
                </v:shape>
                <v:shape id="Freeform 259" o:spid="_x0000_s1247" style="position:absolute;left:469;top:393;width:133;height:79;visibility:visible;mso-wrap-style:square;v-text-anchor:top" coordsize="1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" path="m65,l,37r,2l67,78,132,39,65,xe" fillcolor="#ccc" stroked="f">
                  <v:path arrowok="t" o:connecttype="custom" o:connectlocs="65,0;0,37;0,39;67,78;132,39;65,0" o:connectangles="0,0,0,0,0,0"/>
                </v:shape>
                <v:shape id="Freeform 260" o:spid="_x0000_s1248" style="position:absolute;left:536;top:433;width:66;height:45;visibility:visible;mso-wrap-style:square;v-text-anchor:top" coordsize="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" path="m65,l,37r,7l65,7,65,xe" fillcolor="#b8bab1" stroked="f">
                  <v:path arrowok="t" o:connecttype="custom" o:connectlocs="65,0;0,37;0,44;65,7;65,0" o:connectangles="0,0,0,0,0"/>
                </v:shape>
                <v:shape id="Freeform 261" o:spid="_x0000_s1249" style="position:absolute;left:469;top:431;width:68;height:47;visibility:visible;mso-wrap-style:square;v-text-anchor:top" coordsize="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" path="m,l,7,67,46r,-7l,xe" fillcolor="#6c6c69" stroked="f">
                  <v:path arrowok="t" o:connecttype="custom" o:connectlocs="0,0;0,7;67,46;67,39;0,0" o:connectangles="0,0,0,0,0"/>
                </v:shape>
                <v:shape id="Freeform 262" o:spid="_x0000_s1250" style="position:absolute;left:401;top:433;width:133;height:79;visibility:visible;mso-wrap-style:square;v-text-anchor:top" coordsize="1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" path="m63,l,37r,2l67,78,132,39,63,xe" fillcolor="#ccc" stroked="f">
                  <v:path arrowok="t" o:connecttype="custom" o:connectlocs="63,0;0,37;0,39;67,78;132,39;63,0" o:connectangles="0,0,0,0,0,0"/>
                </v:shape>
                <v:shape id="Freeform 263" o:spid="_x0000_s1251" style="position:absolute;left:469;top:472;width:66;height:45;visibility:visible;mso-wrap-style:square;v-text-anchor:top" coordsize="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" path="m65,l,37r,7l65,7,65,xe" fillcolor="#b8bab1" stroked="f">
                  <v:path arrowok="t" o:connecttype="custom" o:connectlocs="65,0;0,37;0,44;65,7;65,0" o:connectangles="0,0,0,0,0"/>
                </v:shape>
                <v:shape id="Freeform 264" o:spid="_x0000_s1252" style="position:absolute;left:400;top:470;width:69;height:47;visibility:visible;mso-wrap-style:square;v-text-anchor:top" coordsize="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" path="m,l,7,68,46r,-7l,xe" fillcolor="#6c6c69" stroked="f">
                  <v:path arrowok="t" o:connecttype="custom" o:connectlocs="0,0;0,7;68,46;68,39;0,0" o:connectangles="0,0,0,0,0"/>
                </v:shape>
                <v:shape id="Freeform 265" o:spid="_x0000_s1253" style="position:absolute;left:332;top:472;width:135;height:79;visibility:visible;mso-wrap-style:square;v-text-anchor:top" coordsize="13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" path="m65,l,37r,2l68,78,134,39,65,xe" fillcolor="#ccc" stroked="f">
                  <v:path arrowok="t" o:connecttype="custom" o:connectlocs="65,0;0,37;0,39;68,78;134,39;65,0" o:connectangles="0,0,0,0,0,0"/>
                </v:shape>
                <v:shape id="Freeform 266" o:spid="_x0000_s1254" style="position:absolute;left:401;top:511;width:66;height:45;visibility:visible;mso-wrap-style:square;v-text-anchor:top" coordsize="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" path="m65,l,37r,7l65,7,65,xe" fillcolor="#b8bab1" stroked="f">
                  <v:path arrowok="t" o:connecttype="custom" o:connectlocs="65,0;0,37;0,44;65,7;65,0" o:connectangles="0,0,0,0,0"/>
                </v:shape>
                <v:shape id="Freeform 267" o:spid="_x0000_s1255" style="position:absolute;left:332;top:509;width:69;height:47;visibility:visible;mso-wrap-style:square;v-text-anchor:top" coordsize="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" path="m,l,7,68,46r,-7l,xe" fillcolor="#6c6c69" stroked="f">
                  <v:path arrowok="t" o:connecttype="custom" o:connectlocs="0,0;0,7;68,46;68,39;0,0" o:connectangles="0,0,0,0,0"/>
                </v:shape>
                <v:shape id="Freeform 268" o:spid="_x0000_s1256" style="position:absolute;left:265;top:511;width:133;height:79;visibility:visible;mso-wrap-style:square;v-text-anchor:top" coordsize="1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" path="m65,l,37r,2l67,78,132,39,65,xe" fillcolor="#ccc" stroked="f">
                  <v:path arrowok="t" o:connecttype="custom" o:connectlocs="65,0;0,37;0,39;67,78;132,39;65,0" o:connectangles="0,0,0,0,0,0"/>
                </v:shape>
                <v:shape id="Freeform 269" o:spid="_x0000_s1257" style="position:absolute;left:332;top:550;width:66;height:45;visibility:visible;mso-wrap-style:square;v-text-anchor:top" coordsize="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" path="m65,l,37r,7l65,7,65,xe" fillcolor="#b8bab1" stroked="f">
                  <v:path arrowok="t" o:connecttype="custom" o:connectlocs="65,0;0,37;0,44;65,7;65,0" o:connectangles="0,0,0,0,0"/>
                </v:shape>
                <v:shape id="Freeform 270" o:spid="_x0000_s1258" style="position:absolute;left:265;top:548;width:68;height:47;visibility:visible;mso-wrap-style:square;v-text-anchor:top" coordsize="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" path="m,l,7,67,46r,-7l,xe" fillcolor="#6c6c69" stroked="f">
                  <v:path arrowok="t" o:connecttype="custom" o:connectlocs="0,0;0,7;67,46;67,39;0,0" o:connectangles="0,0,0,0,0"/>
                </v:shape>
                <v:shape id="Freeform 271" o:spid="_x0000_s1259" style="position:absolute;left:198;top:550;width:133;height:79;visibility:visible;mso-wrap-style:square;v-text-anchor:top" coordsize="1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" path="m65,l,37r,2l67,78,132,39,65,xe" fillcolor="#ccc" stroked="f">
                  <v:path arrowok="t" o:connecttype="custom" o:connectlocs="65,0;0,37;0,39;67,78;132,39;65,0" o:connectangles="0,0,0,0,0,0"/>
                </v:shape>
                <v:shape id="Freeform 272" o:spid="_x0000_s1260" style="position:absolute;left:265;top:589;width:66;height:45;visibility:visible;mso-wrap-style:square;v-text-anchor:top" coordsize="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" path="m65,l,37r,7l65,7,65,xe" fillcolor="#b8bab1" stroked="f">
                  <v:path arrowok="t" o:connecttype="custom" o:connectlocs="65,0;0,37;0,44;65,7;65,0" o:connectangles="0,0,0,0,0"/>
                </v:shape>
                <v:shape id="Freeform 273" o:spid="_x0000_s1261" style="position:absolute;left:198;top:587;width:68;height:47;visibility:visible;mso-wrap-style:square;v-text-anchor:top" coordsize="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" path="m,l,7,67,46r,-7l,xe" fillcolor="#6c6c69" stroked="f">
                  <v:path arrowok="t" o:connecttype="custom" o:connectlocs="0,0;0,7;67,46;67,39;0,0" o:connectangles="0,0,0,0,0"/>
                </v:shape>
                <v:shape id="Freeform 274" o:spid="_x0000_s1262" style="position:absolute;left:265;top:626;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" path="m,l,7r7,4l7,3,,xe" fillcolor="#836d1f" stroked="f">
                  <v:path arrowok="t" o:connecttype="custom" o:connectlocs="0,0;0,7;7,11;7,3;0,0" o:connectangles="0,0,0,0,0"/>
                </v:shape>
                <v:shape id="Freeform 275" o:spid="_x0000_s1263" style="position:absolute;left:875;top:235;width:133;height:77;visibility:visible;mso-wrap-style:square;v-text-anchor:top" coordsize="1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" path="m132,39l65,r,1l63,,,37,69,76,125,42r7,4l132,39xe" fillcolor="#ccc" stroked="f">
                  <v:path arrowok="t" o:connecttype="custom" o:connectlocs="132,39;65,0;65,1;63,0;0,37;69,76;125,42;132,46;132,39" o:connectangles="0,0,0,0,0,0,0,0,0"/>
                </v:shape>
                <v:shape id="Freeform 276" o:spid="_x0000_s1264" style="position:absolute;left:875;top:272;width:69;height:47;visibility:visible;mso-wrap-style:square;v-text-anchor:top" coordsize="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" path="m,l,7,68,46r,-7l,xe" fillcolor="#6c6c69" stroked="f">
                  <v:path arrowok="t" o:connecttype="custom" o:connectlocs="0,0;0,7;68,46;68,39;0,0" o:connectangles="0,0,0,0,0"/>
                </v:shape>
                <v:shape id="Freeform 277" o:spid="_x0000_s1265" style="position:absolute;left:808;top:274;width:135;height:81;visibility:visible;mso-wrap-style:square;v-text-anchor:top" coordsize="1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" path="m65,l,39r,2l67,80,134,39,65,xe" fillcolor="#ccc" stroked="f">
                  <v:path arrowok="t" o:connecttype="custom" o:connectlocs="65,0;0,39;0,41;67,80;134,39;65,0" o:connectangles="0,0,0,0,0,0"/>
                </v:shape>
                <v:shape id="Freeform 278" o:spid="_x0000_s1266" style="position:absolute;left:808;top:313;width:68;height:47;visibility:visible;mso-wrap-style:square;v-text-anchor:top" coordsize="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" path="m,l,7,67,46r,-7l,xe" fillcolor="#6c6c69" stroked="f">
                  <v:path arrowok="t" o:connecttype="custom" o:connectlocs="0,0;0,7;67,46;67,39;0,0" o:connectangles="0,0,0,0,0"/>
                </v:shape>
                <v:shape id="Freeform 279" o:spid="_x0000_s1267" style="position:absolute;left:739;top:313;width:133;height:79;visibility:visible;mso-wrap-style:square;v-text-anchor:top" coordsize="1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" path="m65,l,37r,2l68,78,132,39,65,xe" fillcolor="#ccc" stroked="f">
                  <v:path arrowok="t" o:connecttype="custom" o:connectlocs="65,0;0,37;0,39;68,78;132,39;65,0" o:connectangles="0,0,0,0,0,0"/>
                </v:shape>
                <v:shape id="Freeform 280" o:spid="_x0000_s1268" style="position:absolute;left:739;top:351;width:69;height:49;visibility:visible;mso-wrap-style:square;v-text-anchor:top" coordsize="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" path="m,l,9,68,48r,-9l,xe" fillcolor="#6c6c69" stroked="f">
                  <v:path arrowok="t" o:connecttype="custom" o:connectlocs="0,0;0,9;68,48;68,39;0,0" o:connectangles="0,0,0,0,0"/>
                </v:shape>
                <v:shape id="Freeform 281" o:spid="_x0000_s1269" style="position:absolute;left:672;top:352;width:133;height:79;visibility:visible;mso-wrap-style:square;v-text-anchor:top" coordsize="1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" path="m65,l,37r,2l67,78,132,39,65,xe" fillcolor="#ccc" stroked="f">
                  <v:path arrowok="t" o:connecttype="custom" o:connectlocs="65,0;0,37;0,39;67,78;132,39;65,0" o:connectangles="0,0,0,0,0,0"/>
                </v:shape>
                <v:shape id="Freeform 282" o:spid="_x0000_s1270" style="position:absolute;left:672;top:390;width:68;height:49;visibility:visible;mso-wrap-style:square;v-text-anchor:top" coordsize="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" path="m,l,9,67,48r,-9l,xe" fillcolor="#6c6c69" stroked="f">
                  <v:path arrowok="t" o:connecttype="custom" o:connectlocs="0,0;0,9;67,48;67,39;0,0" o:connectangles="0,0,0,0,0"/>
                </v:shape>
                <v:shape id="Freeform 283" o:spid="_x0000_s1271" style="position:absolute;left:1007;top:274;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" path="m,l,7r7,4l7,3,,xe" fillcolor="#836d1f" stroked="f">
                  <v:path arrowok="t" o:connecttype="custom" o:connectlocs="0,0;0,7;7,11;7,3;0,0" o:connectangles="0,0,0,0,0"/>
                </v:shape>
                <v:shape id="Freeform 284" o:spid="_x0000_s1272" style="position:absolute;left:940;top:274;width:66;height:47;visibility:visible;mso-wrap-style:square;v-text-anchor:top" coordsize="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" path="m65,l,39r,7l65,9,65,xe" fillcolor="#b8bab1" stroked="f">
                  <v:path arrowok="t" o:connecttype="custom" o:connectlocs="65,0;0,39;0,46;65,9;65,0" o:connectangles="0,0,0,0,0"/>
                </v:shape>
                <v:shape id="Freeform 285" o:spid="_x0000_s1273" style="position:absolute;left:603;top:392;width:135;height:81;visibility:visible;mso-wrap-style:square;v-text-anchor:top" coordsize="1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" path="m67,l,39r,2l68,80,134,39,67,xe" fillcolor="#ccc" stroked="f">
                  <v:path arrowok="t" o:connecttype="custom" o:connectlocs="67,0;0,39;0,41;68,80;134,39;67,0" o:connectangles="0,0,0,0,0,0"/>
                </v:shape>
                <v:shape id="Freeform 286" o:spid="_x0000_s1274" style="position:absolute;left:603;top:431;width:69;height:47;visibility:visible;mso-wrap-style:square;v-text-anchor:top" coordsize="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" path="m,l,7,68,46r,-7l,xe" fillcolor="#6c6c69" stroked="f">
                  <v:path arrowok="t" o:connecttype="custom" o:connectlocs="0,0;0,7;68,46;68,39;0,0" o:connectangles="0,0,0,0,0"/>
                </v:shape>
                <v:shape id="Freeform 287" o:spid="_x0000_s1275" style="position:absolute;left:670;top:278;width:345;height:204;visibility:visible;mso-wrap-style:square;v-text-anchor:top" coordsize="34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" path="m344,l270,42,,193r,2l7,203,270,52,344,7r,-7xe" fillcolor="#b15f00" stroked="f">
                  <v:path arrowok="t" o:connecttype="custom" o:connectlocs="344,0;270,42;0,193;0,195;7,203;270,52;344,7;344,0" o:connectangles="0,0,0,0,0,0,0,0"/>
                </v:shape>
                <v:shape id="Freeform 288" o:spid="_x0000_s1276" style="position:absolute;left:670;top:274;width:345;height:200;visibility:visible;mso-wrap-style:square;v-text-anchor:top" coordsize="34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" path="m344,3l337,,264,42,,195r7,4l270,46,344,3xe" fillcolor="#f3ba44" stroked="f">
                  <v:path arrowok="t" o:connecttype="custom" o:connectlocs="344,3;337,0;264,42;0,195;7,199;270,46;344,3" o:connectangles="0,0,0,0,0,0,0"/>
                </v:shape>
                <v:shape id="Freeform 289" o:spid="_x0000_s1277" style="position:absolute;left:670;top:470;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" path="m,l,7r7,4l7,3,,xe" fillcolor="#836d1f" stroked="f">
                  <v:path arrowok="t" o:connecttype="custom" o:connectlocs="0,0;0,7;7,11;7,3;0,0" o:connectangles="0,0,0,0,0"/>
                </v:shape>
                <v:shape id="Freeform 290" o:spid="_x0000_s1278" style="position:absolute;left:536;top:431;width:133;height:81;visibility:visible;mso-wrap-style:square;v-text-anchor:top" coordsize="1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" path="m65,l,39r,2l67,80,132,39,65,xe" fillcolor="#ccc" stroked="f">
                  <v:path arrowok="t" o:connecttype="custom" o:connectlocs="65,0;0,39;0,41;67,80;132,39;65,0" o:connectangles="0,0,0,0,0,0"/>
                </v:shape>
                <v:shape id="Freeform 291" o:spid="_x0000_s1279" style="position:absolute;left:603;top:470;width:66;height:47;visibility:visible;mso-wrap-style:square;v-text-anchor:top" coordsize="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" path="m65,l,39r,7l65,9,65,xe" fillcolor="#b8bab1" stroked="f">
                  <v:path arrowok="t" o:connecttype="custom" o:connectlocs="65,0;0,39;0,46;65,9;65,0" o:connectangles="0,0,0,0,0"/>
                </v:shape>
                <v:shape id="Freeform 292" o:spid="_x0000_s1280" style="position:absolute;left:536;top:470;width:68;height:47;visibility:visible;mso-wrap-style:square;v-text-anchor:top" coordsize="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" path="m,l,7,67,46r,-7l,xe" fillcolor="#6c6c69" stroked="f">
                  <v:path arrowok="t" o:connecttype="custom" o:connectlocs="0,0;0,7;67,46;67,39;0,0" o:connectangles="0,0,0,0,0"/>
                </v:shape>
                <v:shape id="Freeform 293" o:spid="_x0000_s1281" style="position:absolute;left:469;top:470;width:133;height:81;visibility:visible;mso-wrap-style:square;v-text-anchor:top" coordsize="1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" path="m63,l,39,67,80,132,39,63,xe" fillcolor="#ccc" stroked="f">
                  <v:path arrowok="t" o:connecttype="custom" o:connectlocs="63,0;0,39;67,80;132,39;63,0" o:connectangles="0,0,0,0,0"/>
                </v:shape>
                <v:shape id="Freeform 294" o:spid="_x0000_s1282" style="position:absolute;left:536;top:509;width:66;height:47;visibility:visible;mso-wrap-style:square;v-text-anchor:top" coordsize="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" path="m65,l,39r,7l65,9,65,xe" fillcolor="#b8bab1" stroked="f">
                  <v:path arrowok="t" o:connecttype="custom" o:connectlocs="65,0;0,39;0,46;65,9;65,0" o:connectangles="0,0,0,0,0"/>
                </v:shape>
                <v:shape id="Freeform 295" o:spid="_x0000_s1283" style="position:absolute;left:467;top:509;width:70;height:47;visibility:visible;mso-wrap-style:square;v-text-anchor:top" coordsize="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" path="m,l,7,69,46r,-7l,xe" fillcolor="#6c6c69" stroked="f">
                  <v:path arrowok="t" o:connecttype="custom" o:connectlocs="0,0;0,7;69,46;69,39;0,0" o:connectangles="0,0,0,0,0"/>
                </v:shape>
                <v:shape id="Freeform 296" o:spid="_x0000_s1284" style="position:absolute;left:400;top:509;width:135;height:81;visibility:visible;mso-wrap-style:square;v-text-anchor:top" coordsize="1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" path="m65,l,39,68,80,134,39,65,xe" fillcolor="#ccc" stroked="f">
                  <v:path arrowok="t" o:connecttype="custom" o:connectlocs="65,0;0,39;68,80;134,39;65,0" o:connectangles="0,0,0,0,0"/>
                </v:shape>
                <v:shape id="Freeform 297" o:spid="_x0000_s1285" style="position:absolute;left:469;top:548;width:66;height:47;visibility:visible;mso-wrap-style:square;v-text-anchor:top" coordsize="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" path="m65,l,39r,7l65,9,65,xe" fillcolor="#b8bab1" stroked="f">
                  <v:path arrowok="t" o:connecttype="custom" o:connectlocs="65,0;0,39;0,46;65,9;65,0" o:connectangles="0,0,0,0,0"/>
                </v:shape>
                <v:shape id="Freeform 298" o:spid="_x0000_s1286" style="position:absolute;left:400;top:548;width:69;height:47;visibility:visible;mso-wrap-style:square;v-text-anchor:top" coordsize="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" path="m,l,7,68,46r,-7l,xe" fillcolor="#6c6c69" stroked="f">
                  <v:path arrowok="t" o:connecttype="custom" o:connectlocs="0,0;0,7;68,46;68,39;0,0" o:connectangles="0,0,0,0,0"/>
                </v:shape>
                <v:shape id="Freeform 299" o:spid="_x0000_s1287" style="position:absolute;left:332;top:548;width:133;height:79;visibility:visible;mso-wrap-style:square;v-text-anchor:top" coordsize="1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" path="m65,l,39,67,78,132,39,65,xe" fillcolor="#ccc" stroked="f">
                  <v:path arrowok="t" o:connecttype="custom" o:connectlocs="65,0;0,39;67,78;132,39;65,0" o:connectangles="0,0,0,0,0"/>
                </v:shape>
                <v:shape id="Freeform 300" o:spid="_x0000_s1288" style="position:absolute;left:400;top:587;width:66;height:47;visibility:visible;mso-wrap-style:square;v-text-anchor:top" coordsize="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" path="m65,l,39r,7l65,9,65,xe" fillcolor="#b8bab1" stroked="f">
                  <v:path arrowok="t" o:connecttype="custom" o:connectlocs="65,0;0,39;0,46;65,9;65,0" o:connectangles="0,0,0,0,0"/>
                </v:shape>
                <v:shape id="Freeform 301" o:spid="_x0000_s1289" style="position:absolute;left:332;top:587;width:68;height:47;visibility:visible;mso-wrap-style:square;v-text-anchor:top" coordsize="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" path="m,l,7,67,46r,-7l,xe" fillcolor="#6c6c69" stroked="f">
                  <v:path arrowok="t" o:connecttype="custom" o:connectlocs="0,0;0,7;67,46;67,39;0,0" o:connectangles="0,0,0,0,0"/>
                </v:shape>
                <v:shape id="Freeform 302" o:spid="_x0000_s1290" style="position:absolute;left:265;top:587;width:133;height:79;visibility:visible;mso-wrap-style:square;v-text-anchor:top" coordsize="1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" path="m65,l,39,67,78,132,39,65,xe" fillcolor="#ccc" stroked="f">
                  <v:path arrowok="t" o:connecttype="custom" o:connectlocs="65,0;0,39;67,78;132,39;65,0" o:connectangles="0,0,0,0,0"/>
                </v:shape>
                <v:shape id="Freeform 303" o:spid="_x0000_s1291" style="position:absolute;left:332;top:626;width:66;height:47;visibility:visible;mso-wrap-style:square;v-text-anchor:top" coordsize="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" path="m65,l,39r,7l65,9,65,xe" fillcolor="#b8bab1" stroked="f">
                  <v:path arrowok="t" o:connecttype="custom" o:connectlocs="65,0;0,39;0,46;65,9;65,0" o:connectangles="0,0,0,0,0"/>
                </v:shape>
                <v:shape id="Freeform 304" o:spid="_x0000_s1292" style="position:absolute;left:265;top:626;width:68;height:47;visibility:visible;mso-wrap-style:square;v-text-anchor:top" coordsize="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" path="m,l,7,67,46r,-7l,xe" fillcolor="#6c6c69" stroked="f">
                  <v:path arrowok="t" o:connecttype="custom" o:connectlocs="0,0;0,7;67,46;67,39;0,0" o:connectangles="0,0,0,0,0"/>
                </v:shape>
                <v:group id="Group 305" o:spid="_x0000_s1293" style="position:absolute;left:332;top:474;width:345;height:204" coordorigin="332,474" coordsize="34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306" o:spid="_x0000_s1294" style="position:absolute;left:332;top:474;width:345;height:204;visibility:visible;mso-wrap-style:square;v-text-anchor:top" coordsize="34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" path="m205,76r-2,l,193r7,10l222,78r-17,l205,76xe" fillcolor="#b15f00" stroked="f">
                    <v:path arrowok="t" o:connecttype="custom" o:connectlocs="205,76;203,76;0,193;7,203;222,78;205,78;205,76" o:connectangles="0,0,0,0,0,0,0"/>
                  </v:shape>
                  <v:shape id="Freeform 307" o:spid="_x0000_s1295" style="position:absolute;left:332;top:474;width:345;height:204;visibility:visible;mso-wrap-style:square;v-text-anchor:top" coordsize="34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" path="m344,l205,78r17,l344,7r,-7xe" fillcolor="#b15f00" stroked="f">
                    <v:path arrowok="t" o:connecttype="custom" o:connectlocs="344,0;205,78;222,78;344,7;344,0" o:connectangles="0,0,0,0,0"/>
                  </v:shape>
                </v:group>
                <v:shape id="Freeform 308" o:spid="_x0000_s1296" style="position:absolute;left:332;top:470;width:345;height:200;visibility:visible;mso-wrap-style:square;v-text-anchor:top" coordsize="34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" path="m337,l,195r7,4l344,3,337,xe" fillcolor="#f3ba44" stroked="f">
                  <v:path arrowok="t" o:connecttype="custom" o:connectlocs="337,0;0,195;7,199;344,3;337,0" o:connectangles="0,0,0,0,0"/>
                </v:shape>
                <v:shape id="Freeform 309" o:spid="_x0000_s1297" style="position:absolute;left:332;top:666;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" path="m,l,7r7,4l7,3,,xe" fillcolor="#836d1f" stroked="f">
                  <v:path arrowok="t" o:connecttype="custom" o:connectlocs="0,0;0,7;7,11;7,3;0,0" o:connectangles="0,0,0,0,0"/>
                </v:shape>
                <v:shape id="Freeform 310" o:spid="_x0000_s1298" style="position:absolute;left:594;top:43;width:34;height:15;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" path="m29,l24,1,1,1,,5,,9r1,2l5,13r2,1l24,14r5,-1l33,11r,-4l29,xe" fillcolor="#a87c38" stroked="f">
                  <v:path arrowok="t" o:connecttype="custom" o:connectlocs="29,0;24,1;1,1;0,5;0,9;1,11;5,13;7,14;24,14;29,13;33,11;33,7;29,0" o:connectangles="0,0,0,0,0,0,0,0,0,0,0,0,0"/>
                </v:shape>
                <v:group id="Group 311" o:spid="_x0000_s1299" style="position:absolute;left:594;top:50;width:34;height:312" coordorigin="594,50" coordsize="3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312" o:spid="_x0000_s1300" style="position:absolute;left:594;top:50;width:34;height:312;visibility:visible;mso-wrap-style:square;v-text-anchor:top" coordsize="3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" path="m,1l,305r1,2l5,309r2,2l24,311r5,-2l33,307,33,7,9,7,7,5,1,5,,1xe" fillcolor="#282828" stroked="f">
                    <v:path arrowok="t" o:connecttype="custom" o:connectlocs="0,1;0,305;1,307;5,309;7,311;24,311;29,309;33,307;33,7;9,7;7,5;1,5;0,1" o:connectangles="0,0,0,0,0,0,0,0,0,0,0,0,0"/>
                  </v:shape>
                  <v:shape id="Freeform 313" o:spid="_x0000_s1301" style="position:absolute;left:594;top:50;width:34;height:312;visibility:visible;mso-wrap-style:square;v-text-anchor:top" coordsize="3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" path="m33,l31,3,24,7r9,l33,xe" fillcolor="#282828" stroked="f">
                    <v:path arrowok="t" o:connecttype="custom" o:connectlocs="33,0;31,3;24,7;33,7;33,0" o:connectangles="0,0,0,0,0"/>
                  </v:shape>
                </v:group>
                <v:shape id="Freeform 314" o:spid="_x0000_s1302" style="position:absolute;left:599;top:43;width:28;height:319;visibility:visible;mso-wrap-style:square;v-text-anchor:top" coordsize="2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" path="m1,l,,,316r1,2l18,318r6,-2l27,315,27,7,14,7,13,5r-2,l3,1,1,xe" fillcolor="#2f2f2f" stroked="f">
                  <v:path arrowok="t" o:connecttype="custom" o:connectlocs="1,0;0,0;0,316;1,318;18,318;24,316;27,315;27,7;14,7;13,5;11,5;3,1;1,0" o:connectangles="0,0,0,0,0,0,0,0,0,0,0,0,0"/>
                </v:shape>
                <v:shape id="Freeform 315" o:spid="_x0000_s1303" style="position:absolute;left:610;top:45;width:17;height:317;visibility:visible;mso-wrap-style:square;v-text-anchor:top" coordsize="1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" path="m1,l,,,316r7,l13,315r3,-2l16,7r-3,l9,3,5,3,1,xe" fillcolor="#8e8e89" stroked="f">
                  <v:path arrowok="t" o:connecttype="custom" o:connectlocs="1,0;0,0;0,316;7,316;13,315;16,313;16,7;13,7;9,3;5,3;1,0" o:connectangles="0,0,0,0,0,0,0,0,0,0,0"/>
                </v:shape>
                <v:shape id="Freeform 316" o:spid="_x0000_s1304" style="position:absolute;left:594;top:43;width:34;height:15;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" path="m29,l24,1,1,1,,5,,9r1,2l5,13r2,1l24,14r5,-1l33,11r,-4l29,xe" fillcolor="#2f2f2f" stroked="f">
                  <v:path arrowok="t" o:connecttype="custom" o:connectlocs="29,0;24,1;1,1;0,5;0,9;1,11;5,13;7,14;24,14;29,13;33,11;33,7;29,0" o:connectangles="0,0,0,0,0,0,0,0,0,0,0,0,0"/>
                </v:shape>
                <v:group id="Group 317" o:spid="_x0000_s1305" style="position:absolute;left:595;top:21;width:34;height:36" coordorigin="595,21"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318" o:spid="_x0000_s1306" style="position:absolute;left:595;top:21;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" path="m18,33r-9,l9,35r11,l18,33xe" fillcolor="#3c3c3c" stroked="f">
                    <v:path arrowok="t" o:connecttype="custom" o:connectlocs="18,33;9,33;9,35;20,35;18,33" o:connectangles="0,0,0,0,0"/>
                  </v:shape>
                  <v:shape id="Freeform 319" o:spid="_x0000_s1307" style="position:absolute;left:595;top:21;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" path="m24,l22,3,7,3,3,7,1,9,,13,,24r1,3l1,29r2,l3,31r2,2l22,33r2,-2l26,29r3,-3l31,24r,-2l33,18r,-7l31,9,29,5,28,3,24,xe" fillcolor="#3c3c3c" stroked="f">
                    <v:path arrowok="t" o:connecttype="custom" o:connectlocs="24,0;22,3;7,3;3,7;1,9;0,13;0,24;1,27;1,29;3,29;3,31;5,33;22,33;24,31;26,29;29,26;31,24;31,22;33,18;33,11;31,9;29,5;28,3;24,0" o:connectangles="0,0,0,0,0,0,0,0,0,0,0,0,0,0,0,0,0,0,0,0,0,0,0,0"/>
                  </v:shape>
                </v:group>
                <v:group id="Group 320" o:spid="_x0000_s1308" style="position:absolute;left:595;top:19;width:34;height:36" coordorigin="595,19"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reeform 321" o:spid="_x0000_s1309" style="position:absolute;left:595;top:19;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" path="m22,33l9,33r,2l22,35r,-2xe" fillcolor="#737373" stroked="f">
                    <v:path arrowok="t" o:connecttype="custom" o:connectlocs="22,33;9,33;9,35;22,35;22,33" o:connectangles="0,0,0,0,0"/>
                  </v:shape>
                  <v:shape id="Freeform 322" o:spid="_x0000_s1310" style="position:absolute;left:595;top:19;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" path="m24,31l5,31r,2l24,33r,-2xe" fillcolor="#737373" stroked="f">
                    <v:path arrowok="t" o:connecttype="custom" o:connectlocs="24,31;5,31;5,33;24,33;24,31" o:connectangles="0,0,0,0,0"/>
                  </v:shape>
                  <v:shape id="Freeform 323" o:spid="_x0000_s1311" style="position:absolute;left:595;top:19;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" path="m22,l13,,11,3,9,3,7,5,5,5,3,7,1,7r,6l,16r,8l1,24r,3l3,27r,4l26,31r3,-4l31,26r,-2l33,22r,-8l29,7,28,5,26,3,22,xe" fillcolor="#737373" stroked="f">
                    <v:path arrowok="t" o:connecttype="custom" o:connectlocs="22,0;13,0;11,3;9,3;7,5;5,5;3,7;1,7;1,13;0,16;0,24;1,24;1,27;3,27;3,31;26,31;29,27;31,26;31,24;33,22;33,14;29,7;28,5;26,3;22,0" o:connectangles="0,0,0,0,0,0,0,0,0,0,0,0,0,0,0,0,0,0,0,0,0,0,0,0,0"/>
                  </v:shape>
                </v:group>
                <v:group id="Group 324" o:spid="_x0000_s1312" style="position:absolute;left:595;top:28;width:30;height:23" coordorigin="595,28" coordsize="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reeform 325" o:spid="_x0000_s1313" style="position:absolute;left:595;top:28;width:30;height:23;visibility:visible;mso-wrap-style:square;v-text-anchor:top" coordsize="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" path="m13,20r-2,l11,22r2,l13,20xe" fillcolor="#585858" stroked="f">
                    <v:path arrowok="t" o:connecttype="custom" o:connectlocs="13,20;11,20;11,22;13,22;13,20" o:connectangles="0,0,0,0,0"/>
                  </v:shape>
                  <v:shape id="Freeform 326" o:spid="_x0000_s1314" style="position:absolute;left:595;top:28;width:30;height:23;visibility:visible;mso-wrap-style:square;v-text-anchor:top" coordsize="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" path="m26,20r-2,l22,22r4,l26,20xe" fillcolor="#585858" stroked="f">
                    <v:path arrowok="t" o:connecttype="custom" o:connectlocs="26,20;24,20;22,22;26,22;26,20" o:connectangles="0,0,0,0,0"/>
                  </v:shape>
                  <v:shape id="Freeform 327" o:spid="_x0000_s1315" style="position:absolute;left:595;top:28;width:30;height:23;visibility:visible;mso-wrap-style:square;v-text-anchor:top" coordsize="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" path="m9,18r-2,l7,20r2,l9,18xe" fillcolor="#585858" stroked="f">
                    <v:path arrowok="t" o:connecttype="custom" o:connectlocs="9,18;7,18;7,20;9,20;9,18" o:connectangles="0,0,0,0,0"/>
                  </v:shape>
                  <v:shape id="Freeform 328" o:spid="_x0000_s1316" style="position:absolute;left:595;top:28;width:30;height:23;visibility:visible;mso-wrap-style:square;v-text-anchor:top" coordsize="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" path="m28,18r-2,2l28,20r,-2xe" fillcolor="#585858" stroked="f">
                    <v:path arrowok="t" o:connecttype="custom" o:connectlocs="28,18;26,20;28,20;28,18" o:connectangles="0,0,0,0"/>
                  </v:shape>
                  <v:shape id="Freeform 329" o:spid="_x0000_s1317" style="position:absolute;left:595;top:28;width:30;height:23;visibility:visible;mso-wrap-style:square;v-text-anchor:top" coordsize="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" path="m7,14r-4,l3,18r4,l7,14xe" fillcolor="#585858" stroked="f">
                    <v:path arrowok="t" o:connecttype="custom" o:connectlocs="7,14;3,14;3,18;7,18;7,14" o:connectangles="0,0,0,0,0"/>
                  </v:shape>
                  <v:shape id="Freeform 330" o:spid="_x0000_s1318" style="position:absolute;left:595;top:28;width:30;height:23;visibility:visible;mso-wrap-style:square;v-text-anchor:top" coordsize="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" path="m28,16r,2l29,18,28,16xe" fillcolor="#585858" stroked="f">
                    <v:path arrowok="t" o:connecttype="custom" o:connectlocs="28,16;28,18;29,18;28,16" o:connectangles="0,0,0,0"/>
                  </v:shape>
                  <v:shape id="Freeform 331" o:spid="_x0000_s1319" style="position:absolute;left:595;top:28;width:30;height:23;visibility:visible;mso-wrap-style:square;v-text-anchor:top" coordsize="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" path="m1,l,1,,11r1,2l1,14r4,l5,11r-2,l3,3,1,xe" fillcolor="#585858" stroked="f">
                    <v:path arrowok="t" o:connecttype="custom" o:connectlocs="1,0;0,1;0,11;1,13;1,14;5,14;5,11;3,11;3,3;1,0" o:connectangles="0,0,0,0,0,0,0,0,0,0"/>
                  </v:shape>
                  <v:shape id="Freeform 332" o:spid="_x0000_s1320" style="position:absolute;left:595;top:28;width:30;height:23;visibility:visible;mso-wrap-style:square;v-text-anchor:top" coordsize="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" path="m5,l3,1r,2l5,1,5,xe" fillcolor="#585858" stroked="f">
                    <v:path arrowok="t" o:connecttype="custom" o:connectlocs="5,0;3,1;3,3;5,1;5,0" o:connectangles="0,0,0,0,0"/>
                  </v:shape>
                </v:group>
                <v:group id="Group 333" o:spid="_x0000_s1321" style="position:absolute;left:603;top:21;width:27;height:23" coordorigin="603,21" coordsize="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334" o:spid="_x0000_s1322" style="position:absolute;left:603;top:21;width:27;height:23;visibility:visible;mso-wrap-style:square;v-text-anchor:top" coordsize="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" path="m20,20l9,20r2,2l20,22r,-2xe" fillcolor="#878787" stroked="f">
                    <v:path arrowok="t" o:connecttype="custom" o:connectlocs="20,20;9,20;11,22;20,22;20,20" o:connectangles="0,0,0,0,0"/>
                  </v:shape>
                  <v:shape id="Freeform 335" o:spid="_x0000_s1323" style="position:absolute;left:603;top:21;width:27;height:23;visibility:visible;mso-wrap-style:square;v-text-anchor:top" coordsize="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" path="m22,3l3,3,1,5,,5r,8l1,13r,1l5,18r,2l24,20r2,-2l26,7,22,3xe" fillcolor="#878787" stroked="f">
                    <v:path arrowok="t" o:connecttype="custom" o:connectlocs="22,3;3,3;1,5;0,5;0,13;1,13;1,14;5,18;5,20;24,20;26,18;26,7;22,3" o:connectangles="0,0,0,0,0,0,0,0,0,0,0,0,0"/>
                  </v:shape>
                  <v:shape id="Freeform 336" o:spid="_x0000_s1324" style="position:absolute;left:603;top:21;width:27;height:23;visibility:visible;mso-wrap-style:square;v-text-anchor:top" coordsize="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" path="m18,l16,,14,1,5,1r,2l20,3r,-2l18,xe" fillcolor="#878787" stroked="f">
                    <v:path arrowok="t" o:connecttype="custom" o:connectlocs="18,0;16,0;14,1;5,1;5,3;20,3;20,1;18,0" o:connectangles="0,0,0,0,0,0,0,0"/>
                  </v:shape>
                </v:group>
                <v:group id="Group 337" o:spid="_x0000_s1325" style="position:absolute;left:610;top:21;width:17;height:17" coordorigin="610,21"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338" o:spid="_x0000_s1326" style="position:absolute;left:610;top:21;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" path="m13,14r-8,l5,16r8,l13,14xe" fillcolor="#9e9e9e" stroked="f">
                    <v:path arrowok="t" o:connecttype="custom" o:connectlocs="13,14;5,14;5,16;13,16;13,14" o:connectangles="0,0,0,0,0"/>
                  </v:shape>
                  <v:shape id="Freeform 339" o:spid="_x0000_s1327" style="position:absolute;left:610;top:21;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" path="m13,1l1,1r,2l,3r,8l1,13r2,1l16,14r,-9l13,1xe" fillcolor="#9e9e9e" stroked="f">
                    <v:path arrowok="t" o:connecttype="custom" o:connectlocs="13,1;1,1;1,3;0,3;0,11;1,13;3,14;16,14;16,5;13,1" o:connectangles="0,0,0,0,0,0,0,0,0,0"/>
                  </v:shape>
                  <v:shape id="Freeform 340" o:spid="_x0000_s1328" style="position:absolute;left:610;top:21;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" path="m9,l5,1r6,l9,xe" fillcolor="#9e9e9e" stroked="f">
                    <v:path arrowok="t" o:connecttype="custom" o:connectlocs="9,0;5,1;11,1;9,0" o:connectangles="0,0,0,0"/>
                  </v:shape>
                </v:group>
                <v:shape id="Freeform 341" o:spid="_x0000_s1329" style="position:absolute;left:219;top:319;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" path="m3,l1,,,1,,7r1,l1,9r2,2l7,11,9,9,9,5,7,5,7,3,3,xe" fillcolor="#a87c38" stroked="f">
                  <v:path arrowok="t" o:connecttype="custom" o:connectlocs="3,0;1,0;0,1;0,7;1,7;1,9;3,11;7,11;9,9;9,5;7,5;7,3;3,0" o:connectangles="0,0,0,0,0,0,0,0,0,0,0,0,0"/>
                </v:shape>
                <v:shape id="Freeform 342" o:spid="_x0000_s1330" style="position:absolute;left:221;top:99;width:388;height:230;visibility:visible;mso-wrap-style:square;v-text-anchor:top" coordsize="3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" path="m382,r-2,l,219r3,l5,221r2,l7,227r-2,2l385,11r2,-2l387,5r-2,l385,3,384,1,382,xe" fillcolor="#282828" stroked="f">
                  <v:path arrowok="t" o:connecttype="custom" o:connectlocs="382,0;380,0;0,219;3,219;5,221;7,221;7,227;5,229;385,11;387,9;387,5;385,5;385,3;384,1;382,0" o:connectangles="0,0,0,0,0,0,0,0,0,0,0,0,0,0,0"/>
                </v:shape>
                <v:shape id="Freeform 343" o:spid="_x0000_s1331" style="position:absolute;left:221;top:99;width:388;height:230;visibility:visible;mso-wrap-style:square;v-text-anchor:top" coordsize="3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" path="m382,r-2,l,219r1,2l,223r1,l1,229,387,7r,-2l385,5r,-2l384,1,382,xe" fillcolor="#2f2f2f" stroked="f">
                  <v:path arrowok="t" o:connecttype="custom" o:connectlocs="382,0;380,0;0,219;1,221;0,223;1,223;1,229;387,7;387,5;385,5;385,3;384,1;382,0" o:connectangles="0,0,0,0,0,0,0,0,0,0,0,0,0"/>
                </v:shape>
                <v:shape id="Freeform 344" o:spid="_x0000_s1332" style="position:absolute;left:221;top:99;width:386;height:226;visibility:visible;mso-wrap-style:square;v-text-anchor:top" coordsize="38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" path="m382,r-2,l,219r1,l1,225,385,3,384,1,382,xe" fillcolor="#8e8e89" stroked="f">
                  <v:path arrowok="t" o:connecttype="custom" o:connectlocs="382,0;380,0;0,219;1,219;1,225;385,3;384,1;382,0" o:connectangles="0,0,0,0,0,0,0,0"/>
                </v:shape>
                <v:shape id="Freeform 345" o:spid="_x0000_s1333" style="position:absolute;left:219;top:319;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" path="m3,l1,,,1,,7r1,l1,9r2,2l7,11,9,9,9,5,7,5,7,3,3,xe" fillcolor="#2f2f2f" stroked="f">
                  <v:path arrowok="t" o:connecttype="custom" o:connectlocs="3,0;1,0;0,1;0,7;1,7;1,9;3,11;7,11;9,9;9,5;7,5;7,3;3,0" o:connectangles="0,0,0,0,0,0,0,0,0,0,0,0,0"/>
                </v:shape>
                <v:shape id="Freeform 346" o:spid="_x0000_s1334" style="position:absolute;left:219;top:544;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" path="m3,l1,,,1,,7r1,l1,9r2,2l7,11,9,9,9,5,7,5,7,3,3,xe" fillcolor="#a87c38" stroked="f">
                  <v:path arrowok="t" o:connecttype="custom" o:connectlocs="3,0;1,0;0,1;0,7;1,7;1,9;3,11;7,11;9,9;9,5;7,5;7,3;3,0" o:connectangles="0,0,0,0,0,0,0,0,0,0,0,0,0"/>
                </v:shape>
                <v:shape id="Freeform 347" o:spid="_x0000_s1335" style="position:absolute;left:221;top:324;width:388;height:232;visibility:visible;mso-wrap-style:square;v-text-anchor:top" coordsize="38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" path="m382,r-2,l,220r3,l3,221r2,2l7,223r,6l5,231,385,11r2,-2l387,5r-2,l385,3,382,xe" fillcolor="#282828" stroked="f">
                  <v:path arrowok="t" o:connecttype="custom" o:connectlocs="382,0;380,0;0,220;3,220;3,221;5,223;7,223;7,229;5,231;385,11;387,9;387,5;385,5;385,3;382,0" o:connectangles="0,0,0,0,0,0,0,0,0,0,0,0,0,0,0"/>
                </v:shape>
                <v:shape id="Freeform 348" o:spid="_x0000_s1336" style="position:absolute;left:221;top:324;width:388;height:230;visibility:visible;mso-wrap-style:square;v-text-anchor:top" coordsize="3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" path="m382,r-2,l,220r,1l1,221,,223r1,l1,229,387,7r,-2l385,5r,-2l382,xe" fillcolor="#2f2f2f" stroked="f">
                  <v:path arrowok="t" o:connecttype="custom" o:connectlocs="382,0;380,0;0,220;0,221;1,221;0,223;1,223;1,229;387,7;387,5;385,5;385,3;382,0" o:connectangles="0,0,0,0,0,0,0,0,0,0,0,0,0"/>
                </v:shape>
                <v:shape id="Freeform 349" o:spid="_x0000_s1337" style="position:absolute;left:221;top:324;width:385;height:226;visibility:visible;mso-wrap-style:square;v-text-anchor:top" coordsize="38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" path="m380,r-2,l,220r1,1l1,225,384,3,380,xe" fillcolor="#8e8e89" stroked="f">
                  <v:path arrowok="t" o:connecttype="custom" o:connectlocs="380,0;378,0;0,220;1,221;1,225;384,3;380,0" o:connectangles="0,0,0,0,0,0,0"/>
                </v:shape>
                <v:shape id="Freeform 350" o:spid="_x0000_s1338" style="position:absolute;left:219;top:544;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" path="m3,l1,,,1,,7r1,l1,9r2,2l7,11,9,9,9,5,7,5,7,3,3,xe" fillcolor="#2f2f2f" stroked="f">
                  <v:path arrowok="t" o:connecttype="custom" o:connectlocs="3,0;1,0;0,1;0,7;1,7;1,9;3,11;7,11;9,9;9,5;7,5;7,3;3,0" o:connectangles="0,0,0,0,0,0,0,0,0,0,0,0,0"/>
                </v:shape>
                <v:shape id="Freeform 351" o:spid="_x0000_s1339" style="position:absolute;left:245;top:278;width:12;height: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" path="m9,l5,3,,3,,7r7,l9,5r2,l11,1,9,xe" fillcolor="#a87c38" stroked="f">
                  <v:path arrowok="t" o:connecttype="custom" o:connectlocs="9,0;5,3;0,3;0,7;7,7;9,5;11,5;11,1;9,0" o:connectangles="0,0,0,0,0,0,0,0,0"/>
                </v:shape>
                <v:shape id="Freeform 352" o:spid="_x0000_s1340" style="position:absolute;left:245;top:282;width:12;height:280;visibility:visible;mso-wrap-style:square;v-text-anchor:top" coordsize="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" path="m11,l9,1,,1,,279r7,l9,277r2,l11,xe" fillcolor="#282828" stroked="f">
                  <v:path arrowok="t" o:connecttype="custom" o:connectlocs="11,0;9,1;0,1;0,279;7,279;9,277;11,277;11,0" o:connectangles="0,0,0,0,0,0,0,0"/>
                </v:shape>
                <v:group id="Group 353" o:spid="_x0000_s1341" style="position:absolute;left:247;top:278;width:10;height:284" coordorigin="247,278" coordsize="1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354" o:spid="_x0000_s1342" style="position:absolute;left:247;top:278;width:10;height:284;visibility:visible;mso-wrap-style:square;v-text-anchor:top" coordsize="1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" path="m,l,283r5,l7,281r2,l9,3,7,3,5,1,1,1,,xe" fillcolor="#2f2f2f" stroked="f">
                    <v:path arrowok="t" o:connecttype="custom" o:connectlocs="0,0;0,283;5,283;7,281;9,281;9,3;7,3;5,1;1,1;0,0" o:connectangles="0,0,0,0,0,0,0,0,0,0"/>
                  </v:shape>
                  <v:shape id="Freeform 355" o:spid="_x0000_s1343" style="position:absolute;left:247;top:278;width:10;height:284;visibility:visible;mso-wrap-style:square;v-text-anchor:top" coordsize="1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" path="m9,1l7,3r2,l9,1xe" fillcolor="#2f2f2f" stroked="f">
                    <v:path arrowok="t" o:connecttype="custom" o:connectlocs="9,1;7,3;9,3;9,1" o:connectangles="0,0,0,0"/>
                  </v:shape>
                </v:group>
                <v:shape id="Freeform 356" o:spid="_x0000_s1344" style="position:absolute;left:250;top:280;width:6;height:282;visibility:visible;mso-wrap-style:square;v-text-anchor:top" coordsize="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" path="m,l,281r1,l3,279r2,l5,1,1,1,,xe" fillcolor="#8e8e89" stroked="f">
                  <v:path arrowok="t" o:connecttype="custom" o:connectlocs="0,0;0,281;1,281;3,279;5,279;5,1;1,1;0,0" o:connectangles="0,0,0,0,0,0,0,0"/>
                </v:shape>
                <v:shape id="Freeform 357" o:spid="_x0000_s1345" style="position:absolute;left:245;top:278;width:12;height: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" path="m9,l5,3,,3,,7r7,l9,5r2,l11,1,9,xe" fillcolor="#2f2f2f" stroked="f">
                  <v:path arrowok="t" o:connecttype="custom" o:connectlocs="9,0;5,3;0,3;0,7;7,7;9,5;11,5;11,1;9,0" o:connectangles="0,0,0,0,0,0,0,0,0"/>
                </v:shape>
                <v:shape id="Freeform 358" o:spid="_x0000_s1346" style="position:absolute;left:275;top:261;width:12;height:6;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" path="m9,l5,1,,1,,5r7,l9,3r2,l11,1,9,xe" fillcolor="#a87c38" stroked="f">
                  <v:path arrowok="t" o:connecttype="custom" o:connectlocs="9,0;5,1;0,1;0,5;7,5;9,3;11,3;11,1;9,0" o:connectangles="0,0,0,0,0,0,0,0,0"/>
                </v:shape>
                <v:group id="Group 359" o:spid="_x0000_s1347" style="position:absolute;left:275;top:265;width:12;height:280" coordorigin="275,265" coordsize="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360" o:spid="_x0000_s1348" style="position:absolute;left:275;top:265;width:12;height:280;visibility:visible;mso-wrap-style:square;v-text-anchor:top" coordsize="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" path="m7,l,,,279r7,l9,277r2,l11,1,9,1,7,xe" fillcolor="#282828" stroked="f">
                    <v:path arrowok="t" o:connecttype="custom" o:connectlocs="7,0;0,0;0,279;7,279;9,277;11,277;11,1;9,1;7,0" o:connectangles="0,0,0,0,0,0,0,0,0"/>
                  </v:shape>
                  <v:shape id="Freeform 361" o:spid="_x0000_s1349" style="position:absolute;left:275;top:265;width:12;height:280;visibility:visible;mso-wrap-style:square;v-text-anchor:top" coordsize="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" path="m11,l9,1r2,l11,xe" fillcolor="#282828" stroked="f">
                    <v:path arrowok="t" o:connecttype="custom" o:connectlocs="11,0;9,1;11,1;11,0" o:connectangles="0,0,0,0"/>
                  </v:shape>
                </v:group>
                <v:shape id="Freeform 362" o:spid="_x0000_s1350" style="position:absolute;left:277;top:261;width:10;height:284;visibility:visible;mso-wrap-style:square;v-text-anchor:top" coordsize="1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" path="m,l,283r5,l7,281r2,l9,1,1,1,,xe" fillcolor="#2f2f2f" stroked="f">
                  <v:path arrowok="t" o:connecttype="custom" o:connectlocs="0,0;0,283;5,283;7,281;9,281;9,1;1,1;0,0" o:connectangles="0,0,0,0,0,0,0,0"/>
                </v:shape>
                <v:shape id="Freeform 363" o:spid="_x0000_s1351" style="position:absolute;left:280;top:261;width:6;height:284;visibility:visible;mso-wrap-style:square;v-text-anchor:top" coordsize="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" path="m,l,283r1,l3,281r2,l5,3,3,3,3,1,1,1,,xe" fillcolor="#8e8e89" stroked="f">
                  <v:path arrowok="t" o:connecttype="custom" o:connectlocs="0,0;0,283;1,283;3,281;5,281;5,3;3,3;3,1;1,1;0,0" o:connectangles="0,0,0,0,0,0,0,0,0,0"/>
                </v:shape>
                <v:shape id="Freeform 364" o:spid="_x0000_s1352" style="position:absolute;left:275;top:261;width:12;height:6;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" path="m9,l5,1,,1,,5r7,l9,3r2,l11,1,9,xe" fillcolor="#2f2f2f" stroked="f">
                  <v:path arrowok="t" o:connecttype="custom" o:connectlocs="9,0;5,1;0,1;0,5;7,5;9,3;11,3;11,1;9,0" o:connectangles="0,0,0,0,0,0,0,0,0"/>
                </v:shape>
                <v:shape id="Freeform 365" o:spid="_x0000_s1353" style="position:absolute;left:304;top:244;width:12;height:6;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" path="m11,l9,,5,1,,1,,5r7,l9,3r2,l11,xe" fillcolor="#a87c38" stroked="f">
                  <v:path arrowok="t" o:connecttype="custom" o:connectlocs="11,0;9,0;5,1;0,1;0,5;7,5;9,3;11,3;11,0" o:connectangles="0,0,0,0,0,0,0,0,0"/>
                </v:shape>
                <v:shape id="Freeform 366" o:spid="_x0000_s1354" style="position:absolute;left:304;top:248;width:12;height:278;visibility:visible;mso-wrap-style:square;v-text-anchor:top" coordsize="1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" path="m11,l,,,277r7,l9,275r2,l11,xe" fillcolor="#282828" stroked="f">
                  <v:path arrowok="t" o:connecttype="custom" o:connectlocs="11,0;0,0;0,277;7,277;9,275;11,275;11,0" o:connectangles="0,0,0,0,0,0,0"/>
                </v:shape>
                <v:shape id="Freeform 367" o:spid="_x0000_s1355" style="position:absolute;left:306;top:244;width:10;height:282;visibility:visible;mso-wrap-style:square;v-text-anchor:top" coordsize="1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" path="m,l,281r5,l7,279r2,l9,1,1,1,,xe" fillcolor="#2f2f2f" stroked="f">
                  <v:path arrowok="t" o:connecttype="custom" o:connectlocs="0,0;0,281;5,281;7,279;9,279;9,1;1,1;0,0" o:connectangles="0,0,0,0,0,0,0,0"/>
                </v:shape>
                <v:shape id="Freeform 368" o:spid="_x0000_s1356" style="position:absolute;left:310;top:244;width:6;height:282;visibility:visible;mso-wrap-style:square;v-text-anchor:top" coordsize="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" path="m,l,281r1,l3,279r2,l5,1,1,1,,xe" fillcolor="#8e8e89" stroked="f">
                  <v:path arrowok="t" o:connecttype="custom" o:connectlocs="0,0;0,281;1,281;3,279;5,279;5,1;1,1;0,0" o:connectangles="0,0,0,0,0,0,0,0"/>
                </v:shape>
                <v:shape id="Freeform 369" o:spid="_x0000_s1357" style="position:absolute;left:304;top:244;width:12;height:6;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" path="m11,l9,,5,1,,1,,5r7,l9,3r2,l11,xe" fillcolor="#2f2f2f" stroked="f">
                  <v:path arrowok="t" o:connecttype="custom" o:connectlocs="11,0;9,0;5,1;0,1;0,5;7,5;9,3;11,3;11,0" o:connectangles="0,0,0,0,0,0,0,0,0"/>
                </v:shape>
                <v:shape id="Freeform 370" o:spid="_x0000_s1358" style="position:absolute;left:334;top:228;width:12;height:6;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" path="m11,l9,,5,1,,1,,5r7,l9,3r2,l11,xe" fillcolor="#a87c38" stroked="f">
                  <v:path arrowok="t" o:connecttype="custom" o:connectlocs="11,0;9,0;5,1;0,1;0,5;7,5;9,3;11,3;11,0" o:connectangles="0,0,0,0,0,0,0,0,0"/>
                </v:shape>
                <v:shape id="Freeform 371" o:spid="_x0000_s1359" style="position:absolute;left:334;top:231;width:12;height:278;visibility:visible;mso-wrap-style:square;v-text-anchor:top" coordsize="1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" path="m11,l,,,277r7,l9,275r2,l11,xe" fillcolor="#282828" stroked="f">
                  <v:path arrowok="t" o:connecttype="custom" o:connectlocs="11,0;0,0;0,277;7,277;9,275;11,275;11,0" o:connectangles="0,0,0,0,0,0,0"/>
                </v:shape>
                <v:shape id="Freeform 372" o:spid="_x0000_s1360" style="position:absolute;left:336;top:228;width:10;height:282;visibility:visible;mso-wrap-style:square;v-text-anchor:top" coordsize="1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" path="m,l,281r5,l7,279r2,l9,1,1,1,,xe" fillcolor="#2f2f2f" stroked="f">
                  <v:path arrowok="t" o:connecttype="custom" o:connectlocs="0,0;0,281;5,281;7,279;9,279;9,1;1,1;0,0" o:connectangles="0,0,0,0,0,0,0,0"/>
                </v:shape>
                <v:shape id="Freeform 373" o:spid="_x0000_s1361" style="position:absolute;left:340;top:228;width:6;height:282;visibility:visible;mso-wrap-style:square;v-text-anchor:top" coordsize="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" path="m,l,281r1,l3,279r2,l5,1,1,1,,xe" fillcolor="#8e8e89" stroked="f">
                  <v:path arrowok="t" o:connecttype="custom" o:connectlocs="0,0;0,281;1,281;3,279;5,279;5,1;1,1;0,0" o:connectangles="0,0,0,0,0,0,0,0"/>
                </v:shape>
                <v:shape id="Freeform 374" o:spid="_x0000_s1362" style="position:absolute;left:334;top:228;width:12;height:6;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" path="m11,l9,,5,1,,1,,5r7,l9,3r2,l11,xe" fillcolor="#2f2f2f" stroked="f">
                  <v:path arrowok="t" o:connecttype="custom" o:connectlocs="11,0;9,0;5,1;0,1;0,5;7,5;9,3;11,3;11,0" o:connectangles="0,0,0,0,0,0,0,0,0"/>
                </v:shape>
                <v:shape id="Freeform 375" o:spid="_x0000_s1363" style="position:absolute;left:364;top:209;width:12;height: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" path="m9,l5,3,,3,,7r7,l9,5r2,l11,1,9,xe" fillcolor="#a87c38" stroked="f">
                  <v:path arrowok="t" o:connecttype="custom" o:connectlocs="9,0;5,3;0,3;0,7;7,7;9,5;11,5;11,1;9,0" o:connectangles="0,0,0,0,0,0,0,0,0"/>
                </v:shape>
                <v:shape id="Freeform 376" o:spid="_x0000_s1364" style="position:absolute;left:364;top:213;width:12;height:280;visibility:visible;mso-wrap-style:square;v-text-anchor:top" coordsize="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" path="m11,l9,1,,1,,279r7,l9,277r2,l11,xe" fillcolor="#282828" stroked="f">
                  <v:path arrowok="t" o:connecttype="custom" o:connectlocs="11,0;9,1;0,1;0,279;7,279;9,277;11,277;11,0" o:connectangles="0,0,0,0,0,0,0,0"/>
                </v:shape>
                <v:group id="Group 377" o:spid="_x0000_s1365" style="position:absolute;left:366;top:209;width:10;height:284" coordorigin="366,209" coordsize="1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378" o:spid="_x0000_s1366" style="position:absolute;left:366;top:209;width:10;height:284;visibility:visible;mso-wrap-style:square;v-text-anchor:top" coordsize="1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" path="m,l,283r5,l7,281r2,l9,3,7,3,5,1,1,1,,xe" fillcolor="#2f2f2f" stroked="f">
                    <v:path arrowok="t" o:connecttype="custom" o:connectlocs="0,0;0,283;5,283;7,281;9,281;9,3;7,3;5,1;1,1;0,0" o:connectangles="0,0,0,0,0,0,0,0,0,0"/>
                  </v:shape>
                  <v:shape id="Freeform 379" o:spid="_x0000_s1367" style="position:absolute;left:366;top:209;width:10;height:284;visibility:visible;mso-wrap-style:square;v-text-anchor:top" coordsize="1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" path="m9,1l7,3r2,l9,1xe" fillcolor="#2f2f2f" stroked="f">
                    <v:path arrowok="t" o:connecttype="custom" o:connectlocs="9,1;7,3;9,3;9,1" o:connectangles="0,0,0,0"/>
                  </v:shape>
                </v:group>
                <v:shape id="Freeform 380" o:spid="_x0000_s1368" style="position:absolute;left:370;top:211;width:6;height:282;visibility:visible;mso-wrap-style:square;v-text-anchor:top" coordsize="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" path="m,l,281r1,l3,279r2,l5,1,1,1,,xe" fillcolor="#8e8e89" stroked="f">
                  <v:path arrowok="t" o:connecttype="custom" o:connectlocs="0,0;0,281;1,281;3,279;5,279;5,1;1,1;0,0" o:connectangles="0,0,0,0,0,0,0,0"/>
                </v:shape>
                <v:shape id="Freeform 381" o:spid="_x0000_s1369" style="position:absolute;left:364;top:209;width:12;height: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" path="m9,l5,3,,3,,7r7,l9,5r2,l11,1,9,xe" fillcolor="#2f2f2f" stroked="f">
                  <v:path arrowok="t" o:connecttype="custom" o:connectlocs="9,0;5,3;0,3;0,7;7,7;9,5;11,5;11,1;9,0" o:connectangles="0,0,0,0,0,0,0,0,0"/>
                </v:shape>
                <v:shape id="Freeform 382" o:spid="_x0000_s1370" style="position:absolute;left:394;top:192;width:12;height:6;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" path="m9,l5,1,,1,,5r7,l9,3r2,l11,1,9,xe" fillcolor="#a87c38" stroked="f">
                  <v:path arrowok="t" o:connecttype="custom" o:connectlocs="9,0;5,1;0,1;0,5;7,5;9,3;11,3;11,1;9,0" o:connectangles="0,0,0,0,0,0,0,0,0"/>
                </v:shape>
                <v:group id="Group 383" o:spid="_x0000_s1371" style="position:absolute;left:394;top:196;width:12;height:278" coordorigin="394,196" coordsize="1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384" o:spid="_x0000_s1372" style="position:absolute;left:394;top:196;width:12;height:278;visibility:visible;mso-wrap-style:square;v-text-anchor:top" coordsize="1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" path="m7,l,,,277r7,l9,275r2,l11,1,9,1,7,xe" fillcolor="#282828" stroked="f">
                    <v:path arrowok="t" o:connecttype="custom" o:connectlocs="7,0;0,0;0,277;7,277;9,275;11,275;11,1;9,1;7,0" o:connectangles="0,0,0,0,0,0,0,0,0"/>
                  </v:shape>
                  <v:shape id="Freeform 385" o:spid="_x0000_s1373" style="position:absolute;left:394;top:196;width:12;height:278;visibility:visible;mso-wrap-style:square;v-text-anchor:top" coordsize="1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" path="m11,l9,1r2,l11,xe" fillcolor="#282828" stroked="f">
                    <v:path arrowok="t" o:connecttype="custom" o:connectlocs="11,0;9,1;11,1;11,0" o:connectangles="0,0,0,0"/>
                  </v:shape>
                </v:group>
                <v:shape id="Freeform 386" o:spid="_x0000_s1374" style="position:absolute;left:396;top:192;width:10;height:282;visibility:visible;mso-wrap-style:square;v-text-anchor:top" coordsize="1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" path="m,l,281r5,l7,279r2,l9,1,1,1,,xe" fillcolor="#2f2f2f" stroked="f">
                  <v:path arrowok="t" o:connecttype="custom" o:connectlocs="0,0;0,281;5,281;7,279;9,279;9,1;1,1;0,0" o:connectangles="0,0,0,0,0,0,0,0"/>
                </v:shape>
                <v:shape id="Freeform 387" o:spid="_x0000_s1375" style="position:absolute;left:400;top:192;width:6;height:284;visibility:visible;mso-wrap-style:square;v-text-anchor:top" coordsize="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" path="m,l,283r1,l3,281r2,l5,3,3,3,3,1,1,1,,xe" fillcolor="#8e8e89" stroked="f">
                  <v:path arrowok="t" o:connecttype="custom" o:connectlocs="0,0;0,283;1,283;3,281;5,281;5,3;3,3;3,1;1,1;0,0" o:connectangles="0,0,0,0,0,0,0,0,0,0"/>
                </v:shape>
                <v:shape id="Freeform 388" o:spid="_x0000_s1376" style="position:absolute;left:394;top:192;width:12;height:6;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" path="m9,l5,1,,1,,5r7,l9,3r2,l11,1,9,xe" fillcolor="#2f2f2f" stroked="f">
                  <v:path arrowok="t" o:connecttype="custom" o:connectlocs="9,0;5,1;0,1;0,5;7,5;9,3;11,3;11,1;9,0" o:connectangles="0,0,0,0,0,0,0,0,0"/>
                </v:shape>
                <v:shape id="Freeform 389" o:spid="_x0000_s1377" style="position:absolute;left:424;top:175;width:12;height:6;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" path="m11,l9,,5,1,,1,,5r7,l9,3r2,l11,xe" fillcolor="#a87c38" stroked="f">
                  <v:path arrowok="t" o:connecttype="custom" o:connectlocs="11,0;9,0;5,1;0,1;0,5;7,5;9,3;11,3;11,0" o:connectangles="0,0,0,0,0,0,0,0,0"/>
                </v:shape>
                <v:shape id="Freeform 390" o:spid="_x0000_s1378" style="position:absolute;left:424;top:179;width:12;height:278;visibility:visible;mso-wrap-style:square;v-text-anchor:top" coordsize="1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" path="m11,l,,,277r7,l9,275r2,l11,xe" fillcolor="#282828" stroked="f">
                  <v:path arrowok="t" o:connecttype="custom" o:connectlocs="11,0;0,0;0,277;7,277;9,275;11,275;11,0" o:connectangles="0,0,0,0,0,0,0"/>
                </v:shape>
                <v:shape id="Freeform 391" o:spid="_x0000_s1379" style="position:absolute;left:426;top:175;width:10;height:282;visibility:visible;mso-wrap-style:square;v-text-anchor:top" coordsize="1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" path="m,l,281r5,l7,279r2,l9,1,1,1,,xe" fillcolor="#2f2f2f" stroked="f">
                  <v:path arrowok="t" o:connecttype="custom" o:connectlocs="0,0;0,281;5,281;7,279;9,279;9,1;1,1;0,0" o:connectangles="0,0,0,0,0,0,0,0"/>
                </v:shape>
                <v:shape id="Freeform 392" o:spid="_x0000_s1380" style="position:absolute;left:429;top:175;width:6;height:282;visibility:visible;mso-wrap-style:square;v-text-anchor:top" coordsize="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" path="m,l,281r1,l3,279r2,l5,1,1,1,,xe" fillcolor="#8e8e89" stroked="f">
                  <v:path arrowok="t" o:connecttype="custom" o:connectlocs="0,0;0,281;1,281;3,279;5,279;5,1;1,1;0,0" o:connectangles="0,0,0,0,0,0,0,0"/>
                </v:shape>
                <v:shape id="Freeform 393" o:spid="_x0000_s1381" style="position:absolute;left:424;top:175;width:12;height:6;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" path="m11,l9,,5,1,,1,,5r7,l9,3r2,l11,xe" fillcolor="#2f2f2f" stroked="f">
                  <v:path arrowok="t" o:connecttype="custom" o:connectlocs="11,0;9,0;5,1;0,1;0,5;7,5;9,3;11,3;11,0" o:connectangles="0,0,0,0,0,0,0,0,0"/>
                </v:shape>
                <v:shape id="Freeform 394" o:spid="_x0000_s1382" style="position:absolute;left:454;top:158;width:12;height:6;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" path="m11,l9,,5,1,,1,,5r7,l9,3r2,l11,xe" fillcolor="#a87c38" stroked="f">
                  <v:path arrowok="t" o:connecttype="custom" o:connectlocs="11,0;9,0;5,1;0,1;0,5;7,5;9,3;11,3;11,0" o:connectangles="0,0,0,0,0,0,0,0,0"/>
                </v:shape>
                <v:shape id="Freeform 395" o:spid="_x0000_s1383" style="position:absolute;left:454;top:162;width:12;height:278;visibility:visible;mso-wrap-style:square;v-text-anchor:top" coordsize="1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" path="m11,l,,,277r7,l9,275r2,l11,xe" fillcolor="#282828" stroked="f">
                  <v:path arrowok="t" o:connecttype="custom" o:connectlocs="11,0;0,0;0,277;7,277;9,275;11,275;11,0" o:connectangles="0,0,0,0,0,0,0"/>
                </v:shape>
                <v:shape id="Freeform 396" o:spid="_x0000_s1384" style="position:absolute;left:456;top:158;width:10;height:282;visibility:visible;mso-wrap-style:square;v-text-anchor:top" coordsize="1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" path="m,l,281r5,l7,279r2,l9,1,1,1,,xe" fillcolor="#2f2f2f" stroked="f">
                  <v:path arrowok="t" o:connecttype="custom" o:connectlocs="0,0;0,281;5,281;7,279;9,279;9,1;1,1;0,0" o:connectangles="0,0,0,0,0,0,0,0"/>
                </v:shape>
                <v:shape id="Freeform 397" o:spid="_x0000_s1385" style="position:absolute;left:459;top:158;width:6;height:282;visibility:visible;mso-wrap-style:square;v-text-anchor:top" coordsize="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" path="m,l,281r1,l3,279r2,l5,1,1,1,,xe" fillcolor="#8e8e89" stroked="f">
                  <v:path arrowok="t" o:connecttype="custom" o:connectlocs="0,0;0,281;1,281;3,279;5,279;5,1;1,1;0,0" o:connectangles="0,0,0,0,0,0,0,0"/>
                </v:shape>
                <v:shape id="Freeform 398" o:spid="_x0000_s1386" style="position:absolute;left:454;top:158;width:12;height:6;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" path="m11,l9,,5,1,,1,,5r7,l9,3r2,l11,xe" fillcolor="#2f2f2f" stroked="f">
                  <v:path arrowok="t" o:connecttype="custom" o:connectlocs="11,0;9,0;5,1;0,1;0,5;7,5;9,3;11,3;11,0" o:connectangles="0,0,0,0,0,0,0,0,0"/>
                </v:shape>
                <v:shape id="Freeform 399" o:spid="_x0000_s1387" style="position:absolute;left:483;top:140;width:12;height: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" path="m9,l5,1,,1,,5,1,7r6,l9,5r2,l11,1,9,xe" fillcolor="#a87c38" stroked="f">
                  <v:path arrowok="t" o:connecttype="custom" o:connectlocs="9,0;5,1;0,1;0,5;1,7;7,7;9,5;11,5;11,1;9,0" o:connectangles="0,0,0,0,0,0,0,0,0,0"/>
                </v:shape>
                <v:shape id="Freeform 400" o:spid="_x0000_s1388" style="position:absolute;left:483;top:144;width:12;height:280;visibility:visible;mso-wrap-style:square;v-text-anchor:top" coordsize="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" path="m11,l9,1,,1,,279r7,l9,277r2,l11,xe" fillcolor="#282828" stroked="f">
                  <v:path arrowok="t" o:connecttype="custom" o:connectlocs="11,0;9,1;0,1;0,279;7,279;9,277;11,277;11,0" o:connectangles="0,0,0,0,0,0,0,0"/>
                </v:shape>
                <v:shape id="Freeform 401" o:spid="_x0000_s1389" style="position:absolute;left:485;top:140;width:10;height:284;visibility:visible;mso-wrap-style:square;v-text-anchor:top" coordsize="1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" path="m,l,283r5,l7,281r2,l9,3,7,3,5,1,1,1,,xe" fillcolor="#2f2f2f" stroked="f">
                  <v:path arrowok="t" o:connecttype="custom" o:connectlocs="0,0;0,283;5,283;7,281;9,281;9,3;7,3;5,1;1,1;0,0" o:connectangles="0,0,0,0,0,0,0,0,0,0"/>
                </v:shape>
                <v:shape id="Freeform 402" o:spid="_x0000_s1390" style="position:absolute;left:489;top:142;width:6;height:282;visibility:visible;mso-wrap-style:square;v-text-anchor:top" coordsize="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" path="m,l,281r1,l3,279r2,l5,1,1,1,,xe" fillcolor="#8e8e89" stroked="f">
                  <v:path arrowok="t" o:connecttype="custom" o:connectlocs="0,0;0,281;1,281;3,279;5,279;5,1;1,1;0,0" o:connectangles="0,0,0,0,0,0,0,0"/>
                </v:shape>
                <v:shape id="Freeform 403" o:spid="_x0000_s1391" style="position:absolute;left:483;top:140;width:12;height: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" path="m9,l5,1,,1,,5,1,7r6,l9,5r2,l11,1,9,xe" fillcolor="#2f2f2f" stroked="f">
                  <v:path arrowok="t" o:connecttype="custom" o:connectlocs="9,0;5,1;0,1;0,5;1,7;7,7;9,5;11,5;11,1;9,0" o:connectangles="0,0,0,0,0,0,0,0,0,0"/>
                </v:shape>
                <v:shape id="Freeform 404" o:spid="_x0000_s1392" style="position:absolute;left:513;top:123;width:12;height:6;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" path="m9,l5,1,,1,,5r7,l9,3r2,l11,1,9,xe" fillcolor="#a87c38" stroked="f">
                  <v:path arrowok="t" o:connecttype="custom" o:connectlocs="9,0;5,1;0,1;0,5;7,5;9,3;11,3;11,1;9,0" o:connectangles="0,0,0,0,0,0,0,0,0"/>
                </v:shape>
                <v:group id="Group 405" o:spid="_x0000_s1393" style="position:absolute;left:513;top:127;width:12;height:278" coordorigin="513,127" coordsize="1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406" o:spid="_x0000_s1394" style="position:absolute;left:513;top:127;width:12;height:278;visibility:visible;mso-wrap-style:square;v-text-anchor:top" coordsize="1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" path="m7,l,,,277r7,l9,275r2,l11,1,9,1,7,xe" fillcolor="#282828" stroked="f">
                    <v:path arrowok="t" o:connecttype="custom" o:connectlocs="7,0;0,0;0,277;7,277;9,275;11,275;11,1;9,1;7,0" o:connectangles="0,0,0,0,0,0,0,0,0"/>
                  </v:shape>
                  <v:shape id="Freeform 407" o:spid="_x0000_s1395" style="position:absolute;left:513;top:127;width:12;height:278;visibility:visible;mso-wrap-style:square;v-text-anchor:top" coordsize="1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" path="m11,l9,1r2,l11,xe" fillcolor="#282828" stroked="f">
                    <v:path arrowok="t" o:connecttype="custom" o:connectlocs="11,0;9,1;11,1;11,0" o:connectangles="0,0,0,0"/>
                  </v:shape>
                </v:group>
                <v:shape id="Freeform 408" o:spid="_x0000_s1396" style="position:absolute;left:515;top:123;width:10;height:282;visibility:visible;mso-wrap-style:square;v-text-anchor:top" coordsize="1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" path="m,l,281r5,l7,279r2,l9,1,1,1,,xe" fillcolor="#2f2f2f" stroked="f">
                  <v:path arrowok="t" o:connecttype="custom" o:connectlocs="0,0;0,281;5,281;7,279;9,279;9,1;1,1;0,0" o:connectangles="0,0,0,0,0,0,0,0"/>
                </v:shape>
                <v:shape id="Freeform 409" o:spid="_x0000_s1397" style="position:absolute;left:519;top:125;width:6;height:282;visibility:visible;mso-wrap-style:square;v-text-anchor:top" coordsize="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" path="m,l,281r1,l3,279r2,l5,1,1,1,,xe" fillcolor="#8e8e89" stroked="f">
                  <v:path arrowok="t" o:connecttype="custom" o:connectlocs="0,0;0,281;1,281;3,279;5,279;5,1;1,1;0,0" o:connectangles="0,0,0,0,0,0,0,0"/>
                </v:shape>
                <v:shape id="Freeform 410" o:spid="_x0000_s1398" style="position:absolute;left:513;top:123;width:12;height:6;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" path="m9,l5,1,,1,,5r7,l9,3r2,l11,1,9,xe" fillcolor="#2f2f2f" stroked="f">
                  <v:path arrowok="t" o:connecttype="custom" o:connectlocs="9,0;5,1;0,1;0,5;7,5;9,3;11,3;11,1;9,0" o:connectangles="0,0,0,0,0,0,0,0,0"/>
                </v:shape>
                <v:shape id="Freeform 411" o:spid="_x0000_s1399" style="position:absolute;left:543;top:106;width:12;height:6;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" path="m11,l9,,5,1,,1,,5r7,l9,3r2,l11,xe" fillcolor="#a87c38" stroked="f">
                  <v:path arrowok="t" o:connecttype="custom" o:connectlocs="11,0;9,0;5,1;0,1;0,5;7,5;9,3;11,3;11,0" o:connectangles="0,0,0,0,0,0,0,0,0"/>
                </v:shape>
                <v:shape id="Freeform 412" o:spid="_x0000_s1400" style="position:absolute;left:543;top:110;width:12;height:278;visibility:visible;mso-wrap-style:square;v-text-anchor:top" coordsize="1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" path="m11,l,,,277r7,l9,275r2,l11,xe" fillcolor="#282828" stroked="f">
                  <v:path arrowok="t" o:connecttype="custom" o:connectlocs="11,0;0,0;0,277;7,277;9,275;11,275;11,0" o:connectangles="0,0,0,0,0,0,0"/>
                </v:shape>
                <v:shape id="Freeform 413" o:spid="_x0000_s1401" style="position:absolute;left:545;top:106;width:10;height:282;visibility:visible;mso-wrap-style:square;v-text-anchor:top" coordsize="1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" path="m,l,281r5,l7,279r2,l9,1,1,1,,xe" fillcolor="#2f2f2f" stroked="f">
                  <v:path arrowok="t" o:connecttype="custom" o:connectlocs="0,0;0,281;5,281;7,279;9,279;9,1;1,1;0,0" o:connectangles="0,0,0,0,0,0,0,0"/>
                </v:shape>
                <v:shape id="Freeform 414" o:spid="_x0000_s1402" style="position:absolute;left:549;top:106;width:6;height:282;visibility:visible;mso-wrap-style:square;v-text-anchor:top" coordsize="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" path="m,l,281r1,l3,279r2,l5,1,1,1,,xe" fillcolor="#8e8e89" stroked="f">
                  <v:path arrowok="t" o:connecttype="custom" o:connectlocs="0,0;0,281;1,281;3,279;5,279;5,1;1,1;0,0" o:connectangles="0,0,0,0,0,0,0,0"/>
                </v:shape>
                <v:shape id="Freeform 415" o:spid="_x0000_s1403" style="position:absolute;left:543;top:106;width:12;height:6;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" path="m11,l9,,5,1,,1,,5r7,l9,3r2,l11,xe" fillcolor="#2f2f2f" stroked="f">
                  <v:path arrowok="t" o:connecttype="custom" o:connectlocs="11,0;9,0;5,1;0,1;0,5;7,5;9,3;11,3;11,0" o:connectangles="0,0,0,0,0,0,0,0,0"/>
                </v:shape>
                <v:shape id="Freeform 416" o:spid="_x0000_s1404" style="position:absolute;left:573;top:90;width:12;height:4;visibility:visible;mso-wrap-style:square;v-text-anchor:top" coordsize="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" path="m11,l,,,3r11,l11,xe" fillcolor="#a87c38" stroked="f">
                  <v:path arrowok="t" o:connecttype="custom" o:connectlocs="11,0;0,0;0,3;11,3;11,0" o:connectangles="0,0,0,0,0"/>
                </v:shape>
                <v:shape id="Freeform 417" o:spid="_x0000_s1405" style="position:absolute;left:573;top:91;width:12;height:280;visibility:visible;mso-wrap-style:square;v-text-anchor:top" coordsize="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" path="m11,l9,1,,1,,279r7,l9,277r2,l11,xe" fillcolor="#282828" stroked="f">
                  <v:path arrowok="t" o:connecttype="custom" o:connectlocs="11,0;9,1;0,1;0,279;7,279;9,277;11,277;11,0" o:connectangles="0,0,0,0,0,0,0,0"/>
                </v:shape>
                <v:shape id="Freeform 418" o:spid="_x0000_s1406" style="position:absolute;left:575;top:90;width:10;height:282;visibility:visible;mso-wrap-style:square;v-text-anchor:top" coordsize="1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" path="m,l,281r5,l7,279r2,l9,1,1,1,,xe" fillcolor="#2f2f2f" stroked="f">
                  <v:path arrowok="t" o:connecttype="custom" o:connectlocs="0,0;0,281;5,281;7,279;9,279;9,1;1,1;0,0" o:connectangles="0,0,0,0,0,0,0,0"/>
                </v:shape>
                <v:shape id="Freeform 419" o:spid="_x0000_s1407" style="position:absolute;left:579;top:90;width:6;height:282;visibility:visible;mso-wrap-style:square;v-text-anchor:top" coordsize="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" path="m,l,281r1,l3,279r2,l5,1,1,1,,xe" fillcolor="#8e8e89" stroked="f">
                  <v:path arrowok="t" o:connecttype="custom" o:connectlocs="0,0;0,281;1,281;3,279;5,279;5,1;1,1;0,0" o:connectangles="0,0,0,0,0,0,0,0"/>
                </v:shape>
                <v:shape id="Freeform 420" o:spid="_x0000_s1408" style="position:absolute;left:573;top:90;width:12;height:4;visibility:visible;mso-wrap-style:square;v-text-anchor:top" coordsize="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" path="m11,l,,,3r11,l11,xe" fillcolor="#2f2f2f" stroked="f">
                  <v:path arrowok="t" o:connecttype="custom" o:connectlocs="11,0;0,0;0,3;11,3;11,0" o:connectangles="0,0,0,0,0"/>
                </v:shape>
                <v:shape id="Freeform 421" o:spid="_x0000_s1409" style="position:absolute;left:198;top:267;width:34;height:14;visibility:visible;mso-wrap-style:square;v-text-anchor:top"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" path="m29,l1,,,3,,7,1,9r4,2l7,13r17,l29,11,33,9r,-8l29,xe" fillcolor="#a87c38" stroked="f">
                  <v:path arrowok="t" o:connecttype="custom" o:connectlocs="29,0;1,0;0,3;0,7;1,9;5,11;7,13;24,13;29,11;33,9;33,1;29,0" o:connectangles="0,0,0,0,0,0,0,0,0,0,0,0"/>
                </v:shape>
                <v:group id="Group 422" o:spid="_x0000_s1410" style="position:absolute;left:198;top:272;width:34;height:312" coordorigin="198,272" coordsize="3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423" o:spid="_x0000_s1411" style="position:absolute;left:198;top:272;width:34;height:312;visibility:visible;mso-wrap-style:square;v-text-anchor:top" coordsize="3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" path="m,1l,305r1,2l5,309r2,2l24,311r5,-2l33,307,33,7,9,7,7,5,1,5,,1xe" fillcolor="#282828" stroked="f">
                    <v:path arrowok="t" o:connecttype="custom" o:connectlocs="0,1;0,305;1,307;5,309;7,311;24,311;29,309;33,307;33,7;9,7;7,5;1,5;0,1" o:connectangles="0,0,0,0,0,0,0,0,0,0,0,0,0"/>
                  </v:shape>
                  <v:shape id="Freeform 424" o:spid="_x0000_s1412" style="position:absolute;left:198;top:272;width:34;height:312;visibility:visible;mso-wrap-style:square;v-text-anchor:top" coordsize="3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" path="m33,l31,3,29,5,24,7r9,l33,xe" fillcolor="#282828" stroked="f">
                    <v:path arrowok="t" o:connecttype="custom" o:connectlocs="33,0;31,3;29,5;24,7;33,7;33,0" o:connectangles="0,0,0,0,0,0"/>
                  </v:shape>
                </v:group>
                <v:shape id="Freeform 425" o:spid="_x0000_s1413" style="position:absolute;left:204;top:265;width:28;height:319;visibility:visible;mso-wrap-style:square;v-text-anchor:top" coordsize="2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" path="m1,l,,,316r1,2l18,318r6,-2l27,315,27,7,14,7,13,5r-2,l3,1,1,xe" fillcolor="#2f2f2f" stroked="f">
                  <v:path arrowok="t" o:connecttype="custom" o:connectlocs="1,0;0,0;0,316;1,318;18,318;24,316;27,315;27,7;14,7;13,5;11,5;3,1;1,0" o:connectangles="0,0,0,0,0,0,0,0,0,0,0,0,0"/>
                </v:shape>
                <v:shape id="Freeform 426" o:spid="_x0000_s1414" style="position:absolute;left:215;top:267;width:17;height:317;visibility:visible;mso-wrap-style:square;v-text-anchor:top" coordsize="1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" path="m1,l,,,316r7,l13,315r3,-2l16,7r-3,l9,3,5,3,1,xe" fillcolor="#8e8e89" stroked="f">
                  <v:path arrowok="t" o:connecttype="custom" o:connectlocs="1,0;0,0;0,316;7,316;13,315;16,313;16,7;13,7;9,3;5,3;1,0" o:connectangles="0,0,0,0,0,0,0,0,0,0,0"/>
                </v:shape>
                <v:shape id="Freeform 427" o:spid="_x0000_s1415" style="position:absolute;left:198;top:267;width:34;height:14;visibility:visible;mso-wrap-style:square;v-text-anchor:top"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" path="m29,l1,,,3,,7,1,9r4,2l7,13r17,l29,11,33,9r,-8l29,xe" fillcolor="#2f2f2f" stroked="f">
                  <v:path arrowok="t" o:connecttype="custom" o:connectlocs="29,0;1,0;0,3;0,7;1,9;5,11;7,13;24,13;29,11;33,9;33,1;29,0" o:connectangles="0,0,0,0,0,0,0,0,0,0,0,0"/>
                </v:shape>
                <v:group id="Group 428" o:spid="_x0000_s1416" style="position:absolute;left:198;top:244;width:38;height:32" coordorigin="198,244" coordsize="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429" o:spid="_x0000_s1417" style="position:absolute;left:198;top:244;width:38;height:32;visibility:visible;mso-wrap-style:square;v-text-anchor:top" coordsize="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" path="m29,l26,,22,1,7,1,1,7,,11,,22r1,l1,26r2,l3,27r2,2l9,29r,2l26,31r9,-9l35,20r2,-4l37,9,35,7,33,3r-2,l31,1,29,xe" fillcolor="#3c3c3c" stroked="f">
                    <v:path arrowok="t" o:connecttype="custom" o:connectlocs="29,0;26,0;22,1;7,1;1,7;0,11;0,22;1,22;1,26;3,26;3,27;5,29;9,29;9,31;26,31;35,22;35,20;37,16;37,9;35,7;33,3;31,3;31,1;29,0" o:connectangles="0,0,0,0,0,0,0,0,0,0,0,0,0,0,0,0,0,0,0,0,0,0,0,0"/>
                  </v:shape>
                  <v:shape id="Freeform 430" o:spid="_x0000_s1418" style="position:absolute;left:198;top:244;width:38;height:32;visibility:visible;mso-wrap-style:square;v-text-anchor:top" coordsize="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" path="m31,1r,2l33,3,31,1xe" fillcolor="#3c3c3c" stroked="f">
                    <v:path arrowok="t" o:connecttype="custom" o:connectlocs="31,1;31,3;33,3;31,1" o:connectangles="0,0,0,0"/>
                  </v:shape>
                </v:group>
                <v:group id="Group 431" o:spid="_x0000_s1419" style="position:absolute;left:200;top:242;width:34;height:34" coordorigin="200,242"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shape id="Freeform 432" o:spid="_x0000_s1420" style="position:absolute;left:200;top:24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" path="m22,31l9,31r,2l22,33r,-2xe" fillcolor="#737373" stroked="f">
                    <v:path arrowok="t" o:connecttype="custom" o:connectlocs="22,31;9,31;9,33;22,33;22,31" o:connectangles="0,0,0,0,0"/>
                  </v:shape>
                  <v:shape id="Freeform 433" o:spid="_x0000_s1421" style="position:absolute;left:200;top:24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" path="m24,29l5,29r,2l24,31r,-2xe" fillcolor="#737373" stroked="f">
                    <v:path arrowok="t" o:connecttype="custom" o:connectlocs="24,29;5,29;5,31;24,31;24,29" o:connectangles="0,0,0,0,0"/>
                  </v:shape>
                  <v:shape id="Freeform 434" o:spid="_x0000_s1422" style="position:absolute;left:200;top:24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" path="m24,l22,,20,1,9,1,7,3,5,3,3,5,1,5r,6l,14r,8l1,22r,4l3,26r,3l26,29r5,-5l31,22r2,-2l33,13,29,5,24,xe" fillcolor="#737373" stroked="f">
                    <v:path arrowok="t" o:connecttype="custom" o:connectlocs="24,0;22,0;20,1;9,1;7,3;5,3;3,5;1,5;1,11;0,14;0,22;1,22;1,26;3,26;3,29;26,29;31,24;31,22;33,20;33,13;29,5;24,0" o:connectangles="0,0,0,0,0,0,0,0,0,0,0,0,0,0,0,0,0,0,0,0,0,0"/>
                  </v:shape>
                  <v:shape id="Freeform 435" o:spid="_x0000_s1423" style="position:absolute;left:200;top:24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" path="m16,l13,,11,1r9,l16,xe" fillcolor="#737373" stroked="f">
                    <v:path arrowok="t" o:connecttype="custom" o:connectlocs="16,0;13,0;11,1;20,1;16,0" o:connectangles="0,0,0,0,0"/>
                  </v:shape>
                </v:group>
                <v:group id="Group 436" o:spid="_x0000_s1424" style="position:absolute;left:202;top:250;width:30;height:28" coordorigin="202,250" coordsize="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Freeform 437" o:spid="_x0000_s1425" style="position:absolute;left:202;top:250;width:30;height:28;visibility:visible;mso-wrap-style:square;v-text-anchor:top" coordsize="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" path="m24,26r-13,l11,27r11,l24,26xe" fillcolor="#585858" stroked="f">
                    <v:path arrowok="t" o:connecttype="custom" o:connectlocs="24,26;11,26;11,27;22,27;24,26" o:connectangles="0,0,0,0,0"/>
                  </v:shape>
                  <v:shape id="Freeform 438" o:spid="_x0000_s1426" style="position:absolute;left:202;top:250;width:30;height:28;visibility:visible;mso-wrap-style:square;v-text-anchor:top" coordsize="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" path="m11,20r-8,l3,24r4,l7,26r19,l27,24r,-2l11,22r,-2xe" fillcolor="#585858" stroked="f">
                    <v:path arrowok="t" o:connecttype="custom" o:connectlocs="11,20;3,20;3,24;7,24;7,26;26,26;27,24;27,22;11,22;11,20" o:connectangles="0,0,0,0,0,0,0,0,0,0"/>
                  </v:shape>
                  <v:shape id="Freeform 439" o:spid="_x0000_s1427" style="position:absolute;left:202;top:250;width:30;height:28;visibility:visible;mso-wrap-style:square;v-text-anchor:top" coordsize="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" path="m29,16r-2,2l26,18r,2l24,20r,2l27,22r2,-4l29,16xe" fillcolor="#585858" stroked="f">
                    <v:path arrowok="t" o:connecttype="custom" o:connectlocs="29,16;27,18;26,18;26,20;24,20;24,22;27,22;29,18;29,16" o:connectangles="0,0,0,0,0,0,0,0,0"/>
                  </v:shape>
                  <v:shape id="Freeform 440" o:spid="_x0000_s1428" style="position:absolute;left:202;top:250;width:30;height:28;visibility:visible;mso-wrap-style:square;v-text-anchor:top" coordsize="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" path="m1,3l,5,,16r1,2l1,20r6,l7,18r-2,l5,14r-2,l3,11r-2,l1,3xe" fillcolor="#585858" stroked="f">
                    <v:path arrowok="t" o:connecttype="custom" o:connectlocs="1,3;0,5;0,16;1,18;1,20;7,20;7,18;5,18;5,14;3,14;3,11;1,11;1,3" o:connectangles="0,0,0,0,0,0,0,0,0,0,0,0,0"/>
                  </v:shape>
                  <v:shape id="Freeform 441" o:spid="_x0000_s1429" style="position:absolute;left:202;top:250;width:30;height:28;visibility:visible;mso-wrap-style:square;v-text-anchor:top" coordsize="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" path="m3,l1,1r,2l3,1,3,xe" fillcolor="#585858" stroked="f">
                    <v:path arrowok="t" o:connecttype="custom" o:connectlocs="3,0;1,1;1,3;3,1;3,0" o:connectangles="0,0,0,0,0"/>
                  </v:shape>
                </v:group>
                <v:group id="Group 442" o:spid="_x0000_s1430" style="position:absolute;left:208;top:242;width:27;height:25" coordorigin="208,242" coordsize="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shape id="Freeform 443" o:spid="_x0000_s1431" style="position:absolute;left:208;top:242;width:27;height:25;visibility:visible;mso-wrap-style:square;v-text-anchor:top" coordsize="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" path="m20,22l9,22r2,2l20,24r,-2xe" fillcolor="#878787" stroked="f">
                    <v:path arrowok="t" o:connecttype="custom" o:connectlocs="20,22;9,22;11,24;20,24;20,22" o:connectangles="0,0,0,0,0"/>
                  </v:shape>
                  <v:shape id="Freeform 444" o:spid="_x0000_s1432" style="position:absolute;left:208;top:242;width:27;height:25;visibility:visible;mso-wrap-style:square;v-text-anchor:top" coordsize="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" path="m16,l14,3,5,3r,2l3,5,1,7,,7r,7l1,14r,2l5,20r,2l24,22r2,-2l26,9,16,xe" fillcolor="#878787" stroked="f">
                    <v:path arrowok="t" o:connecttype="custom" o:connectlocs="16,0;14,3;5,3;5,5;3,5;1,7;0,7;0,14;1,14;1,16;5,20;5,22;24,22;26,20;26,9;16,0" o:connectangles="0,0,0,0,0,0,0,0,0,0,0,0,0,0,0,0"/>
                  </v:shape>
                </v:group>
                <v:group id="Group 445" o:spid="_x0000_s1433" style="position:absolute;left:215;top:244;width:17;height:15" coordorigin="215,244"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446" o:spid="_x0000_s1434" style="position:absolute;left:215;top:244;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" path="m13,13r-8,l5,14r8,l13,13xe" fillcolor="#9e9e9e" stroked="f">
                    <v:path arrowok="t" o:connecttype="custom" o:connectlocs="13,13;5,13;5,14;13,14;13,13" o:connectangles="0,0,0,0,0"/>
                  </v:shape>
                  <v:shape id="Freeform 447" o:spid="_x0000_s1435" style="position:absolute;left:215;top:244;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" path="m13,r,1l,1,,9r3,4l16,13,16,3,13,xe" fillcolor="#9e9e9e" stroked="f">
                    <v:path arrowok="t" o:connecttype="custom" o:connectlocs="13,0;13,1;0,1;0,9;3,13;16,13;16,3;13,0" o:connectangles="0,0,0,0,0,0,0,0"/>
                  </v:shape>
                  <v:shape id="Freeform 448" o:spid="_x0000_s1436" style="position:absolute;left:215;top:244;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" path="m13,l1,r,1l13,1,13,xe" fillcolor="#9e9e9e" stroked="f">
                    <v:path arrowok="t" o:connecttype="custom" o:connectlocs="13,0;1,0;1,1;13,1;13,0" o:connectangles="0,0,0,0,0"/>
                  </v:shape>
                </v:group>
                <v:shape id="Freeform 449" o:spid="_x0000_s1437" style="position:absolute;left:424;top:168;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" path="m3,l,5r5,6l9,3,5,1,3,xe" fillcolor="#2f2f2f" stroked="f">
                  <v:path arrowok="t" o:connecttype="custom" o:connectlocs="3,0;0,5;5,11;9,3;5,1;3,0" o:connectangles="0,0,0,0,0,0"/>
                </v:shape>
                <v:shape id="Freeform 450" o:spid="_x0000_s1438" style="position:absolute;left:426;top:170;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" path="m3,l,5,3,9,7,1,3,xe" fillcolor="#3c3c3c" stroked="f">
                  <v:path arrowok="t" o:connecttype="custom" o:connectlocs="3,0;0,5;3,9;7,1;3,0" o:connectangles="0,0,0,0,0"/>
                </v:shape>
                <v:shape id="Freeform 451" o:spid="_x0000_s1439" style="position:absolute;left:424;top:144;width:8;height:3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" path="m7,20l3,,,22r2,3l,29r1,2l5,26,4,24,7,20xe" fillcolor="#585857" stroked="f">
                  <v:path arrowok="t" o:connecttype="custom" o:connectlocs="7,20;3,0;0,22;2,25;0,29;1,31;5,26;4,24;7,20" o:connectangles="0,0,0,0,0,0,0,0,0"/>
                </v:shape>
                <v:shape id="Freeform 452" o:spid="_x0000_s1440" style="position:absolute;left:426;top:144;width:8;height:27;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" path="m3,l,24r3,2l7,20,3,xe" fillcolor="#3c3c3c" stroked="f">
                  <v:path arrowok="t" o:connecttype="custom" o:connectlocs="3,0;0,24;3,26;7,20;3,0" o:connectangles="0,0,0,0,0"/>
                </v:shape>
                <v:shape id="Freeform 453" o:spid="_x0000_s1441" style="position:absolute;left:424;top:144;width:6;height:25;visibility:visible;mso-wrap-style:square;v-text-anchor:top" coordsize="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" path="m5,l3,,,22r1,2l5,xe" fillcolor="#585857" stroked="f">
                  <v:path arrowok="t" o:connecttype="custom" o:connectlocs="5,0;3,0;0,22;1,24;5,0" o:connectangles="0,0,0,0,0"/>
                </v:shape>
                <v:shape id="Freeform 454" o:spid="_x0000_s1442" style="position:absolute;left:426;top:168;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" path="m,l1,1r2,l,xe" fillcolor="#282828" stroked="f">
                  <v:path arrowok="t" o:connecttype="custom" o:connectlocs="0,0;1,1;3,1;0,0" o:connectangles="0,0,0,0"/>
                </v:shape>
                <v:shape id="Freeform 455" o:spid="_x0000_s1443" style="position:absolute;left:454;top:151;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" path="m3,l,5,3,9r2,l7,3,5,1,3,xe" fillcolor="#2f2f2f" stroked="f">
                  <v:path arrowok="t" o:connecttype="custom" o:connectlocs="3,0;0,5;3,9;5,9;7,3;5,1;3,0" o:connectangles="0,0,0,0,0,0,0"/>
                </v:shape>
                <v:shape id="Freeform 456" o:spid="_x0000_s1444" style="position:absolute;left:456;top:153;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" path="m3,l,5,3,7,7,1,3,xe" fillcolor="#3c3c3c" stroked="f">
                  <v:path arrowok="t" o:connecttype="custom" o:connectlocs="3,0;0,5;3,7;7,1;3,0" o:connectangles="0,0,0,0,0"/>
                </v:shape>
                <v:group id="Group 457" o:spid="_x0000_s1445" style="position:absolute;left:454;top:127;width:8;height:32" coordorigin="454,127"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Freeform 458" o:spid="_x0000_s1446" style="position:absolute;left:454;top:127;width:8;height:3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" path="m5,26l3,24,,29r1,2l5,26xe" fillcolor="#585857" stroked="f">
                    <v:path arrowok="t" o:connecttype="custom" o:connectlocs="5,26;3,24;0,29;1,31;5,26" o:connectangles="0,0,0,0,0"/>
                  </v:shape>
                  <v:shape id="Freeform 459" o:spid="_x0000_s1447" style="position:absolute;left:454;top:127;width:8;height:3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" path="m7,20l3,,,22r3,2l7,20xe" fillcolor="#585857" stroked="f">
                    <v:path arrowok="t" o:connecttype="custom" o:connectlocs="7,20;3,0;0,22;3,24;7,20" o:connectangles="0,0,0,0,0"/>
                  </v:shape>
                </v:group>
                <v:shape id="Freeform 460" o:spid="_x0000_s1448" style="position:absolute;left:456;top:127;width:8;height:27;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" path="m3,l,22r3,4l7,20,3,xe" fillcolor="#3c3c3c" stroked="f">
                  <v:path arrowok="t" o:connecttype="custom" o:connectlocs="3,0;0,22;3,26;7,20;3,0" o:connectangles="0,0,0,0,0"/>
                </v:shape>
                <v:shape id="Freeform 461" o:spid="_x0000_s1449" style="position:absolute;left:454;top:127;width:6;height:23;visibility:visible;mso-wrap-style:square;v-text-anchor:top" coordsize="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" path="m5,l3,,,22r1,l5,xe" fillcolor="#585857" stroked="f">
                  <v:path arrowok="t" o:connecttype="custom" o:connectlocs="5,0;3,0;0,22;1,22;5,0" o:connectangles="0,0,0,0,0"/>
                </v:shape>
                <v:shape id="Freeform 462" o:spid="_x0000_s1450" style="position:absolute;left:454;top:149;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" path="m1,l,,3,1,5,3,1,xe" fillcolor="#282828" stroked="f">
                  <v:path arrowok="t" o:connecttype="custom" o:connectlocs="1,0;0,0;3,1;5,3;1,0" o:connectangles="0,0,0,0,0"/>
                </v:shape>
                <v:shape id="Freeform 463" o:spid="_x0000_s1451" style="position:absolute;left:483;top:134;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" path="m5,l3,,,5,3,9r2,l7,1,5,xe" fillcolor="#2f2f2f" stroked="f">
                  <v:path arrowok="t" o:connecttype="custom" o:connectlocs="5,0;3,0;0,5;3,9;5,9;7,1;5,0" o:connectangles="0,0,0,0,0,0,0"/>
                </v:shape>
                <v:shape id="Freeform 464" o:spid="_x0000_s1452" style="position:absolute;left:485;top:134;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" path="m3,l,5,3,9,7,3,3,xe" fillcolor="#3c3c3c" stroked="f">
                  <v:path arrowok="t" o:connecttype="custom" o:connectlocs="3,0;0,5;3,9;7,3;3,0" o:connectangles="0,0,0,0,0"/>
                </v:shape>
                <v:group id="Group 465" o:spid="_x0000_s1453" style="position:absolute;left:483;top:110;width:8;height:30" coordorigin="483,110" coordsize="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shape id="Freeform 466" o:spid="_x0000_s1454" style="position:absolute;left:483;top:110;width:8;height:30;visibility:visible;mso-wrap-style:square;v-text-anchor:top" coordsize="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" path="m5,24r-2,l,29r1,l5,24xe" fillcolor="#585857" stroked="f">
                    <v:path arrowok="t" o:connecttype="custom" o:connectlocs="5,24;3,24;0,29;1,29;5,24" o:connectangles="0,0,0,0,0"/>
                  </v:shape>
                  <v:shape id="Freeform 467" o:spid="_x0000_s1455" style="position:absolute;left:483;top:110;width:8;height:30;visibility:visible;mso-wrap-style:square;v-text-anchor:top" coordsize="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" path="m7,20l3,,,22r3,2l7,20xe" fillcolor="#585857" stroked="f">
                    <v:path arrowok="t" o:connecttype="custom" o:connectlocs="7,20;3,0;0,22;3,24;7,20" o:connectangles="0,0,0,0,0"/>
                  </v:shape>
                </v:group>
                <v:shape id="Freeform 468" o:spid="_x0000_s1456" style="position:absolute;left:485;top:110;width:8;height:25;visibility:visible;mso-wrap-style:square;v-text-anchor:top" coordsize="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" path="m3,l,22r3,2l7,20,3,xe" fillcolor="#3c3c3c" stroked="f">
                  <v:path arrowok="t" o:connecttype="custom" o:connectlocs="3,0;0,22;3,24;7,20;3,0" o:connectangles="0,0,0,0,0"/>
                </v:shape>
                <v:shape id="Freeform 469" o:spid="_x0000_s1457" style="position:absolute;left:483;top:110;width:6;height:23;visibility:visible;mso-wrap-style:square;v-text-anchor:top" coordsize="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" path="m5,l3,,,22r1,l5,xe" fillcolor="#585857" stroked="f">
                  <v:path arrowok="t" o:connecttype="custom" o:connectlocs="5,0;3,0;0,22;1,22;5,0" o:connectangles="0,0,0,0,0"/>
                </v:shape>
                <v:shape id="Freeform 470" o:spid="_x0000_s1458" style="position:absolute;left:483;top:132;width:6;height:2;visibility:visible;mso-wrap-style:square;v-text-anchor:top"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" path="m1,l,,3,1r2,l1,xe" fillcolor="#282828" stroked="f">
                  <v:path arrowok="t" o:connecttype="custom" o:connectlocs="1,0;0,0;3,1;5,1;1,0" o:connectangles="0,0,0,0,0"/>
                </v:shape>
                <v:shape id="Freeform 471" o:spid="_x0000_s1459" style="position:absolute;left:513;top:117;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" path="m5,l3,,,5,3,7,5,9,7,1,5,xe" fillcolor="#2f2f2f" stroked="f">
                  <v:path arrowok="t" o:connecttype="custom" o:connectlocs="5,0;3,0;0,5;3,7;5,9;7,1;5,0" o:connectangles="0,0,0,0,0,0,0"/>
                </v:shape>
                <v:shape id="Freeform 472" o:spid="_x0000_s1460" style="position:absolute;left:515;top:117;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" path="m3,l,5,3,9,7,3,3,xe" fillcolor="#3c3c3c" stroked="f">
                  <v:path arrowok="t" o:connecttype="custom" o:connectlocs="3,0;0,5;3,9;7,3;3,0" o:connectangles="0,0,0,0,0"/>
                </v:shape>
                <v:group id="Group 473" o:spid="_x0000_s1461" style="position:absolute;left:513;top:91;width:8;height:32" coordorigin="513,91"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 id="Freeform 474" o:spid="_x0000_s1462" style="position:absolute;left:513;top:91;width:8;height:3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" path="m5,26r-2,l,31r1,l5,26xe" fillcolor="#585857" stroked="f">
                    <v:path arrowok="t" o:connecttype="custom" o:connectlocs="5,26;3,26;0,31;1,31;5,26" o:connectangles="0,0,0,0,0"/>
                  </v:shape>
                  <v:shape id="Freeform 475" o:spid="_x0000_s1463" style="position:absolute;left:513;top:91;width:8;height:3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" path="m7,20l3,,,24r3,2l7,20xe" fillcolor="#585857" stroked="f">
                    <v:path arrowok="t" o:connecttype="custom" o:connectlocs="7,20;3,0;0,24;3,26;7,20" o:connectangles="0,0,0,0,0"/>
                  </v:shape>
                </v:group>
                <v:shape id="Freeform 476" o:spid="_x0000_s1464" style="position:absolute;left:515;top:93;width:8;height:25;visibility:visible;mso-wrap-style:square;v-text-anchor:top" coordsize="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" path="m3,l,22r3,2l7,18,3,xe" fillcolor="#3c3c3c" stroked="f">
                  <v:path arrowok="t" o:connecttype="custom" o:connectlocs="3,0;0,22;3,24;7,18;3,0" o:connectangles="0,0,0,0,0"/>
                </v:shape>
                <v:shape id="Freeform 477" o:spid="_x0000_s1465" style="position:absolute;left:513;top:91;width:6;height:25;visibility:visible;mso-wrap-style:square;v-text-anchor:top" coordsize="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" path="m3,l,24r1,l5,1,3,xe" fillcolor="#585857" stroked="f">
                  <v:path arrowok="t" o:connecttype="custom" o:connectlocs="3,0;0,24;1,24;5,1;3,0" o:connectangles="0,0,0,0,0"/>
                </v:shape>
                <v:shape id="Freeform 478" o:spid="_x0000_s1466" style="position:absolute;left:513;top:116;width:6;height:2;visibility:visible;mso-wrap-style:square;v-text-anchor:top"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" path="m1,l,,3,1r2,l1,xe" fillcolor="#282828" stroked="f">
                  <v:path arrowok="t" o:connecttype="custom" o:connectlocs="1,0;0,0;3,1;5,1;1,0" o:connectangles="0,0,0,0,0"/>
                </v:shape>
                <v:shape id="Freeform 479" o:spid="_x0000_s1467" style="position:absolute;left:543;top:99;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" path="m3,l,7,3,9r2,2l7,3,3,xe" fillcolor="#2f2f2f" stroked="f">
                  <v:path arrowok="t" o:connecttype="custom" o:connectlocs="3,0;0,7;3,9;5,11;7,3;3,0" o:connectangles="0,0,0,0,0,0"/>
                </v:shape>
                <v:shape id="Freeform 480" o:spid="_x0000_s1468" style="position:absolute;left:545;top:101;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" path="m3,l,5,3,9,7,1,3,xe" fillcolor="#3c3c3c" stroked="f">
                  <v:path arrowok="t" o:connecttype="custom" o:connectlocs="3,0;0,5;3,9;7,1;3,0" o:connectangles="0,0,0,0,0"/>
                </v:shape>
                <v:shape id="Freeform 481" o:spid="_x0000_s1469" style="position:absolute;left:543;top:75;width:8;height:3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" path="m7,20l3,,,22r3,3l,31r1,l5,26,4,25,7,20xe" fillcolor="#585857" stroked="f">
                  <v:path arrowok="t" o:connecttype="custom" o:connectlocs="7,20;3,0;0,22;3,25;0,31;1,31;5,26;4,25;7,20" o:connectangles="0,0,0,0,0,0,0,0,0"/>
                </v:shape>
                <v:shape id="Freeform 482" o:spid="_x0000_s1470" style="position:absolute;left:545;top:75;width:6;height:27;visibility:visible;mso-wrap-style:square;v-text-anchor:top" coordsize="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" path="m1,l,24r3,2l5,20,1,xe" fillcolor="#3c3c3c" stroked="f">
                  <v:path arrowok="t" o:connecttype="custom" o:connectlocs="1,0;0,24;3,26;5,20;1,0" o:connectangles="0,0,0,0,0"/>
                </v:shape>
                <v:shape id="Freeform 483" o:spid="_x0000_s1471" style="position:absolute;left:543;top:75;width:4;height:25;visibility:visible;mso-wrap-style:square;v-text-anchor:top" coordsize="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" path="m3,l,22r1,2l3,xe" fillcolor="#585857" stroked="f">
                  <v:path arrowok="t" o:connecttype="custom" o:connectlocs="3,0;0,22;1,24;3,0" o:connectangles="0,0,0,0"/>
                </v:shape>
                <v:shape id="Freeform 484" o:spid="_x0000_s1472" style="position:absolute;left:545;top:99;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" path="m,l1,1r2,l,xe" fillcolor="#282828" stroked="f">
                  <v:path arrowok="t" o:connecttype="custom" o:connectlocs="0,0;1,1;3,1;0,0" o:connectangles="0,0,0,0"/>
                </v:shape>
                <v:shape id="Freeform 485" o:spid="_x0000_s1473" style="position:absolute;left:573;top:8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" path="m3,l,5,3,9r2,l9,3,5,1,3,xe" fillcolor="#2f2f2f" stroked="f">
                  <v:path arrowok="t" o:connecttype="custom" o:connectlocs="3,0;0,5;3,9;5,9;9,3;5,1;3,0" o:connectangles="0,0,0,0,0,0,0"/>
                </v:shape>
                <v:shape id="Freeform 486" o:spid="_x0000_s1474" style="position:absolute;left:575;top:84;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" path="m3,l,5,3,7,7,1,3,xe" fillcolor="#3c3c3c" stroked="f">
                  <v:path arrowok="t" o:connecttype="custom" o:connectlocs="3,0;0,5;3,7;7,1;3,0" o:connectangles="0,0,0,0,0"/>
                </v:shape>
                <v:group id="Group 487" o:spid="_x0000_s1475" style="position:absolute;left:573;top:58;width:8;height:32" coordorigin="573,58"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shape id="Freeform 488" o:spid="_x0000_s1476" style="position:absolute;left:573;top:58;width:8;height:3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" path="m5,26l3,24,,29r1,2l5,26xe" fillcolor="#585857" stroked="f">
                    <v:path arrowok="t" o:connecttype="custom" o:connectlocs="5,26;3,24;0,29;1,31;5,26" o:connectangles="0,0,0,0,0"/>
                  </v:shape>
                  <v:shape id="Freeform 489" o:spid="_x0000_s1477" style="position:absolute;left:573;top:58;width:8;height:3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" path="m7,20l3,,,22r3,2l7,20xe" fillcolor="#585857" stroked="f">
                    <v:path arrowok="t" o:connecttype="custom" o:connectlocs="7,20;3,0;0,22;3,24;7,20" o:connectangles="0,0,0,0,0"/>
                  </v:shape>
                </v:group>
                <v:shape id="Freeform 490" o:spid="_x0000_s1478" style="position:absolute;left:575;top:58;width:8;height:27;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" path="m3,l,22r3,4l7,20,3,xe" fillcolor="#3c3c3c" stroked="f">
                  <v:path arrowok="t" o:connecttype="custom" o:connectlocs="3,0;0,22;3,26;7,20;3,0" o:connectangles="0,0,0,0,0"/>
                </v:shape>
                <v:shape id="Freeform 491" o:spid="_x0000_s1479" style="position:absolute;left:573;top:58;width:6;height:23;visibility:visible;mso-wrap-style:square;v-text-anchor:top" coordsize="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" path="m5,l3,,,22r1,l5,xe" fillcolor="#585857" stroked="f">
                  <v:path arrowok="t" o:connecttype="custom" o:connectlocs="5,0;3,0;0,22;1,22;5,0" o:connectangles="0,0,0,0,0"/>
                </v:shape>
                <v:group id="Group 492" o:spid="_x0000_s1480" style="position:absolute;left:573;top:80;width:6;height:4" coordorigin="573,80"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Freeform 493" o:spid="_x0000_s1481" style="position:absolute;left:573;top:80;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" path="m3,1l5,3,3,1r,xe" fillcolor="#282828" stroked="f">
                    <v:path arrowok="t" o:connecttype="custom" o:connectlocs="3,1;5,3;3,1;3,1" o:connectangles="0,0,0,0"/>
                  </v:shape>
                  <v:shape id="Freeform 494" o:spid="_x0000_s1482" style="position:absolute;left:573;top:80;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" path="m1,l,,3,1,1,xe" fillcolor="#282828" stroked="f">
                    <v:path arrowok="t" o:connecttype="custom" o:connectlocs="1,0;0,0;3,1;1,0" o:connectangles="0,0,0,0"/>
                  </v:shape>
                </v:group>
                <v:shape id="Freeform 495" o:spid="_x0000_s1483" style="position:absolute;left:394;top:185;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" path="m3,l,5r5,6l7,3,5,1,3,xe" fillcolor="#2f2f2f" stroked="f">
                  <v:path arrowok="t" o:connecttype="custom" o:connectlocs="3,0;0,5;5,11;7,3;5,1;3,0" o:connectangles="0,0,0,0,0,0"/>
                </v:shape>
                <v:shape id="Freeform 496" o:spid="_x0000_s1484" style="position:absolute;left:396;top:187;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" path="m3,l,5,3,9,7,1,3,xe" fillcolor="#3c3c3c" stroked="f">
                  <v:path arrowok="t" o:connecttype="custom" o:connectlocs="3,0;0,5;3,9;7,1;3,0" o:connectangles="0,0,0,0,0"/>
                </v:shape>
                <v:shape id="Freeform 497" o:spid="_x0000_s1485" style="position:absolute;left:394;top:160;width:8;height:3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" path="m7,20l3,,,22r2,3l,29r1,2l5,26,4,25,7,20xe" fillcolor="#585857" stroked="f">
                  <v:path arrowok="t" o:connecttype="custom" o:connectlocs="7,20;3,0;0,22;2,25;0,29;1,31;5,26;4,25;7,20" o:connectangles="0,0,0,0,0,0,0,0,0"/>
                </v:shape>
                <v:shape id="Freeform 498" o:spid="_x0000_s1486" style="position:absolute;left:396;top:160;width:8;height:27;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" path="m3,l,24r3,2l7,20,3,xe" fillcolor="#3c3c3c" stroked="f">
                  <v:path arrowok="t" o:connecttype="custom" o:connectlocs="3,0;0,24;3,26;7,20;3,0" o:connectangles="0,0,0,0,0"/>
                </v:shape>
                <v:shape id="Freeform 499" o:spid="_x0000_s1487" style="position:absolute;left:394;top:160;width:6;height:25;visibility:visible;mso-wrap-style:square;v-text-anchor:top" coordsize="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" path="m5,l3,,,22r1,2l5,xe" fillcolor="#585857" stroked="f">
                  <v:path arrowok="t" o:connecttype="custom" o:connectlocs="5,0;3,0;0,22;1,24;5,0" o:connectangles="0,0,0,0,0"/>
                </v:shape>
                <v:shape id="Freeform 500" o:spid="_x0000_s1488" style="position:absolute;left:396;top:185;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" path="m,l1,1r2,l,xe" fillcolor="#282828" stroked="f">
                  <v:path arrowok="t" o:connecttype="custom" o:connectlocs="0,0;1,1;3,1;0,0" o:connectangles="0,0,0,0"/>
                </v:shape>
                <v:shape id="Freeform 501" o:spid="_x0000_s1489" style="position:absolute;left:364;top:20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" path="m5,l,5,5,7,7,9,9,1,5,xe" fillcolor="#2f2f2f" stroked="f">
                  <v:path arrowok="t" o:connecttype="custom" o:connectlocs="5,0;0,5;5,7;7,9;9,1;5,0" o:connectangles="0,0,0,0,0,0"/>
                </v:shape>
                <v:shape id="Freeform 502" o:spid="_x0000_s1490" style="position:absolute;left:366;top:20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" path="m3,l,5,5,9,9,3,3,xe" fillcolor="#3c3c3c" stroked="f">
                  <v:path arrowok="t" o:connecttype="custom" o:connectlocs="3,0;0,5;5,9;9,3;3,0" o:connectangles="0,0,0,0,0"/>
                </v:shape>
                <v:group id="Group 503" o:spid="_x0000_s1491" style="position:absolute;left:364;top:177;width:8;height:32" coordorigin="364,177"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504" o:spid="_x0000_s1492" style="position:absolute;left:364;top:177;width:8;height:3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" path="m5,26l,31r1,l5,26xe" fillcolor="#585857" stroked="f">
                    <v:path arrowok="t" o:connecttype="custom" o:connectlocs="5,26;0,31;1,31;5,26" o:connectangles="0,0,0,0"/>
                  </v:shape>
                  <v:shape id="Freeform 505" o:spid="_x0000_s1493" style="position:absolute;left:364;top:177;width:8;height:3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" path="m7,20l3,,1,24r2,2l7,20xe" fillcolor="#585857" stroked="f">
                    <v:path arrowok="t" o:connecttype="custom" o:connectlocs="7,20;3,0;1,24;3,26;7,20" o:connectangles="0,0,0,0,0"/>
                  </v:shape>
                </v:group>
                <v:shape id="Freeform 506" o:spid="_x0000_s1494" style="position:absolute;left:366;top:179;width:8;height:25;visibility:visible;mso-wrap-style:square;v-text-anchor:top" coordsize="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" path="m3,l,22r3,2l7,18,3,xe" fillcolor="#3c3c3c" stroked="f">
                  <v:path arrowok="t" o:connecttype="custom" o:connectlocs="3,0;0,22;3,24;7,18;3,0" o:connectangles="0,0,0,0,0"/>
                </v:shape>
                <v:shape id="Freeform 507" o:spid="_x0000_s1495" style="position:absolute;left:366;top:177;width:4;height:25;visibility:visible;mso-wrap-style:square;v-text-anchor:top" coordsize="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" path="m1,l,24,3,1,1,xe" fillcolor="#585857" stroked="f">
                  <v:path arrowok="t" o:connecttype="custom" o:connectlocs="1,0;0,24;3,1;1,0" o:connectangles="0,0,0,0"/>
                </v:shape>
                <v:shape id="Freeform 508" o:spid="_x0000_s1496" style="position:absolute;left:366;top:201;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" path="m,l1,1r2,l,xe" fillcolor="#282828" stroked="f">
                  <v:path arrowok="t" o:connecttype="custom" o:connectlocs="0,0;1,1;3,1;0,0" o:connectangles="0,0,0,0"/>
                </v:shape>
                <v:shape id="Freeform 509" o:spid="_x0000_s1497" style="position:absolute;left:334;top:22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" path="m3,l,5,5,9,9,3,5,1,3,xe" fillcolor="#2f2f2f" stroked="f">
                  <v:path arrowok="t" o:connecttype="custom" o:connectlocs="3,0;0,5;5,9;9,3;5,1;3,0" o:connectangles="0,0,0,0,0,0"/>
                </v:shape>
                <v:shape id="Freeform 510" o:spid="_x0000_s1498" style="position:absolute;left:336;top:222;width:10;height:8;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" path="m3,l,5,3,7,9,1,3,xe" fillcolor="#3c3c3c" stroked="f">
                  <v:path arrowok="t" o:connecttype="custom" o:connectlocs="3,0;0,5;3,7;9,1;3,0" o:connectangles="0,0,0,0,0"/>
                </v:shape>
                <v:group id="Group 511" o:spid="_x0000_s1499" style="position:absolute;left:334;top:196;width:8;height:32" coordorigin="334,196"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eeform 512" o:spid="_x0000_s1500" style="position:absolute;left:334;top:196;width:8;height:3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" path="m5,26l3,24,,29r1,2l5,26xe" fillcolor="#585857" stroked="f">
                    <v:path arrowok="t" o:connecttype="custom" o:connectlocs="5,26;3,24;0,29;1,31;5,26" o:connectangles="0,0,0,0,0"/>
                  </v:shape>
                  <v:shape id="Freeform 513" o:spid="_x0000_s1501" style="position:absolute;left:334;top:196;width:8;height:3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" path="m7,20l3,,,22r3,2l7,20xe" fillcolor="#585857" stroked="f">
                    <v:path arrowok="t" o:connecttype="custom" o:connectlocs="7,20;3,0;0,22;3,24;7,20" o:connectangles="0,0,0,0,0"/>
                  </v:shape>
                </v:group>
                <v:shape id="Freeform 514" o:spid="_x0000_s1502" style="position:absolute;left:336;top:196;width:8;height:27;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" path="m3,l,22r3,4l7,20,3,xe" fillcolor="#3c3c3c" stroked="f">
                  <v:path arrowok="t" o:connecttype="custom" o:connectlocs="3,0;0,22;3,26;7,20;3,0" o:connectangles="0,0,0,0,0"/>
                </v:shape>
                <v:shape id="Freeform 515" o:spid="_x0000_s1503" style="position:absolute;left:334;top:196;width:6;height:23;visibility:visible;mso-wrap-style:square;v-text-anchor:top" coordsize="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" path="m5,l3,,,22r1,l5,xe" fillcolor="#585857" stroked="f">
                  <v:path arrowok="t" o:connecttype="custom" o:connectlocs="5,0;3,0;0,22;1,22;5,0" o:connectangles="0,0,0,0,0"/>
                </v:shape>
                <v:shape id="Freeform 516" o:spid="_x0000_s1504" style="position:absolute;left:334;top:218;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" path="m1,l,,3,1,1,xe" fillcolor="#282828" stroked="f">
                  <v:path arrowok="t" o:connecttype="custom" o:connectlocs="1,0;0,0;3,1;1,0" o:connectangles="0,0,0,0"/>
                </v:shape>
                <v:shape id="Freeform 517" o:spid="_x0000_s1505" style="position:absolute;left:306;top:239;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" path="m5,l3,,,5,3,9r2,l7,1,5,xe" fillcolor="#2f2f2f" stroked="f">
                  <v:path arrowok="t" o:connecttype="custom" o:connectlocs="5,0;3,0;0,5;3,9;5,9;7,1;5,0" o:connectangles="0,0,0,0,0,0,0"/>
                </v:shape>
                <v:shape id="Freeform 518" o:spid="_x0000_s1506" style="position:absolute;left:308;top:239;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" path="m3,l,5,3,9,7,3,3,xe" fillcolor="#3c3c3c" stroked="f">
                  <v:path arrowok="t" o:connecttype="custom" o:connectlocs="3,0;0,5;3,9;7,3;3,0" o:connectangles="0,0,0,0,0"/>
                </v:shape>
                <v:group id="Group 519" o:spid="_x0000_s1507" style="position:absolute;left:306;top:214;width:6;height:30" coordorigin="306,214" coordsize="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520" o:spid="_x0000_s1508" style="position:absolute;left:306;top:214;width:6;height:30;visibility:visible;mso-wrap-style:square;v-text-anchor:top" coordsize="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" path="m5,24r-2,l,29r1,l5,24xe" fillcolor="#585857" stroked="f">
                    <v:path arrowok="t" o:connecttype="custom" o:connectlocs="5,24;3,24;0,29;1,29;5,24" o:connectangles="0,0,0,0,0"/>
                  </v:shape>
                  <v:shape id="Freeform 521" o:spid="_x0000_s1509" style="position:absolute;left:306;top:214;width:6;height:30;visibility:visible;mso-wrap-style:square;v-text-anchor:top" coordsize="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" path="m5,20l3,,,22r3,2l5,20xe" fillcolor="#585857" stroked="f">
                    <v:path arrowok="t" o:connecttype="custom" o:connectlocs="5,20;3,0;0,22;3,24;5,20" o:connectangles="0,0,0,0,0"/>
                  </v:shape>
                </v:group>
                <v:shape id="Freeform 522" o:spid="_x0000_s1510" style="position:absolute;left:308;top:214;width:6;height:25;visibility:visible;mso-wrap-style:square;v-text-anchor:top" coordsize="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" path="m1,l,22r3,2l5,20,1,xe" fillcolor="#3c3c3c" stroked="f">
                  <v:path arrowok="t" o:connecttype="custom" o:connectlocs="1,0;0,22;3,24;5,20;1,0" o:connectangles="0,0,0,0,0"/>
                </v:shape>
                <v:shape id="Freeform 523" o:spid="_x0000_s1511" style="position:absolute;left:306;top:214;width:4;height:23;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" path="m3,l,22r1,l3,xe" fillcolor="#585857" stroked="f">
                  <v:path arrowok="t" o:connecttype="custom" o:connectlocs="3,0;0,22;1,22;3,0" o:connectangles="0,0,0,0"/>
                </v:shape>
                <v:shape id="Freeform 524" o:spid="_x0000_s1512" style="position:absolute;left:306;top:237;width:6;height:2;visibility:visible;mso-wrap-style:square;v-text-anchor:top"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" path="m1,l,,3,1r2,l1,xe" fillcolor="#282828" stroked="f">
                  <v:path arrowok="t" o:connecttype="custom" o:connectlocs="1,0;0,0;3,1;5,1;1,0" o:connectangles="0,0,0,0,0"/>
                </v:shape>
                <v:shape id="Freeform 525" o:spid="_x0000_s1513" style="position:absolute;left:275;top:25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" path="m3,l,5,5,9,9,3,5,1,3,xe" fillcolor="#2f2f2f" stroked="f">
                  <v:path arrowok="t" o:connecttype="custom" o:connectlocs="3,0;0,5;5,9;9,3;5,1;3,0" o:connectangles="0,0,0,0,0,0"/>
                </v:shape>
                <v:shape id="Freeform 526" o:spid="_x0000_s1514" style="position:absolute;left:277;top:25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" path="m3,l,5,3,7,7,1,3,xe" fillcolor="#3c3c3c" stroked="f">
                  <v:path arrowok="t" o:connecttype="custom" o:connectlocs="3,0;0,5;3,7;7,1;3,0" o:connectangles="0,0,0,0,0"/>
                </v:shape>
                <v:group id="Group 527" o:spid="_x0000_s1515" style="position:absolute;left:275;top:231;width:8;height:32" coordorigin="275,231"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528" o:spid="_x0000_s1516" style="position:absolute;left:275;top:231;width:8;height:3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" path="m5,26l3,24,,29r1,2l5,26xe" fillcolor="#585857" stroked="f">
                    <v:path arrowok="t" o:connecttype="custom" o:connectlocs="5,26;3,24;0,29;1,31;5,26" o:connectangles="0,0,0,0,0"/>
                  </v:shape>
                  <v:shape id="Freeform 529" o:spid="_x0000_s1517" style="position:absolute;left:275;top:231;width:8;height:3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" path="m7,20l3,,,22r3,2l7,20xe" fillcolor="#585857" stroked="f">
                    <v:path arrowok="t" o:connecttype="custom" o:connectlocs="7,20;3,0;0,22;3,24;7,20" o:connectangles="0,0,0,0,0"/>
                  </v:shape>
                </v:group>
                <v:shape id="Freeform 530" o:spid="_x0000_s1518" style="position:absolute;left:277;top:231;width:8;height:27;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" path="m3,l,22r3,4l7,20,3,xe" fillcolor="#3c3c3c" stroked="f">
                  <v:path arrowok="t" o:connecttype="custom" o:connectlocs="3,0;0,22;3,26;7,20;3,0" o:connectangles="0,0,0,0,0"/>
                </v:shape>
                <v:shape id="Freeform 531" o:spid="_x0000_s1519" style="position:absolute;left:275;top:231;width:6;height:23;visibility:visible;mso-wrap-style:square;v-text-anchor:top" coordsize="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" path="m5,l3,,,22r1,l5,xe" fillcolor="#585857" stroked="f">
                  <v:path arrowok="t" o:connecttype="custom" o:connectlocs="5,0;3,0;0,22;1,22;5,0" o:connectangles="0,0,0,0,0"/>
                </v:shape>
                <v:shape id="Freeform 532" o:spid="_x0000_s1520" style="position:absolute;left:275;top:254;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" path="m1,l,,3,1,1,xe" fillcolor="#282828" stroked="f">
                  <v:path arrowok="t" o:connecttype="custom" o:connectlocs="1,0;0,0;3,1;1,0" o:connectangles="0,0,0,0"/>
                </v:shape>
                <v:shape id="Freeform 533" o:spid="_x0000_s1521" style="position:absolute;left:247;top:272;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" path="m3,l,5,3,7,5,9,7,1,3,xe" fillcolor="#2f2f2f" stroked="f">
                  <v:path arrowok="t" o:connecttype="custom" o:connectlocs="3,0;0,5;3,7;5,9;7,1;3,0" o:connectangles="0,0,0,0,0,0"/>
                </v:shape>
                <v:shape id="Freeform 534" o:spid="_x0000_s1522" style="position:absolute;left:247;top:27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" path="m3,l,5,5,9,9,3,3,xe" fillcolor="#3c3c3c" stroked="f">
                  <v:path arrowok="t" o:connecttype="custom" o:connectlocs="3,0;0,5;5,9;9,3;3,0" o:connectangles="0,0,0,0,0"/>
                </v:shape>
                <v:shape id="Freeform 535" o:spid="_x0000_s1523" style="position:absolute;left:247;top:246;width:6;height:27;visibility:visible;mso-wrap-style:square;v-text-anchor:top" coordsize="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" path="m5,20l1,,,24r3,2l5,20xe" fillcolor="#585857" stroked="f">
                  <v:path arrowok="t" o:connecttype="custom" o:connectlocs="5,20;1,0;0,24;3,26;5,20" o:connectangles="0,0,0,0,0"/>
                </v:shape>
                <v:shape id="Freeform 536" o:spid="_x0000_s1524" style="position:absolute;left:249;top:248;width:6;height:25;visibility:visible;mso-wrap-style:square;v-text-anchor:top" coordsize="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" path="m1,l,22r3,2l5,18,1,xe" fillcolor="#3c3c3c" stroked="f">
                  <v:path arrowok="t" o:connecttype="custom" o:connectlocs="1,0;0,22;3,24;5,18;1,0" o:connectangles="0,0,0,0,0"/>
                </v:shape>
                <v:shape id="Freeform 537" o:spid="_x0000_s1525" style="position:absolute;left:247;top:246;width:4;height:25;visibility:visible;mso-wrap-style:square;v-text-anchor:top" coordsize="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" path="m1,l,24r1,l3,1,1,xe" fillcolor="#585857" stroked="f">
                  <v:path arrowok="t" o:connecttype="custom" o:connectlocs="1,0;0,24;1,24;3,1;1,0" o:connectangles="0,0,0,0,0"/>
                </v:shape>
                <v:shape id="Freeform 538" o:spid="_x0000_s1526" style="position:absolute;left:247;top:270;width:6;height:2;visibility:visible;mso-wrap-style:square;v-text-anchor:top"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" path="m1,l,,3,1r2,l1,xe" fillcolor="#282828" stroked="f">
                  <v:path arrowok="t" o:connecttype="custom" o:connectlocs="1,0;0,0;3,1;5,1;1,0" o:connectangles="0,0,0,0,0"/>
                </v:shape>
                <v:shape id="Freeform 539" o:spid="_x0000_s1527" style="position:absolute;left:858;top:140;width:94;height:127;visibility:visible;mso-wrap-style:square;v-text-anchor:top" coordsize="9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" path="m93,l,,5,102r,7l11,115r7,6l22,123r4,l29,124r6,2l57,126r6,-2l67,124r15,-7l87,109r,-7l93,xe" fillcolor="#7b97b1" stroked="f">
                  <v:path arrowok="t" o:connecttype="custom" o:connectlocs="93,0;0,0;5,102;5,109;11,115;18,121;22,123;26,123;29,124;35,126;57,126;63,124;67,124;82,117;87,109;87,102;93,0" o:connectangles="0,0,0,0,0,0,0,0,0,0,0,0,0,0,0,0,0"/>
                </v:shape>
                <v:shape id="Freeform 540" o:spid="_x0000_s1528" style="position:absolute;left:871;top:140;width:68;height:127;visibility:visible;mso-wrap-style:square;v-text-anchor:top" coordsize="6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" path="m67,l,,5,121r4,2l13,123r3,1l22,126r22,l50,124r4,l61,121,67,xe" fillcolor="#a8bacc" stroked="f">
                  <v:path arrowok="t" o:connecttype="custom" o:connectlocs="67,0;0,0;5,121;9,123;13,123;16,124;22,126;44,126;50,124;54,124;61,121;67,0" o:connectangles="0,0,0,0,0,0,0,0,0,0,0,0"/>
                </v:shape>
                <v:shape id="Freeform 541" o:spid="_x0000_s1529" style="position:absolute;left:886;top:140;width:38;height:129;visibility:visible;mso-wrap-style:square;v-text-anchor:top" coordsize="3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" path="m37,l,,1,126r6,2l29,128r6,-2l37,xe" fillcolor="#cad5df" stroked="f">
                  <v:path arrowok="t" o:connecttype="custom" o:connectlocs="37,0;0,0;1,126;7,128;29,128;35,126;37,0" o:connectangles="0,0,0,0,0,0,0"/>
                </v:shape>
                <v:shape id="Freeform 542" o:spid="_x0000_s1530" style="position:absolute;left:858;top:108;width:94;height:56;visibility:visible;mso-wrap-style:square;v-text-anchor:top" coordsize="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" path="m46,l24,3,10,10,2,21,,31r3,9l13,48r15,5l46,55,64,53,79,48,89,40r4,-9l90,21,81,10,67,3,46,xe" fillcolor="#5f87a7" stroked="f">
                  <v:path arrowok="t" o:connecttype="custom" o:connectlocs="46,0;24,3;10,10;2,21;0,31;3,40;13,48;28,53;46,55;64,53;79,48;89,40;93,31;90,21;81,10;67,3;46,0" o:connectangles="0,0,0,0,0,0,0,0,0,0,0,0,0,0,0,0,0"/>
                </v:shape>
                <v:shape id="Freeform 543" o:spid="_x0000_s1531" style="position:absolute;left:864;top:108;width:83;height:36;visibility:visible;mso-wrap-style:square;v-text-anchor:top" coordsize="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" path="m41,l26,1,14,4,6,9,,14r4,8l12,29r13,4l41,35,55,33,67,29r9,-7l82,14,75,9,66,4,55,1,41,xe" fillcolor="#acc3c8" stroked="f">
                  <v:path arrowok="t" o:connecttype="custom" o:connectlocs="41,0;26,1;14,4;6,9;0,14;4,22;12,29;25,33;41,35;55,33;67,29;76,22;82,14;75,9;66,4;55,1;41,0" o:connectangles="0,0,0,0,0,0,0,0,0,0,0,0,0,0,0,0,0"/>
                </v:shape>
                <v:shape id="Freeform 544" o:spid="_x0000_s1532" style="position:absolute;left:901;top:175;width:45;height:28;visibility:visible;mso-wrap-style:square;v-text-anchor:top" coordsize="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" path="m39,l35,1,18,7,3,7,,9r,5l1,27,14,26,24,24r5,l37,20r5,-4l44,11,42,7r,-6l39,xe" fillcolor="#001f3b" stroked="f">
                  <v:path arrowok="t" o:connecttype="custom" o:connectlocs="39,0;35,1;18,7;3,7;0,9;0,14;1,27;14,26;24,24;29,24;37,20;42,16;44,11;42,7;42,1;39,0" o:connectangles="0,0,0,0,0,0,0,0,0,0,0,0,0,0,0,0"/>
                </v:shape>
                <v:group id="Group 545" o:spid="_x0000_s1533" style="position:absolute;left:903;top:175;width:43;height:27" coordorigin="903,175" coordsize="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546" o:spid="_x0000_s1534" style="position:absolute;left:903;top:175;width:43;height:27;visibility:visible;mso-wrap-style:square;v-text-anchor:top" coordsize="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" path="m,20r3,6l14,24r6,-2l5,22,,20xe" fillcolor="#cad5df" stroked="f">
                    <v:path arrowok="t" o:connecttype="custom" o:connectlocs="0,20;3,26;14,24;20,22;5,22;0,20" o:connectangles="0,0,0,0,0,0"/>
                  </v:shape>
                  <v:shape id="Freeform 547" o:spid="_x0000_s1535" style="position:absolute;left:903;top:175;width:43;height:27;visibility:visible;mso-wrap-style:square;v-text-anchor:top" coordsize="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" path="m24,20r-6,l13,22r7,l24,20xe" fillcolor="#cad5df" stroked="f">
                    <v:path arrowok="t" o:connecttype="custom" o:connectlocs="24,20;18,20;13,22;20,22;24,20" o:connectangles="0,0,0,0,0"/>
                  </v:shape>
                  <v:shape id="Freeform 548" o:spid="_x0000_s1536" style="position:absolute;left:903;top:175;width:43;height:27;visibility:visible;mso-wrap-style:square;v-text-anchor:top" coordsize="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" path="m39,r,9l37,14r-6,2l27,18r-3,2l29,20r4,-2l39,14r2,-3l41,5,42,3,39,xe" fillcolor="#cad5df" stroked="f">
                    <v:path arrowok="t" o:connecttype="custom" o:connectlocs="39,0;39,9;37,14;31,16;27,18;24,20;29,20;33,18;39,14;41,11;41,5;42,3;39,0" o:connectangles="0,0,0,0,0,0,0,0,0,0,0,0,0"/>
                  </v:shape>
                </v:group>
                <v:shape id="Freeform 549" o:spid="_x0000_s1537" style="position:absolute;left:530;top:295;width:312;height:179;visibility:visible;mso-wrap-style:square;v-text-anchor:top" coordsize="3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" path="m249,l,143r63,35l311,37,249,xe" fillcolor="#c6c6c6" stroked="f">
                  <v:path arrowok="t" o:connecttype="custom" o:connectlocs="249,0;0,143;63,178;311,37;249,0" o:connectangles="0,0,0,0,0"/>
                </v:shape>
                <v:group id="Group 550" o:spid="_x0000_s1538" style="position:absolute;left:536;top:134;width:284;height:334" coordorigin="536,134" coordsize="28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Freeform 551" o:spid="_x0000_s1539" style="position:absolute;left:536;top:134;width:284;height:334;visibility:visible;mso-wrap-style:square;v-text-anchor:top" coordsize="28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" path="m63,253r-2,l61,246r-6,3l54,249,7,222r,-98l5,123r-4,l,124,,225r,4l,302r1,1l3,303r2,l7,302r,-70l54,258r,73l55,333r4,l61,331r,-72l63,257r,-4xe" fillcolor="#252424" stroked="f">
                    <v:path arrowok="t" o:connecttype="custom" o:connectlocs="63,253;61,253;61,246;55,249;54,249;7,222;7,124;5,123;1,123;0,124;0,225;0,229;0,302;1,303;3,303;5,303;7,302;7,232;54,258;54,331;55,333;59,333;61,331;61,259;63,257;63,253" o:connectangles="0,0,0,0,0,0,0,0,0,0,0,0,0,0,0,0,0,0,0,0,0,0,0,0,0,0"/>
                  </v:shape>
                  <v:shape id="Freeform 552" o:spid="_x0000_s1540" style="position:absolute;left:536;top:134;width:284;height:334;visibility:visible;mso-wrap-style:square;v-text-anchor:top" coordsize="28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" path="m283,123r-2,-2l277,123r-2,l275,129,229,102,229,1,227,r-4,l221,1r,99l221,102r-1,2l220,108r1,l221,179r2,1l225,180r4,l229,112r46,26l275,205r2,1l281,206r2,-1l283,136r,-4l283,123xe" fillcolor="#252424" stroked="f">
                    <v:path arrowok="t" o:connecttype="custom" o:connectlocs="283,123;281,121;277,123;275,123;275,129;229,102;229,1;227,0;223,0;221,1;221,100;221,102;220,104;220,108;221,108;221,179;223,180;225,180;229,180;229,112;275,138;275,205;277,206;281,206;283,205;283,136;283,132;283,123" o:connectangles="0,0,0,0,0,0,0,0,0,0,0,0,0,0,0,0,0,0,0,0,0,0,0,0,0,0,0,0"/>
                  </v:shape>
                </v:group>
                <v:shape id="Freeform 553" o:spid="_x0000_s1541" style="position:absolute;left:536;top:168;width:245;height:153;visibility:visible;mso-wrap-style:square;v-text-anchor:top" coordsize="24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" path="m244,l,139r,13l244,13,244,xe" fillcolor="#0d6017" stroked="f">
                  <v:path arrowok="t" o:connecttype="custom" o:connectlocs="244,0;0,139;0,152;244,13;244,0" o:connectangles="0,0,0,0,0"/>
                </v:shape>
                <v:shape id="Freeform 554" o:spid="_x0000_s1542" style="position:absolute;left:526;top:302;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" path="m,l,13r9,5l9,5,,xe" fillcolor="#53af35" stroked="f">
                  <v:path arrowok="t" o:connecttype="custom" o:connectlocs="0,0;0,13;9,18;9,5;0,0" o:connectangles="0,0,0,0,0"/>
                </v:shape>
                <v:shape id="Freeform 555" o:spid="_x0000_s1543" style="position:absolute;left:526;top:162;width:254;height:146;visibility:visible;mso-wrap-style:square;v-text-anchor:top" coordsize="25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" path="m244,l,139r9,6l253,5,244,xe" fillcolor="#5fc43c" stroked="f">
                  <v:path arrowok="t" o:connecttype="custom" o:connectlocs="244,0;0,139;9,145;253,5;244,0" o:connectangles="0,0,0,0,0"/>
                </v:shape>
                <v:shape id="Freeform 556" o:spid="_x0000_s1544" style="position:absolute;left:536;top:194;width:245;height:153;visibility:visible;mso-wrap-style:square;v-text-anchor:top" coordsize="24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" path="m244,l,139r,13l244,13,244,xe" fillcolor="#0d6017" stroked="f">
                  <v:path arrowok="t" o:connecttype="custom" o:connectlocs="244,0;0,139;0,152;244,13;244,0" o:connectangles="0,0,0,0,0"/>
                </v:shape>
                <v:shape id="Freeform 557" o:spid="_x0000_s1545" style="position:absolute;left:526;top:328;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" path="m,l,14r9,4l9,5,,xe" fillcolor="#53af35" stroked="f">
                  <v:path arrowok="t" o:connecttype="custom" o:connectlocs="0,0;0,14;9,18;9,5;0,0" o:connectangles="0,0,0,0,0"/>
                </v:shape>
                <v:group id="Group 558" o:spid="_x0000_s1546" style="position:absolute;left:526;top:188;width:316;height:207" coordorigin="526,188" coordsize="31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Freeform 559" o:spid="_x0000_s1547" style="position:absolute;left:526;top:188;width:316;height:207;visibility:visible;mso-wrap-style:square;v-text-anchor:top" coordsize="31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" path="m253,5l244,,,139r9,6l253,5xe" fillcolor="#5fc43c" stroked="f">
                    <v:path arrowok="t" o:connecttype="custom" o:connectlocs="253,5;244,0;0,139;9,145;253,5" o:connectangles="0,0,0,0,0"/>
                  </v:shape>
                  <v:shape id="Freeform 560" o:spid="_x0000_s1548" style="position:absolute;left:526;top:188;width:316;height:207;visibility:visible;mso-wrap-style:square;v-text-anchor:top" coordsize="31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" path="m315,63r-6,-4l305,57,289,48,41,192r13,7l55,199r10,6l67,206r5,-3l236,108,302,72r7,-5l315,63xe" fillcolor="#5fc43c" stroked="f">
                    <v:path arrowok="t" o:connecttype="custom" o:connectlocs="315,63;309,59;305,57;289,48;41,192;54,199;55,199;65,205;67,206;72,203;236,108;302,72;309,67;315,63" o:connectangles="0,0,0,0,0,0,0,0,0,0,0,0,0,0"/>
                  </v:shape>
                </v:group>
                <v:shape id="Freeform 561" o:spid="_x0000_s1549" style="position:absolute;left:567;top:380;width:27;height:25;visibility:visible;mso-wrap-style:square;v-text-anchor:top" coordsize="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" path="m,l,9,18,20r8,4l26,14,24,13,13,7,,xe" fillcolor="#53af35" stroked="f">
                  <v:path arrowok="t" o:connecttype="custom" o:connectlocs="0,0;0,9;18,20;26,24;26,14;24,13;13,7;0,0" o:connectangles="0,0,0,0,0,0,0,0"/>
                </v:shape>
                <v:shape id="Freeform 562" o:spid="_x0000_s1550" style="position:absolute;left:594;top:252;width:248;height:153;visibility:visible;mso-wrap-style:square;v-text-anchor:top" coordsize="24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" path="m247,l5,139,,143r,9l5,149,247,9r,-9xe" fillcolor="#0d6017" stroked="f">
                  <v:path arrowok="t" o:connecttype="custom" o:connectlocs="247,0;5,139;0,143;0,152;5,149;247,9;247,0" o:connectangles="0,0,0,0,0,0,0"/>
                </v:shape>
                <v:shape id="Freeform 563" o:spid="_x0000_s1551" style="position:absolute;left:530;top:214;width:276;height:159;visibility:visible;mso-wrap-style:square;v-text-anchor:top" coordsize="2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" path="m249,l,143r14,9l16,152r10,6l28,158r5,-4l242,35,261,24r9,-4l275,16r-5,-3l266,11,249,xe" fillcolor="#5fc43c" stroked="f">
                  <v:path arrowok="t" o:connecttype="custom" o:connectlocs="249,0;0,143;14,152;16,152;26,158;28,158;33,154;242,35;261,24;270,20;275,16;270,13;266,11;249,0" o:connectangles="0,0,0,0,0,0,0,0,0,0,0,0,0,0"/>
                </v:shape>
                <v:shape id="Freeform 564" o:spid="_x0000_s1552" style="position:absolute;left:530;top:358;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" path="m,l,9,18,20r8,6l26,14,14,9,,xe" fillcolor="#53af35" stroked="f">
                  <v:path arrowok="t" o:connecttype="custom" o:connectlocs="0,0;0,9;18,20;26,26;26,14;14,9;0,0" o:connectangles="0,0,0,0,0,0,0"/>
                </v:shape>
                <v:group id="Group 565" o:spid="_x0000_s1553" style="position:absolute;left:536;top:142;width:271;height:243" coordorigin="536,142" coordsize="27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566" o:spid="_x0000_s1554" style="position:absolute;left:536;top:142;width:271;height:243;visibility:visible;mso-wrap-style:square;v-text-anchor:top" coordsize="27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" path="m244,l,139r,15l244,13,244,xe" fillcolor="#0d6017" stroked="f">
                    <v:path arrowok="t" o:connecttype="custom" o:connectlocs="244,0;0,139;0,154;244,13;244,0" o:connectangles="0,0,0,0,0"/>
                  </v:shape>
                  <v:shape id="Freeform 567" o:spid="_x0000_s1555" style="position:absolute;left:536;top:142;width:271;height:243;visibility:visible;mso-wrap-style:square;v-text-anchor:top" coordsize="27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" path="m270,89l27,227r-7,4l20,242r7,-4l270,98r,-9xe" fillcolor="#0d6017" stroked="f">
                    <v:path arrowok="t" o:connecttype="custom" o:connectlocs="270,89;27,227;20,231;20,242;27,238;270,98;270,89" o:connectangles="0,0,0,0,0,0,0"/>
                  </v:shape>
                </v:group>
                <v:shape id="Freeform 568" o:spid="_x0000_s1556" style="position:absolute;left:526;top:278;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" path="m,l,13r9,5l9,3,,xe" fillcolor="#53af35" stroked="f">
                  <v:path arrowok="t" o:connecttype="custom" o:connectlocs="0,0;0,13;9,18;9,3;0,0" o:connectangles="0,0,0,0,0"/>
                </v:shape>
                <v:shape id="Freeform 569" o:spid="_x0000_s1557" style="position:absolute;left:526;top:138;width:254;height:144;visibility:visible;mso-wrap-style:square;v-text-anchor:top" coordsize="25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" path="m244,l,139r9,4l253,3,244,xe" fillcolor="#5fc43c" stroked="f">
                  <v:path arrowok="t" o:connecttype="custom" o:connectlocs="244,0;0,139;9,143;253,3;244,0" o:connectangles="0,0,0,0,0"/>
                </v:shape>
                <v:group id="Group 570" o:spid="_x0000_s1558" style="position:absolute;left:1017;top:94;width:2202;height:1218" coordorigin="1017,94" coordsize="2202,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571" o:spid="_x0000_s1559" style="position:absolute;left:1017;top:94;width:2202;height:1218;visibility:visible;mso-wrap-style:square;v-text-anchor:top" coordsize="2202,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" path="m1593,8l1584,r-20,l1556,8r,4l790,12r,215l36,227r,-4l28,215r-20,l,223r,21l8,252r20,l36,244r,-5l802,239r,-6l802,227r,-203l1556,24r,4l1564,36r20,l1593,28r,-4l1593,12r,-4xe" fillcolor="#404040" stroked="f">
                    <v:path arrowok="t" o:connecttype="custom" o:connectlocs="1593,8;1584,0;1564,0;1556,8;1556,12;790,12;790,227;36,227;36,223;28,215;8,215;0,223;0,244;8,252;28,252;36,244;36,239;802,239;802,233;802,227;802,24;1556,24;1556,28;1564,36;1584,36;1593,28;1593,24;1593,12;1593,8" o:connectangles="0,0,0,0,0,0,0,0,0,0,0,0,0,0,0,0,0,0,0,0,0,0,0,0,0,0,0,0,0"/>
                  </v:shape>
                  <v:shape id="Freeform 572" o:spid="_x0000_s1560" style="position:absolute;left:1017;top:94;width:2202;height:1218;visibility:visible;mso-wrap-style:square;v-text-anchor:top" coordsize="2202,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" path="m2201,894r-9,-8l2172,886r-8,8l2164,898r-853,l1311,1192r-840,l471,1188r-9,-8l442,1180r-8,8l434,1208r8,9l462,1217r9,-9l471,1204r852,l1323,1198r,-6l1323,911r841,l2164,915r8,8l2192,923r9,-8l2201,911r,-13l2201,894xe" fillcolor="#404040" stroked="f">
                    <v:path arrowok="t" o:connecttype="custom" o:connectlocs="2201,894;2192,886;2172,886;2164,894;2164,898;1311,898;1311,1192;471,1192;471,1188;462,1180;442,1180;434,1188;434,1208;442,1217;462,1217;471,1208;471,1204;1323,1204;1323,1198;1323,1192;1323,911;2164,911;2164,915;2172,923;2192,923;2201,915;2201,911;2201,898;2201,894" o:connectangles="0,0,0,0,0,0,0,0,0,0,0,0,0,0,0,0,0,0,0,0,0,0,0,0,0,0,0,0,0"/>
                  </v:shape>
                </v:group>
                <v:shape id="Text Box 573" o:spid="_x0000_s1561" type="#_x0000_t202" style="position:absolute;width:3379;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7B3140BA" w14:textId="77777777" w:rsidR="00E7787A" w:rsidRDefault="00E7787A" w:rsidP="00E7787A">
                        <w:pPr>
                          <w:pStyle w:val="Corpsdetexte"/>
                          <w:kinsoku w:val="0"/>
                          <w:overflowPunct w:val="0"/>
                          <w:spacing w:line="255" w:lineRule="exact"/>
                          <w:ind w:left="2728"/>
                          <w:rPr>
                            <w:b/>
                            <w:bCs/>
                            <w:color w:val="FFC000"/>
                            <w:spacing w:val="-4"/>
                            <w:sz w:val="26"/>
                            <w:szCs w:val="26"/>
                          </w:rPr>
                        </w:pPr>
                        <w:r>
                          <w:rPr>
                            <w:b/>
                            <w:bCs/>
                            <w:color w:val="FFC000"/>
                            <w:spacing w:val="-4"/>
                            <w:sz w:val="26"/>
                            <w:szCs w:val="26"/>
                          </w:rPr>
                          <w:t>53%</w:t>
                        </w:r>
                      </w:p>
                      <w:p w14:paraId="2B8D2B8A" w14:textId="77777777" w:rsidR="00E7787A" w:rsidRDefault="00E7787A" w:rsidP="00E7787A">
                        <w:pPr>
                          <w:pStyle w:val="Corpsdetexte"/>
                          <w:kinsoku w:val="0"/>
                          <w:overflowPunct w:val="0"/>
                          <w:spacing w:line="122" w:lineRule="exact"/>
                          <w:ind w:left="2728"/>
                          <w:rPr>
                            <w:b/>
                            <w:bCs/>
                            <w:color w:val="3A3838"/>
                            <w:spacing w:val="-2"/>
                            <w:sz w:val="11"/>
                            <w:szCs w:val="11"/>
                          </w:rPr>
                        </w:pPr>
                        <w:r>
                          <w:rPr>
                            <w:b/>
                            <w:bCs/>
                            <w:color w:val="3A3838"/>
                            <w:spacing w:val="-2"/>
                            <w:sz w:val="11"/>
                            <w:szCs w:val="11"/>
                          </w:rPr>
                          <w:t>Voirie</w:t>
                        </w:r>
                      </w:p>
                      <w:p w14:paraId="61CC0C4C" w14:textId="77777777" w:rsidR="00E7787A" w:rsidRDefault="00E7787A" w:rsidP="00E7787A">
                        <w:pPr>
                          <w:pStyle w:val="Corpsdetexte"/>
                          <w:numPr>
                            <w:ilvl w:val="0"/>
                            <w:numId w:val="3"/>
                          </w:numPr>
                          <w:tabs>
                            <w:tab w:val="left" w:pos="2861"/>
                          </w:tabs>
                          <w:kinsoku w:val="0"/>
                          <w:overflowPunct w:val="0"/>
                          <w:spacing w:before="15" w:line="107" w:lineRule="exact"/>
                          <w:ind w:hanging="124"/>
                          <w:rPr>
                            <w:color w:val="3A3838"/>
                            <w:sz w:val="9"/>
                            <w:szCs w:val="9"/>
                          </w:rPr>
                        </w:pPr>
                        <w:r>
                          <w:rPr>
                            <w:color w:val="3A3838"/>
                            <w:sz w:val="9"/>
                            <w:szCs w:val="9"/>
                          </w:rPr>
                          <w:t>Murs,</w:t>
                        </w:r>
                        <w:r>
                          <w:rPr>
                            <w:color w:val="3A3838"/>
                            <w:spacing w:val="-6"/>
                            <w:sz w:val="9"/>
                            <w:szCs w:val="9"/>
                          </w:rPr>
                          <w:t xml:space="preserve"> </w:t>
                        </w:r>
                        <w:r>
                          <w:rPr>
                            <w:color w:val="3A3838"/>
                            <w:sz w:val="9"/>
                            <w:szCs w:val="9"/>
                          </w:rPr>
                          <w:t>parois</w:t>
                        </w:r>
                      </w:p>
                      <w:p w14:paraId="6C009E2B" w14:textId="77777777" w:rsidR="00E7787A" w:rsidRDefault="00E7787A" w:rsidP="00E7787A">
                        <w:pPr>
                          <w:pStyle w:val="Corpsdetexte"/>
                          <w:numPr>
                            <w:ilvl w:val="0"/>
                            <w:numId w:val="3"/>
                          </w:numPr>
                          <w:tabs>
                            <w:tab w:val="left" w:pos="2861"/>
                          </w:tabs>
                          <w:kinsoku w:val="0"/>
                          <w:overflowPunct w:val="0"/>
                          <w:spacing w:line="104" w:lineRule="exact"/>
                          <w:ind w:hanging="124"/>
                          <w:rPr>
                            <w:color w:val="3A3838"/>
                            <w:spacing w:val="-2"/>
                            <w:sz w:val="9"/>
                            <w:szCs w:val="9"/>
                          </w:rPr>
                        </w:pPr>
                        <w:r>
                          <w:rPr>
                            <w:color w:val="3A3838"/>
                            <w:spacing w:val="-2"/>
                            <w:sz w:val="9"/>
                            <w:szCs w:val="9"/>
                          </w:rPr>
                          <w:t>Pieds</w:t>
                        </w:r>
                        <w:r>
                          <w:rPr>
                            <w:color w:val="3A3838"/>
                            <w:spacing w:val="-4"/>
                            <w:sz w:val="9"/>
                            <w:szCs w:val="9"/>
                          </w:rPr>
                          <w:t xml:space="preserve"> </w:t>
                        </w:r>
                        <w:r>
                          <w:rPr>
                            <w:color w:val="3A3838"/>
                            <w:spacing w:val="-2"/>
                            <w:sz w:val="9"/>
                            <w:szCs w:val="9"/>
                          </w:rPr>
                          <w:t>corbeille</w:t>
                        </w:r>
                      </w:p>
                      <w:p w14:paraId="6EC0BA4D" w14:textId="77777777" w:rsidR="00E7787A" w:rsidRDefault="00E7787A" w:rsidP="00E7787A">
                        <w:pPr>
                          <w:pStyle w:val="Corpsdetexte"/>
                          <w:numPr>
                            <w:ilvl w:val="0"/>
                            <w:numId w:val="3"/>
                          </w:numPr>
                          <w:tabs>
                            <w:tab w:val="left" w:pos="2861"/>
                          </w:tabs>
                          <w:kinsoku w:val="0"/>
                          <w:overflowPunct w:val="0"/>
                          <w:spacing w:line="106" w:lineRule="exact"/>
                          <w:ind w:hanging="124"/>
                          <w:rPr>
                            <w:color w:val="3A3838"/>
                            <w:spacing w:val="-2"/>
                            <w:sz w:val="9"/>
                            <w:szCs w:val="9"/>
                          </w:rPr>
                        </w:pPr>
                        <w:r>
                          <w:rPr>
                            <w:color w:val="3A3838"/>
                            <w:spacing w:val="-2"/>
                            <w:sz w:val="9"/>
                            <w:szCs w:val="9"/>
                          </w:rPr>
                          <w:t>Trottoir</w:t>
                        </w:r>
                      </w:p>
                      <w:p w14:paraId="72B7FE5A" w14:textId="77777777" w:rsidR="00E7787A" w:rsidRDefault="00E7787A" w:rsidP="00E7787A">
                        <w:pPr>
                          <w:pStyle w:val="Corpsdetexte"/>
                          <w:numPr>
                            <w:ilvl w:val="0"/>
                            <w:numId w:val="3"/>
                          </w:numPr>
                          <w:tabs>
                            <w:tab w:val="left" w:pos="2861"/>
                          </w:tabs>
                          <w:kinsoku w:val="0"/>
                          <w:overflowPunct w:val="0"/>
                          <w:spacing w:line="97" w:lineRule="exact"/>
                          <w:ind w:hanging="124"/>
                          <w:rPr>
                            <w:color w:val="3A3838"/>
                            <w:spacing w:val="-4"/>
                            <w:sz w:val="9"/>
                            <w:szCs w:val="9"/>
                          </w:rPr>
                        </w:pPr>
                        <w:r>
                          <w:rPr>
                            <w:color w:val="3A3838"/>
                            <w:spacing w:val="-4"/>
                            <w:sz w:val="9"/>
                            <w:szCs w:val="9"/>
                          </w:rPr>
                          <w:t>Banc</w:t>
                        </w:r>
                      </w:p>
                      <w:p w14:paraId="17A5AF92" w14:textId="77777777" w:rsidR="00E7787A" w:rsidRDefault="00E7787A" w:rsidP="00E7787A">
                        <w:pPr>
                          <w:pStyle w:val="Corpsdetexte"/>
                          <w:kinsoku w:val="0"/>
                          <w:overflowPunct w:val="0"/>
                          <w:spacing w:line="306" w:lineRule="exact"/>
                          <w:ind w:left="3343" w:right="-245"/>
                          <w:rPr>
                            <w:b/>
                            <w:bCs/>
                            <w:color w:val="EC7C30"/>
                            <w:spacing w:val="-6"/>
                            <w:sz w:val="26"/>
                            <w:szCs w:val="26"/>
                          </w:rPr>
                        </w:pPr>
                        <w:r>
                          <w:rPr>
                            <w:b/>
                            <w:bCs/>
                            <w:color w:val="EC7C30"/>
                            <w:spacing w:val="-6"/>
                            <w:sz w:val="26"/>
                            <w:szCs w:val="26"/>
                          </w:rPr>
                          <w:t>22</w:t>
                        </w:r>
                      </w:p>
                      <w:p w14:paraId="4A4D24AB" w14:textId="77777777" w:rsidR="00E7787A" w:rsidRDefault="00E7787A" w:rsidP="00E7787A">
                        <w:pPr>
                          <w:pStyle w:val="Corpsdetexte"/>
                          <w:kinsoku w:val="0"/>
                          <w:overflowPunct w:val="0"/>
                          <w:spacing w:before="1"/>
                          <w:ind w:left="3343" w:right="-72"/>
                          <w:rPr>
                            <w:b/>
                            <w:bCs/>
                            <w:color w:val="3A3838"/>
                            <w:spacing w:val="-6"/>
                            <w:sz w:val="11"/>
                            <w:szCs w:val="11"/>
                          </w:rPr>
                        </w:pPr>
                        <w:r>
                          <w:rPr>
                            <w:b/>
                            <w:bCs/>
                            <w:color w:val="3A3838"/>
                            <w:spacing w:val="-6"/>
                            <w:sz w:val="11"/>
                            <w:szCs w:val="11"/>
                          </w:rPr>
                          <w:t>Es</w:t>
                        </w:r>
                      </w:p>
                      <w:p w14:paraId="0C84898B" w14:textId="77777777" w:rsidR="00E7787A" w:rsidRDefault="00E7787A" w:rsidP="00E7787A">
                        <w:pPr>
                          <w:pStyle w:val="Corpsdetexte"/>
                          <w:kinsoku w:val="0"/>
                          <w:overflowPunct w:val="0"/>
                          <w:spacing w:before="23" w:line="107" w:lineRule="exact"/>
                          <w:ind w:right="5"/>
                          <w:jc w:val="right"/>
                          <w:rPr>
                            <w:color w:val="3A3838"/>
                            <w:w w:val="97"/>
                            <w:sz w:val="9"/>
                            <w:szCs w:val="9"/>
                          </w:rPr>
                        </w:pPr>
                        <w:r>
                          <w:rPr>
                            <w:color w:val="3A3838"/>
                            <w:w w:val="97"/>
                            <w:sz w:val="9"/>
                            <w:szCs w:val="9"/>
                          </w:rPr>
                          <w:t>-</w:t>
                        </w:r>
                      </w:p>
                      <w:p w14:paraId="539D4FAB" w14:textId="77777777" w:rsidR="00E7787A" w:rsidRDefault="00E7787A" w:rsidP="00E7787A">
                        <w:pPr>
                          <w:pStyle w:val="Corpsdetexte"/>
                          <w:kinsoku w:val="0"/>
                          <w:overflowPunct w:val="0"/>
                          <w:spacing w:line="104" w:lineRule="exact"/>
                          <w:ind w:right="5"/>
                          <w:jc w:val="right"/>
                          <w:rPr>
                            <w:color w:val="3A3838"/>
                            <w:w w:val="98"/>
                            <w:sz w:val="9"/>
                            <w:szCs w:val="9"/>
                          </w:rPr>
                        </w:pPr>
                        <w:r>
                          <w:rPr>
                            <w:color w:val="3A3838"/>
                            <w:w w:val="98"/>
                            <w:sz w:val="9"/>
                            <w:szCs w:val="9"/>
                          </w:rPr>
                          <w:t>-</w:t>
                        </w:r>
                      </w:p>
                      <w:p w14:paraId="55063979" w14:textId="77777777" w:rsidR="00E7787A" w:rsidRDefault="00E7787A" w:rsidP="00E7787A">
                        <w:pPr>
                          <w:pStyle w:val="Corpsdetexte"/>
                          <w:kinsoku w:val="0"/>
                          <w:overflowPunct w:val="0"/>
                          <w:spacing w:line="107" w:lineRule="exact"/>
                          <w:ind w:right="5"/>
                          <w:jc w:val="right"/>
                          <w:rPr>
                            <w:color w:val="3A3838"/>
                            <w:w w:val="98"/>
                            <w:sz w:val="9"/>
                            <w:szCs w:val="9"/>
                          </w:rPr>
                        </w:pPr>
                        <w:r>
                          <w:rPr>
                            <w:color w:val="3A3838"/>
                            <w:w w:val="98"/>
                            <w:sz w:val="9"/>
                            <w:szCs w:val="9"/>
                          </w:rPr>
                          <w:t>-</w:t>
                        </w:r>
                      </w:p>
                    </w:txbxContent>
                  </v:textbox>
                </v:shape>
                <w10:anchorlock/>
              </v:group>
            </w:pict>
          </mc:Fallback>
        </mc:AlternateContent>
      </w:r>
    </w:p>
    <w:p w14:paraId="38494EF0" w14:textId="77777777" w:rsidR="00E7787A" w:rsidRDefault="00E7787A" w:rsidP="00E7787A">
      <w:pPr>
        <w:pStyle w:val="Titre"/>
        <w:kinsoku w:val="0"/>
        <w:overflowPunct w:val="0"/>
        <w:rPr>
          <w:color w:val="C00000"/>
          <w:spacing w:val="-4"/>
        </w:rPr>
      </w:pPr>
      <w:r>
        <w:rPr>
          <w:color w:val="C00000"/>
          <w:spacing w:val="-4"/>
        </w:rPr>
        <w:t>25%</w:t>
      </w:r>
    </w:p>
    <w:p w14:paraId="6F663197" w14:textId="77777777" w:rsidR="00E7787A" w:rsidRDefault="00E7787A" w:rsidP="00E7787A">
      <w:pPr>
        <w:pStyle w:val="Corpsdetexte"/>
        <w:kinsoku w:val="0"/>
        <w:overflowPunct w:val="0"/>
        <w:spacing w:line="123" w:lineRule="exact"/>
        <w:ind w:left="6180"/>
        <w:rPr>
          <w:b/>
          <w:bCs/>
          <w:color w:val="3A3838"/>
          <w:sz w:val="11"/>
          <w:szCs w:val="11"/>
        </w:rPr>
      </w:pPr>
      <w:r>
        <w:rPr>
          <w:b/>
          <w:bCs/>
          <w:color w:val="3A3838"/>
          <w:sz w:val="11"/>
          <w:szCs w:val="11"/>
        </w:rPr>
        <w:t>Réseau eaux usées</w:t>
      </w:r>
    </w:p>
    <w:p w14:paraId="3E8956FB" w14:textId="77777777" w:rsidR="00E7787A" w:rsidRDefault="00E7787A" w:rsidP="00E7787A">
      <w:pPr>
        <w:pStyle w:val="Paragraphedeliste"/>
        <w:numPr>
          <w:ilvl w:val="0"/>
          <w:numId w:val="2"/>
        </w:numPr>
        <w:tabs>
          <w:tab w:val="left" w:pos="6359"/>
        </w:tabs>
        <w:kinsoku w:val="0"/>
        <w:overflowPunct w:val="0"/>
        <w:spacing w:before="28" w:line="107" w:lineRule="exact"/>
        <w:ind w:hanging="186"/>
        <w:rPr>
          <w:color w:val="3A3838"/>
          <w:sz w:val="9"/>
          <w:szCs w:val="9"/>
        </w:rPr>
      </w:pPr>
      <w:r>
        <w:rPr>
          <w:color w:val="3A3838"/>
          <w:sz w:val="9"/>
          <w:szCs w:val="9"/>
        </w:rPr>
        <w:t>Fil</w:t>
      </w:r>
      <w:r>
        <w:rPr>
          <w:color w:val="3A3838"/>
          <w:spacing w:val="-6"/>
          <w:sz w:val="9"/>
          <w:szCs w:val="9"/>
        </w:rPr>
        <w:t xml:space="preserve"> </w:t>
      </w:r>
      <w:r>
        <w:rPr>
          <w:color w:val="3A3838"/>
          <w:sz w:val="9"/>
          <w:szCs w:val="9"/>
        </w:rPr>
        <w:t>d’eau</w:t>
      </w:r>
    </w:p>
    <w:p w14:paraId="35DAAF08" w14:textId="77777777" w:rsidR="00E7787A" w:rsidRDefault="00E7787A" w:rsidP="00E7787A">
      <w:pPr>
        <w:pStyle w:val="Paragraphedeliste"/>
        <w:numPr>
          <w:ilvl w:val="0"/>
          <w:numId w:val="2"/>
        </w:numPr>
        <w:tabs>
          <w:tab w:val="left" w:pos="6359"/>
        </w:tabs>
        <w:kinsoku w:val="0"/>
        <w:overflowPunct w:val="0"/>
        <w:spacing w:line="105" w:lineRule="exact"/>
        <w:ind w:hanging="186"/>
        <w:rPr>
          <w:color w:val="3A3838"/>
          <w:spacing w:val="-2"/>
          <w:sz w:val="9"/>
          <w:szCs w:val="9"/>
        </w:rPr>
      </w:pPr>
      <w:r>
        <w:rPr>
          <w:color w:val="3A3838"/>
          <w:spacing w:val="-2"/>
          <w:sz w:val="9"/>
          <w:szCs w:val="9"/>
        </w:rPr>
        <w:t>Caniveau</w:t>
      </w:r>
    </w:p>
    <w:p w14:paraId="21798333" w14:textId="77777777" w:rsidR="00E7787A" w:rsidRDefault="00E7787A" w:rsidP="00E7787A">
      <w:pPr>
        <w:pStyle w:val="Paragraphedeliste"/>
        <w:numPr>
          <w:ilvl w:val="0"/>
          <w:numId w:val="2"/>
        </w:numPr>
        <w:tabs>
          <w:tab w:val="left" w:pos="6359"/>
        </w:tabs>
        <w:kinsoku w:val="0"/>
        <w:overflowPunct w:val="0"/>
        <w:spacing w:line="107" w:lineRule="exact"/>
        <w:ind w:hanging="186"/>
        <w:rPr>
          <w:color w:val="3A3838"/>
          <w:sz w:val="9"/>
          <w:szCs w:val="9"/>
        </w:rPr>
      </w:pPr>
      <w:r>
        <w:rPr>
          <w:color w:val="3A3838"/>
          <w:sz w:val="9"/>
          <w:szCs w:val="9"/>
        </w:rPr>
        <w:t>Bouche</w:t>
      </w:r>
      <w:r>
        <w:rPr>
          <w:color w:val="3A3838"/>
          <w:spacing w:val="-6"/>
          <w:sz w:val="9"/>
          <w:szCs w:val="9"/>
        </w:rPr>
        <w:t xml:space="preserve"> </w:t>
      </w:r>
      <w:r>
        <w:rPr>
          <w:color w:val="3A3838"/>
          <w:sz w:val="9"/>
          <w:szCs w:val="9"/>
        </w:rPr>
        <w:t>d’égouts</w:t>
      </w:r>
    </w:p>
    <w:p w14:paraId="4DAB0555" w14:textId="77777777" w:rsidR="00E7787A" w:rsidRDefault="00E7787A" w:rsidP="00E7787A">
      <w:pPr>
        <w:pStyle w:val="Corpsdetexte"/>
        <w:kinsoku w:val="0"/>
        <w:overflowPunct w:val="0"/>
        <w:spacing w:after="1"/>
        <w:rPr>
          <w:sz w:val="20"/>
          <w:szCs w:val="20"/>
        </w:rPr>
      </w:pPr>
    </w:p>
    <w:p w14:paraId="34F8647F" w14:textId="67F2EB80" w:rsidR="00E7787A" w:rsidRDefault="00E7787A" w:rsidP="00E7787A">
      <w:pPr>
        <w:pStyle w:val="Corpsdetexte"/>
        <w:kinsoku w:val="0"/>
        <w:overflowPunct w:val="0"/>
        <w:ind w:left="3630"/>
        <w:rPr>
          <w:sz w:val="20"/>
          <w:szCs w:val="20"/>
        </w:rPr>
      </w:pPr>
      <w:r>
        <w:rPr>
          <w:noProof/>
          <w:sz w:val="20"/>
          <w:szCs w:val="20"/>
        </w:rPr>
        <w:drawing>
          <wp:inline distT="0" distB="0" distL="0" distR="0" wp14:anchorId="7AFA21C1" wp14:editId="650E12C5">
            <wp:extent cx="1590675" cy="4286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p>
    <w:p w14:paraId="38343514" w14:textId="77777777" w:rsidR="00E7787A" w:rsidRDefault="00E7787A" w:rsidP="00E7787A">
      <w:pPr>
        <w:pStyle w:val="Corpsdetexte"/>
        <w:kinsoku w:val="0"/>
        <w:overflowPunct w:val="0"/>
        <w:spacing w:before="183"/>
        <w:ind w:left="54"/>
      </w:pPr>
      <w:r>
        <w:lastRenderedPageBreak/>
        <w:t>D’après les relevés, un peu plus de la moitié des mégots jetés en mésusages au sol sont sur la voirie,</w:t>
      </w:r>
    </w:p>
    <w:p w14:paraId="45E50B0B" w14:textId="77777777" w:rsidR="00E7787A" w:rsidRDefault="00E7787A" w:rsidP="00E7787A">
      <w:pPr>
        <w:pStyle w:val="Corpsdetexte"/>
        <w:kinsoku w:val="0"/>
        <w:overflowPunct w:val="0"/>
        <w:spacing w:before="22"/>
        <w:ind w:left="54"/>
      </w:pPr>
      <w:r>
        <w:t>c’est-à-dire l’espace potentiellement nettoyable.</w:t>
      </w:r>
    </w:p>
    <w:p w14:paraId="7EE58979" w14:textId="77777777" w:rsidR="00E7787A" w:rsidRDefault="00E7787A" w:rsidP="00E7787A">
      <w:pPr>
        <w:pStyle w:val="Titre1"/>
        <w:kinsoku w:val="0"/>
        <w:overflowPunct w:val="0"/>
        <w:spacing w:before="183"/>
      </w:pPr>
      <w:r>
        <w:t>Les</w:t>
      </w:r>
      <w:r>
        <w:rPr>
          <w:spacing w:val="31"/>
        </w:rPr>
        <w:t xml:space="preserve"> </w:t>
      </w:r>
      <w:r>
        <w:t>relevés</w:t>
      </w:r>
      <w:r>
        <w:rPr>
          <w:spacing w:val="29"/>
        </w:rPr>
        <w:t xml:space="preserve"> </w:t>
      </w:r>
      <w:r>
        <w:t>réalisés</w:t>
      </w:r>
      <w:r>
        <w:rPr>
          <w:spacing w:val="31"/>
        </w:rPr>
        <w:t xml:space="preserve"> </w:t>
      </w:r>
      <w:r>
        <w:t>indiquent</w:t>
      </w:r>
      <w:r>
        <w:rPr>
          <w:spacing w:val="34"/>
        </w:rPr>
        <w:t xml:space="preserve"> </w:t>
      </w:r>
      <w:r>
        <w:t>que</w:t>
      </w:r>
      <w:r>
        <w:rPr>
          <w:spacing w:val="30"/>
        </w:rPr>
        <w:t xml:space="preserve"> </w:t>
      </w:r>
      <w:r>
        <w:t>plus</w:t>
      </w:r>
      <w:r>
        <w:rPr>
          <w:spacing w:val="31"/>
        </w:rPr>
        <w:t xml:space="preserve"> </w:t>
      </w:r>
      <w:r>
        <w:t>d’un</w:t>
      </w:r>
      <w:r>
        <w:rPr>
          <w:spacing w:val="29"/>
        </w:rPr>
        <w:t xml:space="preserve"> </w:t>
      </w:r>
      <w:r>
        <w:t>mégot</w:t>
      </w:r>
      <w:r>
        <w:rPr>
          <w:spacing w:val="27"/>
        </w:rPr>
        <w:t xml:space="preserve"> </w:t>
      </w:r>
      <w:r>
        <w:t>sur</w:t>
      </w:r>
      <w:r>
        <w:rPr>
          <w:spacing w:val="31"/>
        </w:rPr>
        <w:t xml:space="preserve"> </w:t>
      </w:r>
      <w:r>
        <w:t>2</w:t>
      </w:r>
      <w:r>
        <w:rPr>
          <w:spacing w:val="31"/>
        </w:rPr>
        <w:t xml:space="preserve"> </w:t>
      </w:r>
      <w:r>
        <w:t>est</w:t>
      </w:r>
      <w:r>
        <w:rPr>
          <w:spacing w:val="31"/>
        </w:rPr>
        <w:t xml:space="preserve"> </w:t>
      </w:r>
      <w:r>
        <w:t>déposé</w:t>
      </w:r>
      <w:r>
        <w:rPr>
          <w:spacing w:val="30"/>
        </w:rPr>
        <w:t xml:space="preserve"> </w:t>
      </w:r>
      <w:r>
        <w:t>dans</w:t>
      </w:r>
      <w:r>
        <w:rPr>
          <w:spacing w:val="31"/>
        </w:rPr>
        <w:t xml:space="preserve"> </w:t>
      </w:r>
      <w:r>
        <w:t>une</w:t>
      </w:r>
      <w:r>
        <w:rPr>
          <w:spacing w:val="30"/>
        </w:rPr>
        <w:t xml:space="preserve"> </w:t>
      </w:r>
      <w:r>
        <w:t>corbeille/cendrier.</w:t>
      </w:r>
    </w:p>
    <w:p w14:paraId="46D7D70D" w14:textId="507F590C" w:rsidR="00E7787A" w:rsidRDefault="00E7787A" w:rsidP="00E7787A">
      <w:pPr>
        <w:pStyle w:val="Corpsdetexte"/>
        <w:kinsoku w:val="0"/>
        <w:overflowPunct w:val="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inline distT="0" distB="0" distL="0" distR="0" wp14:anchorId="68586D8D" wp14:editId="5EC541EF">
                <wp:extent cx="429895" cy="306705"/>
                <wp:effectExtent l="0" t="0" r="0" b="0"/>
                <wp:docPr id="437" name="Zone de texte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88BC3" w14:textId="77777777" w:rsidR="00E7787A" w:rsidRDefault="00E7787A" w:rsidP="00E7787A">
                            <w:pPr>
                              <w:pStyle w:val="Corpsdetexte"/>
                              <w:kinsoku w:val="0"/>
                              <w:overflowPunct w:val="0"/>
                              <w:spacing w:line="132" w:lineRule="exact"/>
                              <w:ind w:left="7"/>
                              <w:rPr>
                                <w:b/>
                                <w:bCs/>
                                <w:color w:val="C00000"/>
                                <w:spacing w:val="-4"/>
                                <w:sz w:val="14"/>
                                <w:szCs w:val="14"/>
                              </w:rPr>
                            </w:pPr>
                            <w:r>
                              <w:rPr>
                                <w:b/>
                                <w:bCs/>
                                <w:color w:val="C00000"/>
                                <w:spacing w:val="-4"/>
                                <w:sz w:val="14"/>
                                <w:szCs w:val="14"/>
                              </w:rPr>
                              <w:t>45%</w:t>
                            </w:r>
                          </w:p>
                          <w:p w14:paraId="0FF69E45" w14:textId="77777777" w:rsidR="00E7787A" w:rsidRDefault="00E7787A" w:rsidP="00E7787A">
                            <w:pPr>
                              <w:pStyle w:val="Corpsdetexte"/>
                              <w:kinsoku w:val="0"/>
                              <w:overflowPunct w:val="0"/>
                              <w:spacing w:line="85" w:lineRule="exact"/>
                              <w:ind w:left="13"/>
                              <w:rPr>
                                <w:b/>
                                <w:bCs/>
                                <w:color w:val="3A3838"/>
                                <w:sz w:val="8"/>
                                <w:szCs w:val="8"/>
                              </w:rPr>
                            </w:pPr>
                            <w:r>
                              <w:rPr>
                                <w:b/>
                                <w:bCs/>
                                <w:color w:val="3A3838"/>
                                <w:sz w:val="8"/>
                                <w:szCs w:val="8"/>
                              </w:rPr>
                              <w:t>de</w:t>
                            </w:r>
                            <w:r>
                              <w:rPr>
                                <w:b/>
                                <w:bCs/>
                                <w:color w:val="3A3838"/>
                                <w:spacing w:val="-5"/>
                                <w:sz w:val="8"/>
                                <w:szCs w:val="8"/>
                              </w:rPr>
                              <w:t xml:space="preserve"> </w:t>
                            </w:r>
                            <w:r>
                              <w:rPr>
                                <w:b/>
                                <w:bCs/>
                                <w:color w:val="3A3838"/>
                                <w:sz w:val="8"/>
                                <w:szCs w:val="8"/>
                              </w:rPr>
                              <w:t>mésusages</w:t>
                            </w:r>
                          </w:p>
                          <w:p w14:paraId="03227C3C" w14:textId="77777777" w:rsidR="00E7787A" w:rsidRDefault="00E7787A" w:rsidP="00E7787A">
                            <w:pPr>
                              <w:pStyle w:val="Corpsdetexte"/>
                              <w:kinsoku w:val="0"/>
                              <w:overflowPunct w:val="0"/>
                              <w:spacing w:before="24" w:line="158" w:lineRule="exact"/>
                              <w:rPr>
                                <w:b/>
                                <w:bCs/>
                                <w:color w:val="00AF50"/>
                                <w:spacing w:val="-4"/>
                                <w:sz w:val="14"/>
                                <w:szCs w:val="14"/>
                              </w:rPr>
                            </w:pPr>
                            <w:r>
                              <w:rPr>
                                <w:b/>
                                <w:bCs/>
                                <w:color w:val="00AF50"/>
                                <w:spacing w:val="-4"/>
                                <w:sz w:val="14"/>
                                <w:szCs w:val="14"/>
                              </w:rPr>
                              <w:t>55%</w:t>
                            </w:r>
                          </w:p>
                          <w:p w14:paraId="5D04C1FE" w14:textId="77777777" w:rsidR="00E7787A" w:rsidRDefault="00E7787A" w:rsidP="00E7787A">
                            <w:pPr>
                              <w:pStyle w:val="Corpsdetexte"/>
                              <w:kinsoku w:val="0"/>
                              <w:overflowPunct w:val="0"/>
                              <w:spacing w:line="84" w:lineRule="exact"/>
                              <w:ind w:left="7"/>
                              <w:rPr>
                                <w:b/>
                                <w:bCs/>
                                <w:color w:val="3A3838"/>
                                <w:sz w:val="8"/>
                                <w:szCs w:val="8"/>
                              </w:rPr>
                            </w:pPr>
                            <w:r>
                              <w:rPr>
                                <w:b/>
                                <w:bCs/>
                                <w:color w:val="3A3838"/>
                                <w:sz w:val="8"/>
                                <w:szCs w:val="8"/>
                              </w:rPr>
                              <w:t>d’usages</w:t>
                            </w:r>
                            <w:r>
                              <w:rPr>
                                <w:b/>
                                <w:bCs/>
                                <w:color w:val="3A3838"/>
                                <w:spacing w:val="-5"/>
                                <w:sz w:val="8"/>
                                <w:szCs w:val="8"/>
                              </w:rPr>
                              <w:t xml:space="preserve"> </w:t>
                            </w:r>
                            <w:r>
                              <w:rPr>
                                <w:b/>
                                <w:bCs/>
                                <w:color w:val="3A3838"/>
                                <w:sz w:val="8"/>
                                <w:szCs w:val="8"/>
                              </w:rPr>
                              <w:t>conformes</w:t>
                            </w:r>
                          </w:p>
                        </w:txbxContent>
                      </wps:txbx>
                      <wps:bodyPr rot="0" vert="horz" wrap="square" lIns="0" tIns="0" rIns="0" bIns="0" anchor="t" anchorCtr="0" upright="1">
                        <a:noAutofit/>
                      </wps:bodyPr>
                    </wps:wsp>
                  </a:graphicData>
                </a:graphic>
              </wp:inline>
            </w:drawing>
          </mc:Choice>
          <mc:Fallback>
            <w:pict>
              <v:shape w14:anchorId="68586D8D" id="Zone de texte 437" o:spid="_x0000_s1562" type="#_x0000_t202" style="width:33.8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" filled="f" stroked="f">
                <v:textbox inset="0,0,0,0">
                  <w:txbxContent>
                    <w:p w14:paraId="70588BC3" w14:textId="77777777" w:rsidR="00E7787A" w:rsidRDefault="00E7787A" w:rsidP="00E7787A">
                      <w:pPr>
                        <w:pStyle w:val="Corpsdetexte"/>
                        <w:kinsoku w:val="0"/>
                        <w:overflowPunct w:val="0"/>
                        <w:spacing w:line="132" w:lineRule="exact"/>
                        <w:ind w:left="7"/>
                        <w:rPr>
                          <w:b/>
                          <w:bCs/>
                          <w:color w:val="C00000"/>
                          <w:spacing w:val="-4"/>
                          <w:sz w:val="14"/>
                          <w:szCs w:val="14"/>
                        </w:rPr>
                      </w:pPr>
                      <w:r>
                        <w:rPr>
                          <w:b/>
                          <w:bCs/>
                          <w:color w:val="C00000"/>
                          <w:spacing w:val="-4"/>
                          <w:sz w:val="14"/>
                          <w:szCs w:val="14"/>
                        </w:rPr>
                        <w:t>45%</w:t>
                      </w:r>
                    </w:p>
                    <w:p w14:paraId="0FF69E45" w14:textId="77777777" w:rsidR="00E7787A" w:rsidRDefault="00E7787A" w:rsidP="00E7787A">
                      <w:pPr>
                        <w:pStyle w:val="Corpsdetexte"/>
                        <w:kinsoku w:val="0"/>
                        <w:overflowPunct w:val="0"/>
                        <w:spacing w:line="85" w:lineRule="exact"/>
                        <w:ind w:left="13"/>
                        <w:rPr>
                          <w:b/>
                          <w:bCs/>
                          <w:color w:val="3A3838"/>
                          <w:sz w:val="8"/>
                          <w:szCs w:val="8"/>
                        </w:rPr>
                      </w:pPr>
                      <w:r>
                        <w:rPr>
                          <w:b/>
                          <w:bCs/>
                          <w:color w:val="3A3838"/>
                          <w:sz w:val="8"/>
                          <w:szCs w:val="8"/>
                        </w:rPr>
                        <w:t>de</w:t>
                      </w:r>
                      <w:r>
                        <w:rPr>
                          <w:b/>
                          <w:bCs/>
                          <w:color w:val="3A3838"/>
                          <w:spacing w:val="-5"/>
                          <w:sz w:val="8"/>
                          <w:szCs w:val="8"/>
                        </w:rPr>
                        <w:t xml:space="preserve"> </w:t>
                      </w:r>
                      <w:r>
                        <w:rPr>
                          <w:b/>
                          <w:bCs/>
                          <w:color w:val="3A3838"/>
                          <w:sz w:val="8"/>
                          <w:szCs w:val="8"/>
                        </w:rPr>
                        <w:t>mésusages</w:t>
                      </w:r>
                    </w:p>
                    <w:p w14:paraId="03227C3C" w14:textId="77777777" w:rsidR="00E7787A" w:rsidRDefault="00E7787A" w:rsidP="00E7787A">
                      <w:pPr>
                        <w:pStyle w:val="Corpsdetexte"/>
                        <w:kinsoku w:val="0"/>
                        <w:overflowPunct w:val="0"/>
                        <w:spacing w:before="24" w:line="158" w:lineRule="exact"/>
                        <w:rPr>
                          <w:b/>
                          <w:bCs/>
                          <w:color w:val="00AF50"/>
                          <w:spacing w:val="-4"/>
                          <w:sz w:val="14"/>
                          <w:szCs w:val="14"/>
                        </w:rPr>
                      </w:pPr>
                      <w:r>
                        <w:rPr>
                          <w:b/>
                          <w:bCs/>
                          <w:color w:val="00AF50"/>
                          <w:spacing w:val="-4"/>
                          <w:sz w:val="14"/>
                          <w:szCs w:val="14"/>
                        </w:rPr>
                        <w:t>55%</w:t>
                      </w:r>
                    </w:p>
                    <w:p w14:paraId="5D04C1FE" w14:textId="77777777" w:rsidR="00E7787A" w:rsidRDefault="00E7787A" w:rsidP="00E7787A">
                      <w:pPr>
                        <w:pStyle w:val="Corpsdetexte"/>
                        <w:kinsoku w:val="0"/>
                        <w:overflowPunct w:val="0"/>
                        <w:spacing w:line="84" w:lineRule="exact"/>
                        <w:ind w:left="7"/>
                        <w:rPr>
                          <w:b/>
                          <w:bCs/>
                          <w:color w:val="3A3838"/>
                          <w:sz w:val="8"/>
                          <w:szCs w:val="8"/>
                        </w:rPr>
                      </w:pPr>
                      <w:r>
                        <w:rPr>
                          <w:b/>
                          <w:bCs/>
                          <w:color w:val="3A3838"/>
                          <w:sz w:val="8"/>
                          <w:szCs w:val="8"/>
                        </w:rPr>
                        <w:t>d’usages</w:t>
                      </w:r>
                      <w:r>
                        <w:rPr>
                          <w:b/>
                          <w:bCs/>
                          <w:color w:val="3A3838"/>
                          <w:spacing w:val="-5"/>
                          <w:sz w:val="8"/>
                          <w:szCs w:val="8"/>
                        </w:rPr>
                        <w:t xml:space="preserve"> </w:t>
                      </w:r>
                      <w:r>
                        <w:rPr>
                          <w:b/>
                          <w:bCs/>
                          <w:color w:val="3A3838"/>
                          <w:sz w:val="8"/>
                          <w:szCs w:val="8"/>
                        </w:rPr>
                        <w:t>conformes</w:t>
                      </w:r>
                    </w:p>
                  </w:txbxContent>
                </v:textbox>
                <w10:anchorlock/>
              </v:shape>
            </w:pict>
          </mc:Fallback>
        </mc:AlternateContent>
      </w:r>
    </w:p>
    <w:p w14:paraId="6161DD5F" w14:textId="039BBE1D" w:rsidR="00E7787A" w:rsidRDefault="00E7787A" w:rsidP="00E7787A">
      <w:pPr>
        <w:pStyle w:val="Corpsdetexte"/>
        <w:kinsoku w:val="0"/>
        <w:overflowPunct w:val="0"/>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236FA200" wp14:editId="7D88C934">
                <wp:extent cx="2914015" cy="1506855"/>
                <wp:effectExtent l="0" t="9525" r="10160" b="0"/>
                <wp:docPr id="334" name="Groupe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015" cy="1506855"/>
                          <a:chOff x="0" y="0"/>
                          <a:chExt cx="4589" cy="2373"/>
                        </a:xfrm>
                      </wpg:grpSpPr>
                      <pic:pic xmlns:pic="http://schemas.openxmlformats.org/drawingml/2006/picture">
                        <pic:nvPicPr>
                          <pic:cNvPr id="335" name="Picture 6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331" y="55"/>
                            <a:ext cx="10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660"/>
                        <wps:cNvSpPr>
                          <a:spLocks/>
                        </wps:cNvSpPr>
                        <wps:spPr bwMode="auto">
                          <a:xfrm>
                            <a:off x="34" y="1976"/>
                            <a:ext cx="749" cy="274"/>
                          </a:xfrm>
                          <a:custGeom>
                            <a:avLst/>
                            <a:gdLst>
                              <a:gd name="T0" fmla="*/ 374 w 749"/>
                              <a:gd name="T1" fmla="*/ 0 h 274"/>
                              <a:gd name="T2" fmla="*/ 274 w 749"/>
                              <a:gd name="T3" fmla="*/ 4 h 274"/>
                              <a:gd name="T4" fmla="*/ 185 w 749"/>
                              <a:gd name="T5" fmla="*/ 18 h 274"/>
                              <a:gd name="T6" fmla="*/ 109 w 749"/>
                              <a:gd name="T7" fmla="*/ 40 h 274"/>
                              <a:gd name="T8" fmla="*/ 51 w 749"/>
                              <a:gd name="T9" fmla="*/ 67 h 274"/>
                              <a:gd name="T10" fmla="*/ 13 w 749"/>
                              <a:gd name="T11" fmla="*/ 100 h 274"/>
                              <a:gd name="T12" fmla="*/ 0 w 749"/>
                              <a:gd name="T13" fmla="*/ 136 h 274"/>
                              <a:gd name="T14" fmla="*/ 13 w 749"/>
                              <a:gd name="T15" fmla="*/ 173 h 274"/>
                              <a:gd name="T16" fmla="*/ 51 w 749"/>
                              <a:gd name="T17" fmla="*/ 205 h 274"/>
                              <a:gd name="T18" fmla="*/ 109 w 749"/>
                              <a:gd name="T19" fmla="*/ 233 h 274"/>
                              <a:gd name="T20" fmla="*/ 185 w 749"/>
                              <a:gd name="T21" fmla="*/ 254 h 274"/>
                              <a:gd name="T22" fmla="*/ 274 w 749"/>
                              <a:gd name="T23" fmla="*/ 268 h 274"/>
                              <a:gd name="T24" fmla="*/ 374 w 749"/>
                              <a:gd name="T25" fmla="*/ 273 h 274"/>
                              <a:gd name="T26" fmla="*/ 474 w 749"/>
                              <a:gd name="T27" fmla="*/ 268 h 274"/>
                              <a:gd name="T28" fmla="*/ 563 w 749"/>
                              <a:gd name="T29" fmla="*/ 254 h 274"/>
                              <a:gd name="T30" fmla="*/ 639 w 749"/>
                              <a:gd name="T31" fmla="*/ 233 h 274"/>
                              <a:gd name="T32" fmla="*/ 697 w 749"/>
                              <a:gd name="T33" fmla="*/ 205 h 274"/>
                              <a:gd name="T34" fmla="*/ 735 w 749"/>
                              <a:gd name="T35" fmla="*/ 173 h 274"/>
                              <a:gd name="T36" fmla="*/ 749 w 749"/>
                              <a:gd name="T37" fmla="*/ 136 h 274"/>
                              <a:gd name="T38" fmla="*/ 735 w 749"/>
                              <a:gd name="T39" fmla="*/ 100 h 274"/>
                              <a:gd name="T40" fmla="*/ 697 w 749"/>
                              <a:gd name="T41" fmla="*/ 67 h 274"/>
                              <a:gd name="T42" fmla="*/ 639 w 749"/>
                              <a:gd name="T43" fmla="*/ 40 h 274"/>
                              <a:gd name="T44" fmla="*/ 563 w 749"/>
                              <a:gd name="T45" fmla="*/ 18 h 274"/>
                              <a:gd name="T46" fmla="*/ 474 w 749"/>
                              <a:gd name="T47" fmla="*/ 4 h 274"/>
                              <a:gd name="T48" fmla="*/ 374 w 749"/>
                              <a:gd name="T49"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49" h="274">
                                <a:moveTo>
                                  <a:pt x="374" y="0"/>
                                </a:moveTo>
                                <a:lnTo>
                                  <a:pt x="274" y="4"/>
                                </a:lnTo>
                                <a:lnTo>
                                  <a:pt x="185" y="18"/>
                                </a:lnTo>
                                <a:lnTo>
                                  <a:pt x="109" y="40"/>
                                </a:lnTo>
                                <a:lnTo>
                                  <a:pt x="51" y="67"/>
                                </a:lnTo>
                                <a:lnTo>
                                  <a:pt x="13" y="100"/>
                                </a:lnTo>
                                <a:lnTo>
                                  <a:pt x="0" y="136"/>
                                </a:lnTo>
                                <a:lnTo>
                                  <a:pt x="13" y="173"/>
                                </a:lnTo>
                                <a:lnTo>
                                  <a:pt x="51" y="205"/>
                                </a:lnTo>
                                <a:lnTo>
                                  <a:pt x="109" y="233"/>
                                </a:lnTo>
                                <a:lnTo>
                                  <a:pt x="185" y="254"/>
                                </a:lnTo>
                                <a:lnTo>
                                  <a:pt x="274" y="268"/>
                                </a:lnTo>
                                <a:lnTo>
                                  <a:pt x="374" y="273"/>
                                </a:lnTo>
                                <a:lnTo>
                                  <a:pt x="474" y="268"/>
                                </a:lnTo>
                                <a:lnTo>
                                  <a:pt x="563" y="254"/>
                                </a:lnTo>
                                <a:lnTo>
                                  <a:pt x="639" y="233"/>
                                </a:lnTo>
                                <a:lnTo>
                                  <a:pt x="697" y="205"/>
                                </a:lnTo>
                                <a:lnTo>
                                  <a:pt x="735" y="173"/>
                                </a:lnTo>
                                <a:lnTo>
                                  <a:pt x="749" y="136"/>
                                </a:lnTo>
                                <a:lnTo>
                                  <a:pt x="735" y="100"/>
                                </a:lnTo>
                                <a:lnTo>
                                  <a:pt x="697" y="67"/>
                                </a:lnTo>
                                <a:lnTo>
                                  <a:pt x="639" y="40"/>
                                </a:lnTo>
                                <a:lnTo>
                                  <a:pt x="563" y="18"/>
                                </a:lnTo>
                                <a:lnTo>
                                  <a:pt x="474" y="4"/>
                                </a:lnTo>
                                <a:lnTo>
                                  <a:pt x="374" y="0"/>
                                </a:lnTo>
                                <a:close/>
                              </a:path>
                            </a:pathLst>
                          </a:custGeom>
                          <a:solidFill>
                            <a:srgbClr val="EAE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7" name="Picture 6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36" y="1799"/>
                            <a:ext cx="22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66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20" y="1976"/>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Freeform 663"/>
                        <wps:cNvSpPr>
                          <a:spLocks/>
                        </wps:cNvSpPr>
                        <wps:spPr bwMode="auto">
                          <a:xfrm>
                            <a:off x="103" y="1735"/>
                            <a:ext cx="4486" cy="1"/>
                          </a:xfrm>
                          <a:custGeom>
                            <a:avLst/>
                            <a:gdLst>
                              <a:gd name="T0" fmla="*/ 0 w 4486"/>
                              <a:gd name="T1" fmla="*/ 0 h 1"/>
                              <a:gd name="T2" fmla="*/ 4485 w 4486"/>
                              <a:gd name="T3" fmla="*/ 0 h 1"/>
                            </a:gdLst>
                            <a:ahLst/>
                            <a:cxnLst>
                              <a:cxn ang="0">
                                <a:pos x="T0" y="T1"/>
                              </a:cxn>
                              <a:cxn ang="0">
                                <a:pos x="T2" y="T3"/>
                              </a:cxn>
                            </a:cxnLst>
                            <a:rect l="0" t="0" r="r" b="b"/>
                            <a:pathLst>
                              <a:path w="4486" h="1">
                                <a:moveTo>
                                  <a:pt x="0" y="0"/>
                                </a:moveTo>
                                <a:lnTo>
                                  <a:pt x="4485" y="0"/>
                                </a:lnTo>
                              </a:path>
                            </a:pathLst>
                          </a:custGeom>
                          <a:noFill/>
                          <a:ln w="1207">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0" name="Group 664"/>
                        <wpg:cNvGrpSpPr>
                          <a:grpSpLocks/>
                        </wpg:cNvGrpSpPr>
                        <wpg:grpSpPr bwMode="auto">
                          <a:xfrm>
                            <a:off x="993" y="0"/>
                            <a:ext cx="2333" cy="2309"/>
                            <a:chOff x="993" y="0"/>
                            <a:chExt cx="2333" cy="2309"/>
                          </a:xfrm>
                        </wpg:grpSpPr>
                        <wps:wsp>
                          <wps:cNvPr id="341" name="Freeform 665"/>
                          <wps:cNvSpPr>
                            <a:spLocks/>
                          </wps:cNvSpPr>
                          <wps:spPr bwMode="auto">
                            <a:xfrm>
                              <a:off x="993" y="0"/>
                              <a:ext cx="2333" cy="2309"/>
                            </a:xfrm>
                            <a:custGeom>
                              <a:avLst/>
                              <a:gdLst>
                                <a:gd name="T0" fmla="*/ 1165 w 2333"/>
                                <a:gd name="T1" fmla="*/ 2308 h 2309"/>
                                <a:gd name="T2" fmla="*/ 1165 w 2333"/>
                                <a:gd name="T3" fmla="*/ 11 h 2309"/>
                              </a:gdLst>
                              <a:ahLst/>
                              <a:cxnLst>
                                <a:cxn ang="0">
                                  <a:pos x="T0" y="T1"/>
                                </a:cxn>
                                <a:cxn ang="0">
                                  <a:pos x="T2" y="T3"/>
                                </a:cxn>
                              </a:cxnLst>
                              <a:rect l="0" t="0" r="r" b="b"/>
                              <a:pathLst>
                                <a:path w="2333" h="2309">
                                  <a:moveTo>
                                    <a:pt x="1165" y="2308"/>
                                  </a:moveTo>
                                  <a:lnTo>
                                    <a:pt x="1165" y="11"/>
                                  </a:lnTo>
                                </a:path>
                              </a:pathLst>
                            </a:custGeom>
                            <a:noFill/>
                            <a:ln w="1208">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666"/>
                          <wps:cNvSpPr>
                            <a:spLocks/>
                          </wps:cNvSpPr>
                          <wps:spPr bwMode="auto">
                            <a:xfrm>
                              <a:off x="993" y="0"/>
                              <a:ext cx="2333" cy="2309"/>
                            </a:xfrm>
                            <a:custGeom>
                              <a:avLst/>
                              <a:gdLst>
                                <a:gd name="T0" fmla="*/ 2332 w 2333"/>
                                <a:gd name="T1" fmla="*/ 2293 h 2309"/>
                                <a:gd name="T2" fmla="*/ 2332 w 2333"/>
                                <a:gd name="T3" fmla="*/ 11 h 2309"/>
                              </a:gdLst>
                              <a:ahLst/>
                              <a:cxnLst>
                                <a:cxn ang="0">
                                  <a:pos x="T0" y="T1"/>
                                </a:cxn>
                                <a:cxn ang="0">
                                  <a:pos x="T2" y="T3"/>
                                </a:cxn>
                              </a:cxnLst>
                              <a:rect l="0" t="0" r="r" b="b"/>
                              <a:pathLst>
                                <a:path w="2333" h="2309">
                                  <a:moveTo>
                                    <a:pt x="2332" y="2293"/>
                                  </a:moveTo>
                                  <a:lnTo>
                                    <a:pt x="2332" y="11"/>
                                  </a:lnTo>
                                </a:path>
                              </a:pathLst>
                            </a:custGeom>
                            <a:noFill/>
                            <a:ln w="1208">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667"/>
                          <wps:cNvSpPr>
                            <a:spLocks/>
                          </wps:cNvSpPr>
                          <wps:spPr bwMode="auto">
                            <a:xfrm>
                              <a:off x="993" y="0"/>
                              <a:ext cx="2333" cy="2309"/>
                            </a:xfrm>
                            <a:custGeom>
                              <a:avLst/>
                              <a:gdLst>
                                <a:gd name="T0" fmla="*/ 0 w 2333"/>
                                <a:gd name="T1" fmla="*/ 2307 h 2309"/>
                                <a:gd name="T2" fmla="*/ 10 w 2333"/>
                                <a:gd name="T3" fmla="*/ 0 h 2309"/>
                              </a:gdLst>
                              <a:ahLst/>
                              <a:cxnLst>
                                <a:cxn ang="0">
                                  <a:pos x="T0" y="T1"/>
                                </a:cxn>
                                <a:cxn ang="0">
                                  <a:pos x="T2" y="T3"/>
                                </a:cxn>
                              </a:cxnLst>
                              <a:rect l="0" t="0" r="r" b="b"/>
                              <a:pathLst>
                                <a:path w="2333" h="2309">
                                  <a:moveTo>
                                    <a:pt x="0" y="2307"/>
                                  </a:moveTo>
                                  <a:lnTo>
                                    <a:pt x="10" y="0"/>
                                  </a:lnTo>
                                </a:path>
                              </a:pathLst>
                            </a:custGeom>
                            <a:noFill/>
                            <a:ln w="1208">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668"/>
                        <wpg:cNvGrpSpPr>
                          <a:grpSpLocks/>
                        </wpg:cNvGrpSpPr>
                        <wpg:grpSpPr bwMode="auto">
                          <a:xfrm>
                            <a:off x="1148" y="1210"/>
                            <a:ext cx="886" cy="447"/>
                            <a:chOff x="1148" y="1210"/>
                            <a:chExt cx="886" cy="447"/>
                          </a:xfrm>
                        </wpg:grpSpPr>
                        <wps:wsp>
                          <wps:cNvPr id="345" name="Freeform 669"/>
                          <wps:cNvSpPr>
                            <a:spLocks/>
                          </wps:cNvSpPr>
                          <wps:spPr bwMode="auto">
                            <a:xfrm>
                              <a:off x="1148" y="1210"/>
                              <a:ext cx="886" cy="447"/>
                            </a:xfrm>
                            <a:custGeom>
                              <a:avLst/>
                              <a:gdLst>
                                <a:gd name="T0" fmla="*/ 76 w 886"/>
                                <a:gd name="T1" fmla="*/ 0 h 447"/>
                                <a:gd name="T2" fmla="*/ 61 w 886"/>
                                <a:gd name="T3" fmla="*/ 1 h 447"/>
                                <a:gd name="T4" fmla="*/ 47 w 886"/>
                                <a:gd name="T5" fmla="*/ 6 h 447"/>
                                <a:gd name="T6" fmla="*/ 33 w 886"/>
                                <a:gd name="T7" fmla="*/ 13 h 447"/>
                                <a:gd name="T8" fmla="*/ 22 w 886"/>
                                <a:gd name="T9" fmla="*/ 22 h 447"/>
                                <a:gd name="T10" fmla="*/ 13 w 886"/>
                                <a:gd name="T11" fmla="*/ 33 h 447"/>
                                <a:gd name="T12" fmla="*/ 6 w 886"/>
                                <a:gd name="T13" fmla="*/ 47 h 447"/>
                                <a:gd name="T14" fmla="*/ 1 w 886"/>
                                <a:gd name="T15" fmla="*/ 61 h 447"/>
                                <a:gd name="T16" fmla="*/ 0 w 886"/>
                                <a:gd name="T17" fmla="*/ 76 h 447"/>
                                <a:gd name="T18" fmla="*/ 0 w 886"/>
                                <a:gd name="T19" fmla="*/ 377 h 447"/>
                                <a:gd name="T20" fmla="*/ 3 w 886"/>
                                <a:gd name="T21" fmla="*/ 392 h 447"/>
                                <a:gd name="T22" fmla="*/ 9 w 886"/>
                                <a:gd name="T23" fmla="*/ 406 h 447"/>
                                <a:gd name="T24" fmla="*/ 17 w 886"/>
                                <a:gd name="T25" fmla="*/ 418 h 447"/>
                                <a:gd name="T26" fmla="*/ 28 w 886"/>
                                <a:gd name="T27" fmla="*/ 428 h 447"/>
                                <a:gd name="T28" fmla="*/ 40 w 886"/>
                                <a:gd name="T29" fmla="*/ 437 h 447"/>
                                <a:gd name="T30" fmla="*/ 54 w 886"/>
                                <a:gd name="T31" fmla="*/ 443 h 447"/>
                                <a:gd name="T32" fmla="*/ 69 w 886"/>
                                <a:gd name="T33" fmla="*/ 446 h 447"/>
                                <a:gd name="T34" fmla="*/ 808 w 886"/>
                                <a:gd name="T35" fmla="*/ 446 h 447"/>
                                <a:gd name="T36" fmla="*/ 824 w 886"/>
                                <a:gd name="T37" fmla="*/ 445 h 447"/>
                                <a:gd name="T38" fmla="*/ 838 w 886"/>
                                <a:gd name="T39" fmla="*/ 440 h 447"/>
                                <a:gd name="T40" fmla="*/ 77 w 886"/>
                                <a:gd name="T41" fmla="*/ 438 h 447"/>
                                <a:gd name="T42" fmla="*/ 70 w 886"/>
                                <a:gd name="T43" fmla="*/ 438 h 447"/>
                                <a:gd name="T44" fmla="*/ 69 w 886"/>
                                <a:gd name="T45" fmla="*/ 438 h 447"/>
                                <a:gd name="T46" fmla="*/ 63 w 886"/>
                                <a:gd name="T47" fmla="*/ 437 h 447"/>
                                <a:gd name="T48" fmla="*/ 56 w 886"/>
                                <a:gd name="T49" fmla="*/ 435 h 447"/>
                                <a:gd name="T50" fmla="*/ 50 w 886"/>
                                <a:gd name="T51" fmla="*/ 433 h 447"/>
                                <a:gd name="T52" fmla="*/ 43 w 886"/>
                                <a:gd name="T53" fmla="*/ 430 h 447"/>
                                <a:gd name="T54" fmla="*/ 38 w 886"/>
                                <a:gd name="T55" fmla="*/ 427 h 447"/>
                                <a:gd name="T56" fmla="*/ 33 w 886"/>
                                <a:gd name="T57" fmla="*/ 423 h 447"/>
                                <a:gd name="T58" fmla="*/ 28 w 886"/>
                                <a:gd name="T59" fmla="*/ 418 h 447"/>
                                <a:gd name="T60" fmla="*/ 23 w 886"/>
                                <a:gd name="T61" fmla="*/ 413 h 447"/>
                                <a:gd name="T62" fmla="*/ 16 w 886"/>
                                <a:gd name="T63" fmla="*/ 402 h 447"/>
                                <a:gd name="T64" fmla="*/ 10 w 886"/>
                                <a:gd name="T65" fmla="*/ 390 h 447"/>
                                <a:gd name="T66" fmla="*/ 9 w 886"/>
                                <a:gd name="T67" fmla="*/ 383 h 447"/>
                                <a:gd name="T68" fmla="*/ 8 w 886"/>
                                <a:gd name="T69" fmla="*/ 377 h 447"/>
                                <a:gd name="T70" fmla="*/ 7 w 886"/>
                                <a:gd name="T71" fmla="*/ 369 h 447"/>
                                <a:gd name="T72" fmla="*/ 7 w 886"/>
                                <a:gd name="T73" fmla="*/ 70 h 447"/>
                                <a:gd name="T74" fmla="*/ 10 w 886"/>
                                <a:gd name="T75" fmla="*/ 56 h 447"/>
                                <a:gd name="T76" fmla="*/ 13 w 886"/>
                                <a:gd name="T77" fmla="*/ 50 h 447"/>
                                <a:gd name="T78" fmla="*/ 15 w 886"/>
                                <a:gd name="T79" fmla="*/ 44 h 447"/>
                                <a:gd name="T80" fmla="*/ 19 w 886"/>
                                <a:gd name="T81" fmla="*/ 38 h 447"/>
                                <a:gd name="T82" fmla="*/ 23 w 886"/>
                                <a:gd name="T83" fmla="*/ 32 h 447"/>
                                <a:gd name="T84" fmla="*/ 27 w 886"/>
                                <a:gd name="T85" fmla="*/ 28 h 447"/>
                                <a:gd name="T86" fmla="*/ 33 w 886"/>
                                <a:gd name="T87" fmla="*/ 23 h 447"/>
                                <a:gd name="T88" fmla="*/ 38 w 886"/>
                                <a:gd name="T89" fmla="*/ 19 h 447"/>
                                <a:gd name="T90" fmla="*/ 43 w 886"/>
                                <a:gd name="T91" fmla="*/ 16 h 447"/>
                                <a:gd name="T92" fmla="*/ 49 w 886"/>
                                <a:gd name="T93" fmla="*/ 13 h 447"/>
                                <a:gd name="T94" fmla="*/ 56 w 886"/>
                                <a:gd name="T95" fmla="*/ 10 h 447"/>
                                <a:gd name="T96" fmla="*/ 63 w 886"/>
                                <a:gd name="T97" fmla="*/ 9 h 447"/>
                                <a:gd name="T98" fmla="*/ 70 w 886"/>
                                <a:gd name="T99" fmla="*/ 7 h 447"/>
                                <a:gd name="T100" fmla="*/ 77 w 886"/>
                                <a:gd name="T101" fmla="*/ 7 h 447"/>
                                <a:gd name="T102" fmla="*/ 838 w 886"/>
                                <a:gd name="T103" fmla="*/ 6 h 447"/>
                                <a:gd name="T104" fmla="*/ 824 w 886"/>
                                <a:gd name="T105" fmla="*/ 1 h 447"/>
                                <a:gd name="T106" fmla="*/ 808 w 886"/>
                                <a:gd name="T107" fmla="*/ 0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86" h="447">
                                  <a:moveTo>
                                    <a:pt x="808" y="0"/>
                                  </a:moveTo>
                                  <a:lnTo>
                                    <a:pt x="76" y="0"/>
                                  </a:lnTo>
                                  <a:lnTo>
                                    <a:pt x="69" y="0"/>
                                  </a:lnTo>
                                  <a:lnTo>
                                    <a:pt x="61" y="1"/>
                                  </a:lnTo>
                                  <a:lnTo>
                                    <a:pt x="54" y="3"/>
                                  </a:lnTo>
                                  <a:lnTo>
                                    <a:pt x="47" y="6"/>
                                  </a:lnTo>
                                  <a:lnTo>
                                    <a:pt x="40" y="9"/>
                                  </a:lnTo>
                                  <a:lnTo>
                                    <a:pt x="33" y="13"/>
                                  </a:lnTo>
                                  <a:lnTo>
                                    <a:pt x="28" y="17"/>
                                  </a:lnTo>
                                  <a:lnTo>
                                    <a:pt x="22" y="22"/>
                                  </a:lnTo>
                                  <a:lnTo>
                                    <a:pt x="17" y="28"/>
                                  </a:lnTo>
                                  <a:lnTo>
                                    <a:pt x="13" y="33"/>
                                  </a:lnTo>
                                  <a:lnTo>
                                    <a:pt x="9" y="40"/>
                                  </a:lnTo>
                                  <a:lnTo>
                                    <a:pt x="6" y="47"/>
                                  </a:lnTo>
                                  <a:lnTo>
                                    <a:pt x="3" y="54"/>
                                  </a:lnTo>
                                  <a:lnTo>
                                    <a:pt x="1" y="61"/>
                                  </a:lnTo>
                                  <a:lnTo>
                                    <a:pt x="0" y="69"/>
                                  </a:lnTo>
                                  <a:lnTo>
                                    <a:pt x="0" y="76"/>
                                  </a:lnTo>
                                  <a:lnTo>
                                    <a:pt x="0" y="369"/>
                                  </a:lnTo>
                                  <a:lnTo>
                                    <a:pt x="0" y="377"/>
                                  </a:lnTo>
                                  <a:lnTo>
                                    <a:pt x="1" y="385"/>
                                  </a:lnTo>
                                  <a:lnTo>
                                    <a:pt x="3" y="392"/>
                                  </a:lnTo>
                                  <a:lnTo>
                                    <a:pt x="6" y="399"/>
                                  </a:lnTo>
                                  <a:lnTo>
                                    <a:pt x="9" y="406"/>
                                  </a:lnTo>
                                  <a:lnTo>
                                    <a:pt x="13" y="412"/>
                                  </a:lnTo>
                                  <a:lnTo>
                                    <a:pt x="17" y="418"/>
                                  </a:lnTo>
                                  <a:lnTo>
                                    <a:pt x="22" y="423"/>
                                  </a:lnTo>
                                  <a:lnTo>
                                    <a:pt x="28" y="428"/>
                                  </a:lnTo>
                                  <a:lnTo>
                                    <a:pt x="34" y="433"/>
                                  </a:lnTo>
                                  <a:lnTo>
                                    <a:pt x="40" y="437"/>
                                  </a:lnTo>
                                  <a:lnTo>
                                    <a:pt x="47" y="440"/>
                                  </a:lnTo>
                                  <a:lnTo>
                                    <a:pt x="54" y="443"/>
                                  </a:lnTo>
                                  <a:lnTo>
                                    <a:pt x="61" y="445"/>
                                  </a:lnTo>
                                  <a:lnTo>
                                    <a:pt x="69" y="446"/>
                                  </a:lnTo>
                                  <a:lnTo>
                                    <a:pt x="76" y="446"/>
                                  </a:lnTo>
                                  <a:lnTo>
                                    <a:pt x="808" y="446"/>
                                  </a:lnTo>
                                  <a:lnTo>
                                    <a:pt x="816" y="446"/>
                                  </a:lnTo>
                                  <a:lnTo>
                                    <a:pt x="824" y="445"/>
                                  </a:lnTo>
                                  <a:lnTo>
                                    <a:pt x="831" y="443"/>
                                  </a:lnTo>
                                  <a:lnTo>
                                    <a:pt x="838" y="440"/>
                                  </a:lnTo>
                                  <a:lnTo>
                                    <a:pt x="842" y="438"/>
                                  </a:lnTo>
                                  <a:lnTo>
                                    <a:pt x="77" y="438"/>
                                  </a:lnTo>
                                  <a:lnTo>
                                    <a:pt x="70" y="438"/>
                                  </a:lnTo>
                                  <a:lnTo>
                                    <a:pt x="70" y="438"/>
                                  </a:lnTo>
                                  <a:lnTo>
                                    <a:pt x="69" y="438"/>
                                  </a:lnTo>
                                  <a:lnTo>
                                    <a:pt x="69" y="438"/>
                                  </a:lnTo>
                                  <a:lnTo>
                                    <a:pt x="62" y="437"/>
                                  </a:lnTo>
                                  <a:lnTo>
                                    <a:pt x="63" y="437"/>
                                  </a:lnTo>
                                  <a:lnTo>
                                    <a:pt x="56" y="435"/>
                                  </a:lnTo>
                                  <a:lnTo>
                                    <a:pt x="56" y="435"/>
                                  </a:lnTo>
                                  <a:lnTo>
                                    <a:pt x="50" y="433"/>
                                  </a:lnTo>
                                  <a:lnTo>
                                    <a:pt x="50" y="433"/>
                                  </a:lnTo>
                                  <a:lnTo>
                                    <a:pt x="43" y="430"/>
                                  </a:lnTo>
                                  <a:lnTo>
                                    <a:pt x="43" y="430"/>
                                  </a:lnTo>
                                  <a:lnTo>
                                    <a:pt x="38" y="427"/>
                                  </a:lnTo>
                                  <a:lnTo>
                                    <a:pt x="38" y="427"/>
                                  </a:lnTo>
                                  <a:lnTo>
                                    <a:pt x="33" y="423"/>
                                  </a:lnTo>
                                  <a:lnTo>
                                    <a:pt x="33" y="423"/>
                                  </a:lnTo>
                                  <a:lnTo>
                                    <a:pt x="28" y="418"/>
                                  </a:lnTo>
                                  <a:lnTo>
                                    <a:pt x="28" y="418"/>
                                  </a:lnTo>
                                  <a:lnTo>
                                    <a:pt x="23" y="413"/>
                                  </a:lnTo>
                                  <a:lnTo>
                                    <a:pt x="23" y="413"/>
                                  </a:lnTo>
                                  <a:lnTo>
                                    <a:pt x="19" y="408"/>
                                  </a:lnTo>
                                  <a:lnTo>
                                    <a:pt x="16" y="402"/>
                                  </a:lnTo>
                                  <a:lnTo>
                                    <a:pt x="13" y="396"/>
                                  </a:lnTo>
                                  <a:lnTo>
                                    <a:pt x="10" y="390"/>
                                  </a:lnTo>
                                  <a:lnTo>
                                    <a:pt x="10" y="390"/>
                                  </a:lnTo>
                                  <a:lnTo>
                                    <a:pt x="9" y="383"/>
                                  </a:lnTo>
                                  <a:lnTo>
                                    <a:pt x="9" y="383"/>
                                  </a:lnTo>
                                  <a:lnTo>
                                    <a:pt x="8" y="377"/>
                                  </a:lnTo>
                                  <a:lnTo>
                                    <a:pt x="7" y="376"/>
                                  </a:lnTo>
                                  <a:lnTo>
                                    <a:pt x="7" y="369"/>
                                  </a:lnTo>
                                  <a:lnTo>
                                    <a:pt x="7" y="76"/>
                                  </a:lnTo>
                                  <a:lnTo>
                                    <a:pt x="7" y="70"/>
                                  </a:lnTo>
                                  <a:lnTo>
                                    <a:pt x="8" y="63"/>
                                  </a:lnTo>
                                  <a:lnTo>
                                    <a:pt x="10" y="56"/>
                                  </a:lnTo>
                                  <a:lnTo>
                                    <a:pt x="10" y="56"/>
                                  </a:lnTo>
                                  <a:lnTo>
                                    <a:pt x="13" y="50"/>
                                  </a:lnTo>
                                  <a:lnTo>
                                    <a:pt x="12" y="50"/>
                                  </a:lnTo>
                                  <a:lnTo>
                                    <a:pt x="15" y="44"/>
                                  </a:lnTo>
                                  <a:lnTo>
                                    <a:pt x="15" y="44"/>
                                  </a:lnTo>
                                  <a:lnTo>
                                    <a:pt x="19" y="38"/>
                                  </a:lnTo>
                                  <a:lnTo>
                                    <a:pt x="19" y="38"/>
                                  </a:lnTo>
                                  <a:lnTo>
                                    <a:pt x="23" y="32"/>
                                  </a:lnTo>
                                  <a:lnTo>
                                    <a:pt x="23" y="32"/>
                                  </a:lnTo>
                                  <a:lnTo>
                                    <a:pt x="27" y="28"/>
                                  </a:lnTo>
                                  <a:lnTo>
                                    <a:pt x="27" y="28"/>
                                  </a:lnTo>
                                  <a:lnTo>
                                    <a:pt x="33" y="23"/>
                                  </a:lnTo>
                                  <a:lnTo>
                                    <a:pt x="33" y="23"/>
                                  </a:lnTo>
                                  <a:lnTo>
                                    <a:pt x="38" y="19"/>
                                  </a:lnTo>
                                  <a:lnTo>
                                    <a:pt x="38" y="19"/>
                                  </a:lnTo>
                                  <a:lnTo>
                                    <a:pt x="43" y="16"/>
                                  </a:lnTo>
                                  <a:lnTo>
                                    <a:pt x="43" y="16"/>
                                  </a:lnTo>
                                  <a:lnTo>
                                    <a:pt x="49" y="13"/>
                                  </a:lnTo>
                                  <a:lnTo>
                                    <a:pt x="49" y="13"/>
                                  </a:lnTo>
                                  <a:lnTo>
                                    <a:pt x="56" y="10"/>
                                  </a:lnTo>
                                  <a:lnTo>
                                    <a:pt x="56" y="10"/>
                                  </a:lnTo>
                                  <a:lnTo>
                                    <a:pt x="63" y="9"/>
                                  </a:lnTo>
                                  <a:lnTo>
                                    <a:pt x="62" y="9"/>
                                  </a:lnTo>
                                  <a:lnTo>
                                    <a:pt x="70" y="7"/>
                                  </a:lnTo>
                                  <a:lnTo>
                                    <a:pt x="69" y="7"/>
                                  </a:lnTo>
                                  <a:lnTo>
                                    <a:pt x="77" y="7"/>
                                  </a:lnTo>
                                  <a:lnTo>
                                    <a:pt x="842" y="7"/>
                                  </a:lnTo>
                                  <a:lnTo>
                                    <a:pt x="838" y="6"/>
                                  </a:lnTo>
                                  <a:lnTo>
                                    <a:pt x="831" y="3"/>
                                  </a:lnTo>
                                  <a:lnTo>
                                    <a:pt x="824" y="1"/>
                                  </a:lnTo>
                                  <a:lnTo>
                                    <a:pt x="816" y="0"/>
                                  </a:lnTo>
                                  <a:lnTo>
                                    <a:pt x="808"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670"/>
                          <wps:cNvSpPr>
                            <a:spLocks/>
                          </wps:cNvSpPr>
                          <wps:spPr bwMode="auto">
                            <a:xfrm>
                              <a:off x="1148" y="1210"/>
                              <a:ext cx="886" cy="447"/>
                            </a:xfrm>
                            <a:custGeom>
                              <a:avLst/>
                              <a:gdLst>
                                <a:gd name="T0" fmla="*/ 816 w 886"/>
                                <a:gd name="T1" fmla="*/ 438 h 447"/>
                                <a:gd name="T2" fmla="*/ 808 w 886"/>
                                <a:gd name="T3" fmla="*/ 438 h 447"/>
                                <a:gd name="T4" fmla="*/ 842 w 886"/>
                                <a:gd name="T5" fmla="*/ 438 h 447"/>
                                <a:gd name="T6" fmla="*/ 842 w 886"/>
                                <a:gd name="T7" fmla="*/ 438 h 447"/>
                                <a:gd name="T8" fmla="*/ 815 w 886"/>
                                <a:gd name="T9" fmla="*/ 438 h 447"/>
                                <a:gd name="T10" fmla="*/ 816 w 886"/>
                                <a:gd name="T11" fmla="*/ 438 h 447"/>
                              </a:gdLst>
                              <a:ahLst/>
                              <a:cxnLst>
                                <a:cxn ang="0">
                                  <a:pos x="T0" y="T1"/>
                                </a:cxn>
                                <a:cxn ang="0">
                                  <a:pos x="T2" y="T3"/>
                                </a:cxn>
                                <a:cxn ang="0">
                                  <a:pos x="T4" y="T5"/>
                                </a:cxn>
                                <a:cxn ang="0">
                                  <a:pos x="T6" y="T7"/>
                                </a:cxn>
                                <a:cxn ang="0">
                                  <a:pos x="T8" y="T9"/>
                                </a:cxn>
                                <a:cxn ang="0">
                                  <a:pos x="T10" y="T11"/>
                                </a:cxn>
                              </a:cxnLst>
                              <a:rect l="0" t="0" r="r" b="b"/>
                              <a:pathLst>
                                <a:path w="886" h="447">
                                  <a:moveTo>
                                    <a:pt x="816" y="438"/>
                                  </a:moveTo>
                                  <a:lnTo>
                                    <a:pt x="808" y="438"/>
                                  </a:lnTo>
                                  <a:lnTo>
                                    <a:pt x="842" y="438"/>
                                  </a:lnTo>
                                  <a:lnTo>
                                    <a:pt x="842" y="438"/>
                                  </a:lnTo>
                                  <a:lnTo>
                                    <a:pt x="815" y="438"/>
                                  </a:lnTo>
                                  <a:lnTo>
                                    <a:pt x="816" y="43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671"/>
                          <wps:cNvSpPr>
                            <a:spLocks/>
                          </wps:cNvSpPr>
                          <wps:spPr bwMode="auto">
                            <a:xfrm>
                              <a:off x="1148" y="1210"/>
                              <a:ext cx="886" cy="447"/>
                            </a:xfrm>
                            <a:custGeom>
                              <a:avLst/>
                              <a:gdLst>
                                <a:gd name="T0" fmla="*/ 69 w 886"/>
                                <a:gd name="T1" fmla="*/ 438 h 447"/>
                                <a:gd name="T2" fmla="*/ 70 w 886"/>
                                <a:gd name="T3" fmla="*/ 438 h 447"/>
                                <a:gd name="T4" fmla="*/ 70 w 886"/>
                                <a:gd name="T5" fmla="*/ 438 h 447"/>
                                <a:gd name="T6" fmla="*/ 69 w 886"/>
                                <a:gd name="T7" fmla="*/ 438 h 447"/>
                              </a:gdLst>
                              <a:ahLst/>
                              <a:cxnLst>
                                <a:cxn ang="0">
                                  <a:pos x="T0" y="T1"/>
                                </a:cxn>
                                <a:cxn ang="0">
                                  <a:pos x="T2" y="T3"/>
                                </a:cxn>
                                <a:cxn ang="0">
                                  <a:pos x="T4" y="T5"/>
                                </a:cxn>
                                <a:cxn ang="0">
                                  <a:pos x="T6" y="T7"/>
                                </a:cxn>
                              </a:cxnLst>
                              <a:rect l="0" t="0" r="r" b="b"/>
                              <a:pathLst>
                                <a:path w="886" h="447">
                                  <a:moveTo>
                                    <a:pt x="69" y="438"/>
                                  </a:moveTo>
                                  <a:lnTo>
                                    <a:pt x="70" y="438"/>
                                  </a:lnTo>
                                  <a:lnTo>
                                    <a:pt x="70" y="438"/>
                                  </a:lnTo>
                                  <a:lnTo>
                                    <a:pt x="69" y="43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672"/>
                          <wps:cNvSpPr>
                            <a:spLocks/>
                          </wps:cNvSpPr>
                          <wps:spPr bwMode="auto">
                            <a:xfrm>
                              <a:off x="1148" y="1210"/>
                              <a:ext cx="886" cy="447"/>
                            </a:xfrm>
                            <a:custGeom>
                              <a:avLst/>
                              <a:gdLst>
                                <a:gd name="T0" fmla="*/ 842 w 886"/>
                                <a:gd name="T1" fmla="*/ 438 h 447"/>
                                <a:gd name="T2" fmla="*/ 816 w 886"/>
                                <a:gd name="T3" fmla="*/ 438 h 447"/>
                                <a:gd name="T4" fmla="*/ 815 w 886"/>
                                <a:gd name="T5" fmla="*/ 438 h 447"/>
                                <a:gd name="T6" fmla="*/ 842 w 886"/>
                                <a:gd name="T7" fmla="*/ 438 h 447"/>
                                <a:gd name="T8" fmla="*/ 842 w 886"/>
                                <a:gd name="T9" fmla="*/ 438 h 447"/>
                              </a:gdLst>
                              <a:ahLst/>
                              <a:cxnLst>
                                <a:cxn ang="0">
                                  <a:pos x="T0" y="T1"/>
                                </a:cxn>
                                <a:cxn ang="0">
                                  <a:pos x="T2" y="T3"/>
                                </a:cxn>
                                <a:cxn ang="0">
                                  <a:pos x="T4" y="T5"/>
                                </a:cxn>
                                <a:cxn ang="0">
                                  <a:pos x="T6" y="T7"/>
                                </a:cxn>
                                <a:cxn ang="0">
                                  <a:pos x="T8" y="T9"/>
                                </a:cxn>
                              </a:cxnLst>
                              <a:rect l="0" t="0" r="r" b="b"/>
                              <a:pathLst>
                                <a:path w="886" h="447">
                                  <a:moveTo>
                                    <a:pt x="842" y="438"/>
                                  </a:moveTo>
                                  <a:lnTo>
                                    <a:pt x="816" y="438"/>
                                  </a:lnTo>
                                  <a:lnTo>
                                    <a:pt x="815" y="438"/>
                                  </a:lnTo>
                                  <a:lnTo>
                                    <a:pt x="842" y="438"/>
                                  </a:lnTo>
                                  <a:lnTo>
                                    <a:pt x="842" y="43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673"/>
                          <wps:cNvSpPr>
                            <a:spLocks/>
                          </wps:cNvSpPr>
                          <wps:spPr bwMode="auto">
                            <a:xfrm>
                              <a:off x="1148" y="1210"/>
                              <a:ext cx="886" cy="447"/>
                            </a:xfrm>
                            <a:custGeom>
                              <a:avLst/>
                              <a:gdLst>
                                <a:gd name="T0" fmla="*/ 69 w 886"/>
                                <a:gd name="T1" fmla="*/ 438 h 447"/>
                                <a:gd name="T2" fmla="*/ 69 w 886"/>
                                <a:gd name="T3" fmla="*/ 438 h 447"/>
                                <a:gd name="T4" fmla="*/ 69 w 886"/>
                                <a:gd name="T5" fmla="*/ 438 h 447"/>
                                <a:gd name="T6" fmla="*/ 69 w 886"/>
                                <a:gd name="T7" fmla="*/ 438 h 447"/>
                              </a:gdLst>
                              <a:ahLst/>
                              <a:cxnLst>
                                <a:cxn ang="0">
                                  <a:pos x="T0" y="T1"/>
                                </a:cxn>
                                <a:cxn ang="0">
                                  <a:pos x="T2" y="T3"/>
                                </a:cxn>
                                <a:cxn ang="0">
                                  <a:pos x="T4" y="T5"/>
                                </a:cxn>
                                <a:cxn ang="0">
                                  <a:pos x="T6" y="T7"/>
                                </a:cxn>
                              </a:cxnLst>
                              <a:rect l="0" t="0" r="r" b="b"/>
                              <a:pathLst>
                                <a:path w="886" h="447">
                                  <a:moveTo>
                                    <a:pt x="69" y="438"/>
                                  </a:moveTo>
                                  <a:lnTo>
                                    <a:pt x="69" y="438"/>
                                  </a:lnTo>
                                  <a:lnTo>
                                    <a:pt x="69" y="438"/>
                                  </a:lnTo>
                                  <a:lnTo>
                                    <a:pt x="69" y="43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674"/>
                          <wps:cNvSpPr>
                            <a:spLocks/>
                          </wps:cNvSpPr>
                          <wps:spPr bwMode="auto">
                            <a:xfrm>
                              <a:off x="1148" y="1210"/>
                              <a:ext cx="886" cy="447"/>
                            </a:xfrm>
                            <a:custGeom>
                              <a:avLst/>
                              <a:gdLst>
                                <a:gd name="T0" fmla="*/ 845 w 886"/>
                                <a:gd name="T1" fmla="*/ 437 h 447"/>
                                <a:gd name="T2" fmla="*/ 823 w 886"/>
                                <a:gd name="T3" fmla="*/ 437 h 447"/>
                                <a:gd name="T4" fmla="*/ 816 w 886"/>
                                <a:gd name="T5" fmla="*/ 438 h 447"/>
                                <a:gd name="T6" fmla="*/ 816 w 886"/>
                                <a:gd name="T7" fmla="*/ 438 h 447"/>
                                <a:gd name="T8" fmla="*/ 842 w 886"/>
                                <a:gd name="T9" fmla="*/ 438 h 447"/>
                                <a:gd name="T10" fmla="*/ 845 w 886"/>
                                <a:gd name="T11" fmla="*/ 437 h 447"/>
                              </a:gdLst>
                              <a:ahLst/>
                              <a:cxnLst>
                                <a:cxn ang="0">
                                  <a:pos x="T0" y="T1"/>
                                </a:cxn>
                                <a:cxn ang="0">
                                  <a:pos x="T2" y="T3"/>
                                </a:cxn>
                                <a:cxn ang="0">
                                  <a:pos x="T4" y="T5"/>
                                </a:cxn>
                                <a:cxn ang="0">
                                  <a:pos x="T6" y="T7"/>
                                </a:cxn>
                                <a:cxn ang="0">
                                  <a:pos x="T8" y="T9"/>
                                </a:cxn>
                                <a:cxn ang="0">
                                  <a:pos x="T10" y="T11"/>
                                </a:cxn>
                              </a:cxnLst>
                              <a:rect l="0" t="0" r="r" b="b"/>
                              <a:pathLst>
                                <a:path w="886" h="447">
                                  <a:moveTo>
                                    <a:pt x="845" y="437"/>
                                  </a:moveTo>
                                  <a:lnTo>
                                    <a:pt x="823" y="437"/>
                                  </a:lnTo>
                                  <a:lnTo>
                                    <a:pt x="816" y="438"/>
                                  </a:lnTo>
                                  <a:lnTo>
                                    <a:pt x="816" y="438"/>
                                  </a:lnTo>
                                  <a:lnTo>
                                    <a:pt x="842" y="438"/>
                                  </a:lnTo>
                                  <a:lnTo>
                                    <a:pt x="845" y="437"/>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675"/>
                          <wps:cNvSpPr>
                            <a:spLocks/>
                          </wps:cNvSpPr>
                          <wps:spPr bwMode="auto">
                            <a:xfrm>
                              <a:off x="1148" y="1210"/>
                              <a:ext cx="886" cy="447"/>
                            </a:xfrm>
                            <a:custGeom>
                              <a:avLst/>
                              <a:gdLst>
                                <a:gd name="T0" fmla="*/ 63 w 886"/>
                                <a:gd name="T1" fmla="*/ 437 h 447"/>
                                <a:gd name="T2" fmla="*/ 62 w 886"/>
                                <a:gd name="T3" fmla="*/ 437 h 447"/>
                                <a:gd name="T4" fmla="*/ 63 w 886"/>
                                <a:gd name="T5" fmla="*/ 437 h 447"/>
                                <a:gd name="T6" fmla="*/ 63 w 886"/>
                                <a:gd name="T7" fmla="*/ 437 h 447"/>
                              </a:gdLst>
                              <a:ahLst/>
                              <a:cxnLst>
                                <a:cxn ang="0">
                                  <a:pos x="T0" y="T1"/>
                                </a:cxn>
                                <a:cxn ang="0">
                                  <a:pos x="T2" y="T3"/>
                                </a:cxn>
                                <a:cxn ang="0">
                                  <a:pos x="T4" y="T5"/>
                                </a:cxn>
                                <a:cxn ang="0">
                                  <a:pos x="T6" y="T7"/>
                                </a:cxn>
                              </a:cxnLst>
                              <a:rect l="0" t="0" r="r" b="b"/>
                              <a:pathLst>
                                <a:path w="886" h="447">
                                  <a:moveTo>
                                    <a:pt x="63" y="437"/>
                                  </a:moveTo>
                                  <a:lnTo>
                                    <a:pt x="62" y="437"/>
                                  </a:lnTo>
                                  <a:lnTo>
                                    <a:pt x="63" y="437"/>
                                  </a:lnTo>
                                  <a:lnTo>
                                    <a:pt x="63" y="437"/>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676"/>
                          <wps:cNvSpPr>
                            <a:spLocks/>
                          </wps:cNvSpPr>
                          <wps:spPr bwMode="auto">
                            <a:xfrm>
                              <a:off x="1148" y="1210"/>
                              <a:ext cx="886" cy="447"/>
                            </a:xfrm>
                            <a:custGeom>
                              <a:avLst/>
                              <a:gdLst>
                                <a:gd name="T0" fmla="*/ 848 w 886"/>
                                <a:gd name="T1" fmla="*/ 435 h 447"/>
                                <a:gd name="T2" fmla="*/ 829 w 886"/>
                                <a:gd name="T3" fmla="*/ 435 h 447"/>
                                <a:gd name="T4" fmla="*/ 822 w 886"/>
                                <a:gd name="T5" fmla="*/ 437 h 447"/>
                                <a:gd name="T6" fmla="*/ 823 w 886"/>
                                <a:gd name="T7" fmla="*/ 437 h 447"/>
                                <a:gd name="T8" fmla="*/ 845 w 886"/>
                                <a:gd name="T9" fmla="*/ 437 h 447"/>
                                <a:gd name="T10" fmla="*/ 845 w 886"/>
                                <a:gd name="T11" fmla="*/ 437 h 447"/>
                                <a:gd name="T12" fmla="*/ 848 w 886"/>
                                <a:gd name="T13" fmla="*/ 435 h 447"/>
                              </a:gdLst>
                              <a:ahLst/>
                              <a:cxnLst>
                                <a:cxn ang="0">
                                  <a:pos x="T0" y="T1"/>
                                </a:cxn>
                                <a:cxn ang="0">
                                  <a:pos x="T2" y="T3"/>
                                </a:cxn>
                                <a:cxn ang="0">
                                  <a:pos x="T4" y="T5"/>
                                </a:cxn>
                                <a:cxn ang="0">
                                  <a:pos x="T6" y="T7"/>
                                </a:cxn>
                                <a:cxn ang="0">
                                  <a:pos x="T8" y="T9"/>
                                </a:cxn>
                                <a:cxn ang="0">
                                  <a:pos x="T10" y="T11"/>
                                </a:cxn>
                                <a:cxn ang="0">
                                  <a:pos x="T12" y="T13"/>
                                </a:cxn>
                              </a:cxnLst>
                              <a:rect l="0" t="0" r="r" b="b"/>
                              <a:pathLst>
                                <a:path w="886" h="447">
                                  <a:moveTo>
                                    <a:pt x="848" y="435"/>
                                  </a:moveTo>
                                  <a:lnTo>
                                    <a:pt x="829" y="435"/>
                                  </a:lnTo>
                                  <a:lnTo>
                                    <a:pt x="822" y="437"/>
                                  </a:lnTo>
                                  <a:lnTo>
                                    <a:pt x="823" y="437"/>
                                  </a:lnTo>
                                  <a:lnTo>
                                    <a:pt x="845" y="437"/>
                                  </a:lnTo>
                                  <a:lnTo>
                                    <a:pt x="845" y="437"/>
                                  </a:lnTo>
                                  <a:lnTo>
                                    <a:pt x="848" y="435"/>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677"/>
                          <wps:cNvSpPr>
                            <a:spLocks/>
                          </wps:cNvSpPr>
                          <wps:spPr bwMode="auto">
                            <a:xfrm>
                              <a:off x="1148" y="1210"/>
                              <a:ext cx="886" cy="447"/>
                            </a:xfrm>
                            <a:custGeom>
                              <a:avLst/>
                              <a:gdLst>
                                <a:gd name="T0" fmla="*/ 56 w 886"/>
                                <a:gd name="T1" fmla="*/ 435 h 447"/>
                                <a:gd name="T2" fmla="*/ 56 w 886"/>
                                <a:gd name="T3" fmla="*/ 435 h 447"/>
                                <a:gd name="T4" fmla="*/ 56 w 886"/>
                                <a:gd name="T5" fmla="*/ 435 h 447"/>
                                <a:gd name="T6" fmla="*/ 56 w 886"/>
                                <a:gd name="T7" fmla="*/ 435 h 447"/>
                              </a:gdLst>
                              <a:ahLst/>
                              <a:cxnLst>
                                <a:cxn ang="0">
                                  <a:pos x="T0" y="T1"/>
                                </a:cxn>
                                <a:cxn ang="0">
                                  <a:pos x="T2" y="T3"/>
                                </a:cxn>
                                <a:cxn ang="0">
                                  <a:pos x="T4" y="T5"/>
                                </a:cxn>
                                <a:cxn ang="0">
                                  <a:pos x="T6" y="T7"/>
                                </a:cxn>
                              </a:cxnLst>
                              <a:rect l="0" t="0" r="r" b="b"/>
                              <a:pathLst>
                                <a:path w="886" h="447">
                                  <a:moveTo>
                                    <a:pt x="56" y="435"/>
                                  </a:moveTo>
                                  <a:lnTo>
                                    <a:pt x="56" y="435"/>
                                  </a:lnTo>
                                  <a:lnTo>
                                    <a:pt x="56" y="435"/>
                                  </a:lnTo>
                                  <a:lnTo>
                                    <a:pt x="56" y="435"/>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678"/>
                          <wps:cNvSpPr>
                            <a:spLocks/>
                          </wps:cNvSpPr>
                          <wps:spPr bwMode="auto">
                            <a:xfrm>
                              <a:off x="1148" y="1210"/>
                              <a:ext cx="886" cy="447"/>
                            </a:xfrm>
                            <a:custGeom>
                              <a:avLst/>
                              <a:gdLst>
                                <a:gd name="T0" fmla="*/ 851 w 886"/>
                                <a:gd name="T1" fmla="*/ 433 h 447"/>
                                <a:gd name="T2" fmla="*/ 836 w 886"/>
                                <a:gd name="T3" fmla="*/ 433 h 447"/>
                                <a:gd name="T4" fmla="*/ 835 w 886"/>
                                <a:gd name="T5" fmla="*/ 433 h 447"/>
                                <a:gd name="T6" fmla="*/ 835 w 886"/>
                                <a:gd name="T7" fmla="*/ 433 h 447"/>
                                <a:gd name="T8" fmla="*/ 829 w 886"/>
                                <a:gd name="T9" fmla="*/ 435 h 447"/>
                                <a:gd name="T10" fmla="*/ 829 w 886"/>
                                <a:gd name="T11" fmla="*/ 435 h 447"/>
                                <a:gd name="T12" fmla="*/ 848 w 886"/>
                                <a:gd name="T13" fmla="*/ 435 h 447"/>
                                <a:gd name="T14" fmla="*/ 851 w 886"/>
                                <a:gd name="T15" fmla="*/ 433 h 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6" h="447">
                                  <a:moveTo>
                                    <a:pt x="851" y="433"/>
                                  </a:moveTo>
                                  <a:lnTo>
                                    <a:pt x="836" y="433"/>
                                  </a:lnTo>
                                  <a:lnTo>
                                    <a:pt x="835" y="433"/>
                                  </a:lnTo>
                                  <a:lnTo>
                                    <a:pt x="835" y="433"/>
                                  </a:lnTo>
                                  <a:lnTo>
                                    <a:pt x="829" y="435"/>
                                  </a:lnTo>
                                  <a:lnTo>
                                    <a:pt x="829" y="435"/>
                                  </a:lnTo>
                                  <a:lnTo>
                                    <a:pt x="848" y="435"/>
                                  </a:lnTo>
                                  <a:lnTo>
                                    <a:pt x="851" y="433"/>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679"/>
                          <wps:cNvSpPr>
                            <a:spLocks/>
                          </wps:cNvSpPr>
                          <wps:spPr bwMode="auto">
                            <a:xfrm>
                              <a:off x="1148" y="1210"/>
                              <a:ext cx="886" cy="447"/>
                            </a:xfrm>
                            <a:custGeom>
                              <a:avLst/>
                              <a:gdLst>
                                <a:gd name="T0" fmla="*/ 49 w 886"/>
                                <a:gd name="T1" fmla="*/ 433 h 447"/>
                                <a:gd name="T2" fmla="*/ 50 w 886"/>
                                <a:gd name="T3" fmla="*/ 433 h 447"/>
                                <a:gd name="T4" fmla="*/ 50 w 886"/>
                                <a:gd name="T5" fmla="*/ 433 h 447"/>
                                <a:gd name="T6" fmla="*/ 49 w 886"/>
                                <a:gd name="T7" fmla="*/ 433 h 447"/>
                              </a:gdLst>
                              <a:ahLst/>
                              <a:cxnLst>
                                <a:cxn ang="0">
                                  <a:pos x="T0" y="T1"/>
                                </a:cxn>
                                <a:cxn ang="0">
                                  <a:pos x="T2" y="T3"/>
                                </a:cxn>
                                <a:cxn ang="0">
                                  <a:pos x="T4" y="T5"/>
                                </a:cxn>
                                <a:cxn ang="0">
                                  <a:pos x="T6" y="T7"/>
                                </a:cxn>
                              </a:cxnLst>
                              <a:rect l="0" t="0" r="r" b="b"/>
                              <a:pathLst>
                                <a:path w="886" h="447">
                                  <a:moveTo>
                                    <a:pt x="49" y="433"/>
                                  </a:moveTo>
                                  <a:lnTo>
                                    <a:pt x="50" y="433"/>
                                  </a:lnTo>
                                  <a:lnTo>
                                    <a:pt x="50" y="433"/>
                                  </a:lnTo>
                                  <a:lnTo>
                                    <a:pt x="49" y="433"/>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680"/>
                          <wps:cNvSpPr>
                            <a:spLocks/>
                          </wps:cNvSpPr>
                          <wps:spPr bwMode="auto">
                            <a:xfrm>
                              <a:off x="1148" y="1210"/>
                              <a:ext cx="886" cy="447"/>
                            </a:xfrm>
                            <a:custGeom>
                              <a:avLst/>
                              <a:gdLst>
                                <a:gd name="T0" fmla="*/ 835 w 886"/>
                                <a:gd name="T1" fmla="*/ 433 h 447"/>
                                <a:gd name="T2" fmla="*/ 835 w 886"/>
                                <a:gd name="T3" fmla="*/ 433 h 447"/>
                                <a:gd name="T4" fmla="*/ 835 w 886"/>
                                <a:gd name="T5" fmla="*/ 433 h 447"/>
                                <a:gd name="T6" fmla="*/ 835 w 886"/>
                                <a:gd name="T7" fmla="*/ 433 h 447"/>
                              </a:gdLst>
                              <a:ahLst/>
                              <a:cxnLst>
                                <a:cxn ang="0">
                                  <a:pos x="T0" y="T1"/>
                                </a:cxn>
                                <a:cxn ang="0">
                                  <a:pos x="T2" y="T3"/>
                                </a:cxn>
                                <a:cxn ang="0">
                                  <a:pos x="T4" y="T5"/>
                                </a:cxn>
                                <a:cxn ang="0">
                                  <a:pos x="T6" y="T7"/>
                                </a:cxn>
                              </a:cxnLst>
                              <a:rect l="0" t="0" r="r" b="b"/>
                              <a:pathLst>
                                <a:path w="886" h="447">
                                  <a:moveTo>
                                    <a:pt x="835" y="433"/>
                                  </a:moveTo>
                                  <a:lnTo>
                                    <a:pt x="835" y="433"/>
                                  </a:lnTo>
                                  <a:lnTo>
                                    <a:pt x="835" y="433"/>
                                  </a:lnTo>
                                  <a:lnTo>
                                    <a:pt x="835" y="433"/>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681"/>
                          <wps:cNvSpPr>
                            <a:spLocks/>
                          </wps:cNvSpPr>
                          <wps:spPr bwMode="auto">
                            <a:xfrm>
                              <a:off x="1148" y="1210"/>
                              <a:ext cx="886" cy="447"/>
                            </a:xfrm>
                            <a:custGeom>
                              <a:avLst/>
                              <a:gdLst>
                                <a:gd name="T0" fmla="*/ 49 w 886"/>
                                <a:gd name="T1" fmla="*/ 433 h 447"/>
                                <a:gd name="T2" fmla="*/ 49 w 886"/>
                                <a:gd name="T3" fmla="*/ 433 h 447"/>
                                <a:gd name="T4" fmla="*/ 49 w 886"/>
                                <a:gd name="T5" fmla="*/ 433 h 447"/>
                                <a:gd name="T6" fmla="*/ 49 w 886"/>
                                <a:gd name="T7" fmla="*/ 433 h 447"/>
                              </a:gdLst>
                              <a:ahLst/>
                              <a:cxnLst>
                                <a:cxn ang="0">
                                  <a:pos x="T0" y="T1"/>
                                </a:cxn>
                                <a:cxn ang="0">
                                  <a:pos x="T2" y="T3"/>
                                </a:cxn>
                                <a:cxn ang="0">
                                  <a:pos x="T4" y="T5"/>
                                </a:cxn>
                                <a:cxn ang="0">
                                  <a:pos x="T6" y="T7"/>
                                </a:cxn>
                              </a:cxnLst>
                              <a:rect l="0" t="0" r="r" b="b"/>
                              <a:pathLst>
                                <a:path w="886" h="447">
                                  <a:moveTo>
                                    <a:pt x="49" y="433"/>
                                  </a:moveTo>
                                  <a:lnTo>
                                    <a:pt x="49" y="433"/>
                                  </a:lnTo>
                                  <a:lnTo>
                                    <a:pt x="49" y="433"/>
                                  </a:lnTo>
                                  <a:lnTo>
                                    <a:pt x="49" y="433"/>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682"/>
                          <wps:cNvSpPr>
                            <a:spLocks/>
                          </wps:cNvSpPr>
                          <wps:spPr bwMode="auto">
                            <a:xfrm>
                              <a:off x="1148" y="1210"/>
                              <a:ext cx="886" cy="447"/>
                            </a:xfrm>
                            <a:custGeom>
                              <a:avLst/>
                              <a:gdLst>
                                <a:gd name="T0" fmla="*/ 855 w 886"/>
                                <a:gd name="T1" fmla="*/ 430 h 447"/>
                                <a:gd name="T2" fmla="*/ 842 w 886"/>
                                <a:gd name="T3" fmla="*/ 430 h 447"/>
                                <a:gd name="T4" fmla="*/ 835 w 886"/>
                                <a:gd name="T5" fmla="*/ 433 h 447"/>
                                <a:gd name="T6" fmla="*/ 836 w 886"/>
                                <a:gd name="T7" fmla="*/ 433 h 447"/>
                                <a:gd name="T8" fmla="*/ 851 w 886"/>
                                <a:gd name="T9" fmla="*/ 433 h 447"/>
                                <a:gd name="T10" fmla="*/ 855 w 886"/>
                                <a:gd name="T11" fmla="*/ 430 h 447"/>
                              </a:gdLst>
                              <a:ahLst/>
                              <a:cxnLst>
                                <a:cxn ang="0">
                                  <a:pos x="T0" y="T1"/>
                                </a:cxn>
                                <a:cxn ang="0">
                                  <a:pos x="T2" y="T3"/>
                                </a:cxn>
                                <a:cxn ang="0">
                                  <a:pos x="T4" y="T5"/>
                                </a:cxn>
                                <a:cxn ang="0">
                                  <a:pos x="T6" y="T7"/>
                                </a:cxn>
                                <a:cxn ang="0">
                                  <a:pos x="T8" y="T9"/>
                                </a:cxn>
                                <a:cxn ang="0">
                                  <a:pos x="T10" y="T11"/>
                                </a:cxn>
                              </a:cxnLst>
                              <a:rect l="0" t="0" r="r" b="b"/>
                              <a:pathLst>
                                <a:path w="886" h="447">
                                  <a:moveTo>
                                    <a:pt x="855" y="430"/>
                                  </a:moveTo>
                                  <a:lnTo>
                                    <a:pt x="842" y="430"/>
                                  </a:lnTo>
                                  <a:lnTo>
                                    <a:pt x="835" y="433"/>
                                  </a:lnTo>
                                  <a:lnTo>
                                    <a:pt x="836" y="433"/>
                                  </a:lnTo>
                                  <a:lnTo>
                                    <a:pt x="851" y="433"/>
                                  </a:lnTo>
                                  <a:lnTo>
                                    <a:pt x="855" y="43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683"/>
                          <wps:cNvSpPr>
                            <a:spLocks/>
                          </wps:cNvSpPr>
                          <wps:spPr bwMode="auto">
                            <a:xfrm>
                              <a:off x="1148" y="1210"/>
                              <a:ext cx="886" cy="447"/>
                            </a:xfrm>
                            <a:custGeom>
                              <a:avLst/>
                              <a:gdLst>
                                <a:gd name="T0" fmla="*/ 44 w 886"/>
                                <a:gd name="T1" fmla="*/ 430 h 447"/>
                                <a:gd name="T2" fmla="*/ 44 w 886"/>
                                <a:gd name="T3" fmla="*/ 430 h 447"/>
                                <a:gd name="T4" fmla="*/ 44 w 886"/>
                                <a:gd name="T5" fmla="*/ 430 h 447"/>
                                <a:gd name="T6" fmla="*/ 44 w 886"/>
                                <a:gd name="T7" fmla="*/ 430 h 447"/>
                              </a:gdLst>
                              <a:ahLst/>
                              <a:cxnLst>
                                <a:cxn ang="0">
                                  <a:pos x="T0" y="T1"/>
                                </a:cxn>
                                <a:cxn ang="0">
                                  <a:pos x="T2" y="T3"/>
                                </a:cxn>
                                <a:cxn ang="0">
                                  <a:pos x="T4" y="T5"/>
                                </a:cxn>
                                <a:cxn ang="0">
                                  <a:pos x="T6" y="T7"/>
                                </a:cxn>
                              </a:cxnLst>
                              <a:rect l="0" t="0" r="r" b="b"/>
                              <a:pathLst>
                                <a:path w="886" h="447">
                                  <a:moveTo>
                                    <a:pt x="44" y="430"/>
                                  </a:moveTo>
                                  <a:lnTo>
                                    <a:pt x="44" y="430"/>
                                  </a:lnTo>
                                  <a:lnTo>
                                    <a:pt x="44" y="430"/>
                                  </a:lnTo>
                                  <a:lnTo>
                                    <a:pt x="44" y="43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684"/>
                          <wps:cNvSpPr>
                            <a:spLocks/>
                          </wps:cNvSpPr>
                          <wps:spPr bwMode="auto">
                            <a:xfrm>
                              <a:off x="1148" y="1210"/>
                              <a:ext cx="886" cy="447"/>
                            </a:xfrm>
                            <a:custGeom>
                              <a:avLst/>
                              <a:gdLst>
                                <a:gd name="T0" fmla="*/ 43 w 886"/>
                                <a:gd name="T1" fmla="*/ 430 h 447"/>
                                <a:gd name="T2" fmla="*/ 43 w 886"/>
                                <a:gd name="T3" fmla="*/ 430 h 447"/>
                                <a:gd name="T4" fmla="*/ 44 w 886"/>
                                <a:gd name="T5" fmla="*/ 430 h 447"/>
                                <a:gd name="T6" fmla="*/ 43 w 886"/>
                                <a:gd name="T7" fmla="*/ 430 h 447"/>
                              </a:gdLst>
                              <a:ahLst/>
                              <a:cxnLst>
                                <a:cxn ang="0">
                                  <a:pos x="T0" y="T1"/>
                                </a:cxn>
                                <a:cxn ang="0">
                                  <a:pos x="T2" y="T3"/>
                                </a:cxn>
                                <a:cxn ang="0">
                                  <a:pos x="T4" y="T5"/>
                                </a:cxn>
                                <a:cxn ang="0">
                                  <a:pos x="T6" y="T7"/>
                                </a:cxn>
                              </a:cxnLst>
                              <a:rect l="0" t="0" r="r" b="b"/>
                              <a:pathLst>
                                <a:path w="886" h="447">
                                  <a:moveTo>
                                    <a:pt x="43" y="430"/>
                                  </a:moveTo>
                                  <a:lnTo>
                                    <a:pt x="43" y="430"/>
                                  </a:lnTo>
                                  <a:lnTo>
                                    <a:pt x="44" y="430"/>
                                  </a:lnTo>
                                  <a:lnTo>
                                    <a:pt x="43" y="43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685"/>
                          <wps:cNvSpPr>
                            <a:spLocks/>
                          </wps:cNvSpPr>
                          <wps:spPr bwMode="auto">
                            <a:xfrm>
                              <a:off x="1148" y="1210"/>
                              <a:ext cx="886" cy="447"/>
                            </a:xfrm>
                            <a:custGeom>
                              <a:avLst/>
                              <a:gdLst>
                                <a:gd name="T0" fmla="*/ 860 w 886"/>
                                <a:gd name="T1" fmla="*/ 427 h 447"/>
                                <a:gd name="T2" fmla="*/ 847 w 886"/>
                                <a:gd name="T3" fmla="*/ 427 h 447"/>
                                <a:gd name="T4" fmla="*/ 841 w 886"/>
                                <a:gd name="T5" fmla="*/ 430 h 447"/>
                                <a:gd name="T6" fmla="*/ 842 w 886"/>
                                <a:gd name="T7" fmla="*/ 430 h 447"/>
                                <a:gd name="T8" fmla="*/ 855 w 886"/>
                                <a:gd name="T9" fmla="*/ 430 h 447"/>
                                <a:gd name="T10" fmla="*/ 857 w 886"/>
                                <a:gd name="T11" fmla="*/ 428 h 447"/>
                                <a:gd name="T12" fmla="*/ 860 w 886"/>
                                <a:gd name="T13" fmla="*/ 427 h 447"/>
                              </a:gdLst>
                              <a:ahLst/>
                              <a:cxnLst>
                                <a:cxn ang="0">
                                  <a:pos x="T0" y="T1"/>
                                </a:cxn>
                                <a:cxn ang="0">
                                  <a:pos x="T2" y="T3"/>
                                </a:cxn>
                                <a:cxn ang="0">
                                  <a:pos x="T4" y="T5"/>
                                </a:cxn>
                                <a:cxn ang="0">
                                  <a:pos x="T6" y="T7"/>
                                </a:cxn>
                                <a:cxn ang="0">
                                  <a:pos x="T8" y="T9"/>
                                </a:cxn>
                                <a:cxn ang="0">
                                  <a:pos x="T10" y="T11"/>
                                </a:cxn>
                                <a:cxn ang="0">
                                  <a:pos x="T12" y="T13"/>
                                </a:cxn>
                              </a:cxnLst>
                              <a:rect l="0" t="0" r="r" b="b"/>
                              <a:pathLst>
                                <a:path w="886" h="447">
                                  <a:moveTo>
                                    <a:pt x="860" y="427"/>
                                  </a:moveTo>
                                  <a:lnTo>
                                    <a:pt x="847" y="427"/>
                                  </a:lnTo>
                                  <a:lnTo>
                                    <a:pt x="841" y="430"/>
                                  </a:lnTo>
                                  <a:lnTo>
                                    <a:pt x="842" y="430"/>
                                  </a:lnTo>
                                  <a:lnTo>
                                    <a:pt x="855" y="430"/>
                                  </a:lnTo>
                                  <a:lnTo>
                                    <a:pt x="857" y="428"/>
                                  </a:lnTo>
                                  <a:lnTo>
                                    <a:pt x="860" y="427"/>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686"/>
                          <wps:cNvSpPr>
                            <a:spLocks/>
                          </wps:cNvSpPr>
                          <wps:spPr bwMode="auto">
                            <a:xfrm>
                              <a:off x="1148" y="1210"/>
                              <a:ext cx="886" cy="447"/>
                            </a:xfrm>
                            <a:custGeom>
                              <a:avLst/>
                              <a:gdLst>
                                <a:gd name="T0" fmla="*/ 38 w 886"/>
                                <a:gd name="T1" fmla="*/ 427 h 447"/>
                                <a:gd name="T2" fmla="*/ 38 w 886"/>
                                <a:gd name="T3" fmla="*/ 427 h 447"/>
                                <a:gd name="T4" fmla="*/ 38 w 886"/>
                                <a:gd name="T5" fmla="*/ 427 h 447"/>
                                <a:gd name="T6" fmla="*/ 38 w 886"/>
                                <a:gd name="T7" fmla="*/ 427 h 447"/>
                              </a:gdLst>
                              <a:ahLst/>
                              <a:cxnLst>
                                <a:cxn ang="0">
                                  <a:pos x="T0" y="T1"/>
                                </a:cxn>
                                <a:cxn ang="0">
                                  <a:pos x="T2" y="T3"/>
                                </a:cxn>
                                <a:cxn ang="0">
                                  <a:pos x="T4" y="T5"/>
                                </a:cxn>
                                <a:cxn ang="0">
                                  <a:pos x="T6" y="T7"/>
                                </a:cxn>
                              </a:cxnLst>
                              <a:rect l="0" t="0" r="r" b="b"/>
                              <a:pathLst>
                                <a:path w="886" h="447">
                                  <a:moveTo>
                                    <a:pt x="38" y="427"/>
                                  </a:moveTo>
                                  <a:lnTo>
                                    <a:pt x="38" y="427"/>
                                  </a:lnTo>
                                  <a:lnTo>
                                    <a:pt x="38" y="427"/>
                                  </a:lnTo>
                                  <a:lnTo>
                                    <a:pt x="38" y="427"/>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687"/>
                          <wps:cNvSpPr>
                            <a:spLocks/>
                          </wps:cNvSpPr>
                          <wps:spPr bwMode="auto">
                            <a:xfrm>
                              <a:off x="1148" y="1210"/>
                              <a:ext cx="886" cy="447"/>
                            </a:xfrm>
                            <a:custGeom>
                              <a:avLst/>
                              <a:gdLst>
                                <a:gd name="T0" fmla="*/ 864 w 886"/>
                                <a:gd name="T1" fmla="*/ 423 h 447"/>
                                <a:gd name="T2" fmla="*/ 853 w 886"/>
                                <a:gd name="T3" fmla="*/ 423 h 447"/>
                                <a:gd name="T4" fmla="*/ 852 w 886"/>
                                <a:gd name="T5" fmla="*/ 423 h 447"/>
                                <a:gd name="T6" fmla="*/ 852 w 886"/>
                                <a:gd name="T7" fmla="*/ 423 h 447"/>
                                <a:gd name="T8" fmla="*/ 847 w 886"/>
                                <a:gd name="T9" fmla="*/ 427 h 447"/>
                                <a:gd name="T10" fmla="*/ 847 w 886"/>
                                <a:gd name="T11" fmla="*/ 427 h 447"/>
                                <a:gd name="T12" fmla="*/ 860 w 886"/>
                                <a:gd name="T13" fmla="*/ 427 h 447"/>
                                <a:gd name="T14" fmla="*/ 863 w 886"/>
                                <a:gd name="T15" fmla="*/ 423 h 447"/>
                                <a:gd name="T16" fmla="*/ 864 w 886"/>
                                <a:gd name="T17" fmla="*/ 423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6" h="447">
                                  <a:moveTo>
                                    <a:pt x="864" y="423"/>
                                  </a:moveTo>
                                  <a:lnTo>
                                    <a:pt x="853" y="423"/>
                                  </a:lnTo>
                                  <a:lnTo>
                                    <a:pt x="852" y="423"/>
                                  </a:lnTo>
                                  <a:lnTo>
                                    <a:pt x="852" y="423"/>
                                  </a:lnTo>
                                  <a:lnTo>
                                    <a:pt x="847" y="427"/>
                                  </a:lnTo>
                                  <a:lnTo>
                                    <a:pt x="847" y="427"/>
                                  </a:lnTo>
                                  <a:lnTo>
                                    <a:pt x="860" y="427"/>
                                  </a:lnTo>
                                  <a:lnTo>
                                    <a:pt x="863" y="423"/>
                                  </a:lnTo>
                                  <a:lnTo>
                                    <a:pt x="864" y="423"/>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688"/>
                          <wps:cNvSpPr>
                            <a:spLocks/>
                          </wps:cNvSpPr>
                          <wps:spPr bwMode="auto">
                            <a:xfrm>
                              <a:off x="1148" y="1210"/>
                              <a:ext cx="886" cy="447"/>
                            </a:xfrm>
                            <a:custGeom>
                              <a:avLst/>
                              <a:gdLst>
                                <a:gd name="T0" fmla="*/ 32 w 886"/>
                                <a:gd name="T1" fmla="*/ 423 h 447"/>
                                <a:gd name="T2" fmla="*/ 33 w 886"/>
                                <a:gd name="T3" fmla="*/ 423 h 447"/>
                                <a:gd name="T4" fmla="*/ 33 w 886"/>
                                <a:gd name="T5" fmla="*/ 423 h 447"/>
                                <a:gd name="T6" fmla="*/ 32 w 886"/>
                                <a:gd name="T7" fmla="*/ 423 h 447"/>
                              </a:gdLst>
                              <a:ahLst/>
                              <a:cxnLst>
                                <a:cxn ang="0">
                                  <a:pos x="T0" y="T1"/>
                                </a:cxn>
                                <a:cxn ang="0">
                                  <a:pos x="T2" y="T3"/>
                                </a:cxn>
                                <a:cxn ang="0">
                                  <a:pos x="T4" y="T5"/>
                                </a:cxn>
                                <a:cxn ang="0">
                                  <a:pos x="T6" y="T7"/>
                                </a:cxn>
                              </a:cxnLst>
                              <a:rect l="0" t="0" r="r" b="b"/>
                              <a:pathLst>
                                <a:path w="886" h="447">
                                  <a:moveTo>
                                    <a:pt x="32" y="423"/>
                                  </a:moveTo>
                                  <a:lnTo>
                                    <a:pt x="33" y="423"/>
                                  </a:lnTo>
                                  <a:lnTo>
                                    <a:pt x="33" y="423"/>
                                  </a:lnTo>
                                  <a:lnTo>
                                    <a:pt x="32" y="423"/>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689"/>
                          <wps:cNvSpPr>
                            <a:spLocks/>
                          </wps:cNvSpPr>
                          <wps:spPr bwMode="auto">
                            <a:xfrm>
                              <a:off x="1148" y="1210"/>
                              <a:ext cx="886" cy="447"/>
                            </a:xfrm>
                            <a:custGeom>
                              <a:avLst/>
                              <a:gdLst>
                                <a:gd name="T0" fmla="*/ 853 w 886"/>
                                <a:gd name="T1" fmla="*/ 423 h 447"/>
                                <a:gd name="T2" fmla="*/ 852 w 886"/>
                                <a:gd name="T3" fmla="*/ 423 h 447"/>
                                <a:gd name="T4" fmla="*/ 852 w 886"/>
                                <a:gd name="T5" fmla="*/ 423 h 447"/>
                                <a:gd name="T6" fmla="*/ 853 w 886"/>
                                <a:gd name="T7" fmla="*/ 423 h 447"/>
                              </a:gdLst>
                              <a:ahLst/>
                              <a:cxnLst>
                                <a:cxn ang="0">
                                  <a:pos x="T0" y="T1"/>
                                </a:cxn>
                                <a:cxn ang="0">
                                  <a:pos x="T2" y="T3"/>
                                </a:cxn>
                                <a:cxn ang="0">
                                  <a:pos x="T4" y="T5"/>
                                </a:cxn>
                                <a:cxn ang="0">
                                  <a:pos x="T6" y="T7"/>
                                </a:cxn>
                              </a:cxnLst>
                              <a:rect l="0" t="0" r="r" b="b"/>
                              <a:pathLst>
                                <a:path w="886" h="447">
                                  <a:moveTo>
                                    <a:pt x="853" y="423"/>
                                  </a:moveTo>
                                  <a:lnTo>
                                    <a:pt x="852" y="423"/>
                                  </a:lnTo>
                                  <a:lnTo>
                                    <a:pt x="852" y="423"/>
                                  </a:lnTo>
                                  <a:lnTo>
                                    <a:pt x="853" y="423"/>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690"/>
                          <wps:cNvSpPr>
                            <a:spLocks/>
                          </wps:cNvSpPr>
                          <wps:spPr bwMode="auto">
                            <a:xfrm>
                              <a:off x="1148" y="1210"/>
                              <a:ext cx="886" cy="447"/>
                            </a:xfrm>
                            <a:custGeom>
                              <a:avLst/>
                              <a:gdLst>
                                <a:gd name="T0" fmla="*/ 32 w 886"/>
                                <a:gd name="T1" fmla="*/ 423 h 447"/>
                                <a:gd name="T2" fmla="*/ 32 w 886"/>
                                <a:gd name="T3" fmla="*/ 423 h 447"/>
                                <a:gd name="T4" fmla="*/ 32 w 886"/>
                                <a:gd name="T5" fmla="*/ 423 h 447"/>
                                <a:gd name="T6" fmla="*/ 32 w 886"/>
                                <a:gd name="T7" fmla="*/ 423 h 447"/>
                              </a:gdLst>
                              <a:ahLst/>
                              <a:cxnLst>
                                <a:cxn ang="0">
                                  <a:pos x="T0" y="T1"/>
                                </a:cxn>
                                <a:cxn ang="0">
                                  <a:pos x="T2" y="T3"/>
                                </a:cxn>
                                <a:cxn ang="0">
                                  <a:pos x="T4" y="T5"/>
                                </a:cxn>
                                <a:cxn ang="0">
                                  <a:pos x="T6" y="T7"/>
                                </a:cxn>
                              </a:cxnLst>
                              <a:rect l="0" t="0" r="r" b="b"/>
                              <a:pathLst>
                                <a:path w="886" h="447">
                                  <a:moveTo>
                                    <a:pt x="32" y="423"/>
                                  </a:moveTo>
                                  <a:lnTo>
                                    <a:pt x="32" y="423"/>
                                  </a:lnTo>
                                  <a:lnTo>
                                    <a:pt x="32" y="423"/>
                                  </a:lnTo>
                                  <a:lnTo>
                                    <a:pt x="32" y="423"/>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691"/>
                          <wps:cNvSpPr>
                            <a:spLocks/>
                          </wps:cNvSpPr>
                          <wps:spPr bwMode="auto">
                            <a:xfrm>
                              <a:off x="1148" y="1210"/>
                              <a:ext cx="886" cy="447"/>
                            </a:xfrm>
                            <a:custGeom>
                              <a:avLst/>
                              <a:gdLst>
                                <a:gd name="T0" fmla="*/ 871 w 886"/>
                                <a:gd name="T1" fmla="*/ 413 h 447"/>
                                <a:gd name="T2" fmla="*/ 862 w 886"/>
                                <a:gd name="T3" fmla="*/ 413 h 447"/>
                                <a:gd name="T4" fmla="*/ 857 w 886"/>
                                <a:gd name="T5" fmla="*/ 418 h 447"/>
                                <a:gd name="T6" fmla="*/ 857 w 886"/>
                                <a:gd name="T7" fmla="*/ 418 h 447"/>
                                <a:gd name="T8" fmla="*/ 853 w 886"/>
                                <a:gd name="T9" fmla="*/ 423 h 447"/>
                                <a:gd name="T10" fmla="*/ 853 w 886"/>
                                <a:gd name="T11" fmla="*/ 423 h 447"/>
                                <a:gd name="T12" fmla="*/ 864 w 886"/>
                                <a:gd name="T13" fmla="*/ 423 h 447"/>
                                <a:gd name="T14" fmla="*/ 868 w 886"/>
                                <a:gd name="T15" fmla="*/ 418 h 447"/>
                                <a:gd name="T16" fmla="*/ 871 w 886"/>
                                <a:gd name="T17" fmla="*/ 413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6" h="447">
                                  <a:moveTo>
                                    <a:pt x="871" y="413"/>
                                  </a:moveTo>
                                  <a:lnTo>
                                    <a:pt x="862" y="413"/>
                                  </a:lnTo>
                                  <a:lnTo>
                                    <a:pt x="857" y="418"/>
                                  </a:lnTo>
                                  <a:lnTo>
                                    <a:pt x="857" y="418"/>
                                  </a:lnTo>
                                  <a:lnTo>
                                    <a:pt x="853" y="423"/>
                                  </a:lnTo>
                                  <a:lnTo>
                                    <a:pt x="853" y="423"/>
                                  </a:lnTo>
                                  <a:lnTo>
                                    <a:pt x="864" y="423"/>
                                  </a:lnTo>
                                  <a:lnTo>
                                    <a:pt x="868" y="418"/>
                                  </a:lnTo>
                                  <a:lnTo>
                                    <a:pt x="871" y="413"/>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692"/>
                          <wps:cNvSpPr>
                            <a:spLocks/>
                          </wps:cNvSpPr>
                          <wps:spPr bwMode="auto">
                            <a:xfrm>
                              <a:off x="1148" y="1210"/>
                              <a:ext cx="886" cy="447"/>
                            </a:xfrm>
                            <a:custGeom>
                              <a:avLst/>
                              <a:gdLst>
                                <a:gd name="T0" fmla="*/ 27 w 886"/>
                                <a:gd name="T1" fmla="*/ 418 h 447"/>
                                <a:gd name="T2" fmla="*/ 28 w 886"/>
                                <a:gd name="T3" fmla="*/ 418 h 447"/>
                                <a:gd name="T4" fmla="*/ 28 w 886"/>
                                <a:gd name="T5" fmla="*/ 418 h 447"/>
                                <a:gd name="T6" fmla="*/ 27 w 886"/>
                                <a:gd name="T7" fmla="*/ 418 h 447"/>
                              </a:gdLst>
                              <a:ahLst/>
                              <a:cxnLst>
                                <a:cxn ang="0">
                                  <a:pos x="T0" y="T1"/>
                                </a:cxn>
                                <a:cxn ang="0">
                                  <a:pos x="T2" y="T3"/>
                                </a:cxn>
                                <a:cxn ang="0">
                                  <a:pos x="T4" y="T5"/>
                                </a:cxn>
                                <a:cxn ang="0">
                                  <a:pos x="T6" y="T7"/>
                                </a:cxn>
                              </a:cxnLst>
                              <a:rect l="0" t="0" r="r" b="b"/>
                              <a:pathLst>
                                <a:path w="886" h="447">
                                  <a:moveTo>
                                    <a:pt x="27" y="418"/>
                                  </a:moveTo>
                                  <a:lnTo>
                                    <a:pt x="28" y="418"/>
                                  </a:lnTo>
                                  <a:lnTo>
                                    <a:pt x="28" y="418"/>
                                  </a:lnTo>
                                  <a:lnTo>
                                    <a:pt x="27" y="41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693"/>
                          <wps:cNvSpPr>
                            <a:spLocks/>
                          </wps:cNvSpPr>
                          <wps:spPr bwMode="auto">
                            <a:xfrm>
                              <a:off x="1148" y="1210"/>
                              <a:ext cx="886" cy="447"/>
                            </a:xfrm>
                            <a:custGeom>
                              <a:avLst/>
                              <a:gdLst>
                                <a:gd name="T0" fmla="*/ 858 w 886"/>
                                <a:gd name="T1" fmla="*/ 418 h 447"/>
                                <a:gd name="T2" fmla="*/ 857 w 886"/>
                                <a:gd name="T3" fmla="*/ 418 h 447"/>
                                <a:gd name="T4" fmla="*/ 857 w 886"/>
                                <a:gd name="T5" fmla="*/ 418 h 447"/>
                                <a:gd name="T6" fmla="*/ 858 w 886"/>
                                <a:gd name="T7" fmla="*/ 418 h 447"/>
                              </a:gdLst>
                              <a:ahLst/>
                              <a:cxnLst>
                                <a:cxn ang="0">
                                  <a:pos x="T0" y="T1"/>
                                </a:cxn>
                                <a:cxn ang="0">
                                  <a:pos x="T2" y="T3"/>
                                </a:cxn>
                                <a:cxn ang="0">
                                  <a:pos x="T4" y="T5"/>
                                </a:cxn>
                                <a:cxn ang="0">
                                  <a:pos x="T6" y="T7"/>
                                </a:cxn>
                              </a:cxnLst>
                              <a:rect l="0" t="0" r="r" b="b"/>
                              <a:pathLst>
                                <a:path w="886" h="447">
                                  <a:moveTo>
                                    <a:pt x="858" y="418"/>
                                  </a:moveTo>
                                  <a:lnTo>
                                    <a:pt x="857" y="418"/>
                                  </a:lnTo>
                                  <a:lnTo>
                                    <a:pt x="857" y="418"/>
                                  </a:lnTo>
                                  <a:lnTo>
                                    <a:pt x="858" y="41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694"/>
                          <wps:cNvSpPr>
                            <a:spLocks/>
                          </wps:cNvSpPr>
                          <wps:spPr bwMode="auto">
                            <a:xfrm>
                              <a:off x="1148" y="1210"/>
                              <a:ext cx="886" cy="447"/>
                            </a:xfrm>
                            <a:custGeom>
                              <a:avLst/>
                              <a:gdLst>
                                <a:gd name="T0" fmla="*/ 23 w 886"/>
                                <a:gd name="T1" fmla="*/ 413 h 447"/>
                                <a:gd name="T2" fmla="*/ 23 w 886"/>
                                <a:gd name="T3" fmla="*/ 413 h 447"/>
                                <a:gd name="T4" fmla="*/ 23 w 886"/>
                                <a:gd name="T5" fmla="*/ 413 h 447"/>
                                <a:gd name="T6" fmla="*/ 23 w 886"/>
                                <a:gd name="T7" fmla="*/ 413 h 447"/>
                              </a:gdLst>
                              <a:ahLst/>
                              <a:cxnLst>
                                <a:cxn ang="0">
                                  <a:pos x="T0" y="T1"/>
                                </a:cxn>
                                <a:cxn ang="0">
                                  <a:pos x="T2" y="T3"/>
                                </a:cxn>
                                <a:cxn ang="0">
                                  <a:pos x="T4" y="T5"/>
                                </a:cxn>
                                <a:cxn ang="0">
                                  <a:pos x="T6" y="T7"/>
                                </a:cxn>
                              </a:cxnLst>
                              <a:rect l="0" t="0" r="r" b="b"/>
                              <a:pathLst>
                                <a:path w="886" h="447">
                                  <a:moveTo>
                                    <a:pt x="23" y="413"/>
                                  </a:moveTo>
                                  <a:lnTo>
                                    <a:pt x="23" y="413"/>
                                  </a:lnTo>
                                  <a:lnTo>
                                    <a:pt x="23" y="413"/>
                                  </a:lnTo>
                                  <a:lnTo>
                                    <a:pt x="23" y="413"/>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695"/>
                          <wps:cNvSpPr>
                            <a:spLocks/>
                          </wps:cNvSpPr>
                          <wps:spPr bwMode="auto">
                            <a:xfrm>
                              <a:off x="1148" y="1210"/>
                              <a:ext cx="886" cy="447"/>
                            </a:xfrm>
                            <a:custGeom>
                              <a:avLst/>
                              <a:gdLst>
                                <a:gd name="T0" fmla="*/ 875 w 886"/>
                                <a:gd name="T1" fmla="*/ 408 h 447"/>
                                <a:gd name="T2" fmla="*/ 866 w 886"/>
                                <a:gd name="T3" fmla="*/ 408 h 447"/>
                                <a:gd name="T4" fmla="*/ 862 w 886"/>
                                <a:gd name="T5" fmla="*/ 413 h 447"/>
                                <a:gd name="T6" fmla="*/ 862 w 886"/>
                                <a:gd name="T7" fmla="*/ 413 h 447"/>
                                <a:gd name="T8" fmla="*/ 871 w 886"/>
                                <a:gd name="T9" fmla="*/ 413 h 447"/>
                                <a:gd name="T10" fmla="*/ 872 w 886"/>
                                <a:gd name="T11" fmla="*/ 412 h 447"/>
                                <a:gd name="T12" fmla="*/ 875 w 886"/>
                                <a:gd name="T13" fmla="*/ 408 h 447"/>
                              </a:gdLst>
                              <a:ahLst/>
                              <a:cxnLst>
                                <a:cxn ang="0">
                                  <a:pos x="T0" y="T1"/>
                                </a:cxn>
                                <a:cxn ang="0">
                                  <a:pos x="T2" y="T3"/>
                                </a:cxn>
                                <a:cxn ang="0">
                                  <a:pos x="T4" y="T5"/>
                                </a:cxn>
                                <a:cxn ang="0">
                                  <a:pos x="T6" y="T7"/>
                                </a:cxn>
                                <a:cxn ang="0">
                                  <a:pos x="T8" y="T9"/>
                                </a:cxn>
                                <a:cxn ang="0">
                                  <a:pos x="T10" y="T11"/>
                                </a:cxn>
                                <a:cxn ang="0">
                                  <a:pos x="T12" y="T13"/>
                                </a:cxn>
                              </a:cxnLst>
                              <a:rect l="0" t="0" r="r" b="b"/>
                              <a:pathLst>
                                <a:path w="886" h="447">
                                  <a:moveTo>
                                    <a:pt x="875" y="408"/>
                                  </a:moveTo>
                                  <a:lnTo>
                                    <a:pt x="866" y="408"/>
                                  </a:lnTo>
                                  <a:lnTo>
                                    <a:pt x="862" y="413"/>
                                  </a:lnTo>
                                  <a:lnTo>
                                    <a:pt x="862" y="413"/>
                                  </a:lnTo>
                                  <a:lnTo>
                                    <a:pt x="871" y="413"/>
                                  </a:lnTo>
                                  <a:lnTo>
                                    <a:pt x="872" y="412"/>
                                  </a:lnTo>
                                  <a:lnTo>
                                    <a:pt x="875" y="40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696"/>
                          <wps:cNvSpPr>
                            <a:spLocks/>
                          </wps:cNvSpPr>
                          <wps:spPr bwMode="auto">
                            <a:xfrm>
                              <a:off x="1148" y="1210"/>
                              <a:ext cx="886" cy="447"/>
                            </a:xfrm>
                            <a:custGeom>
                              <a:avLst/>
                              <a:gdLst>
                                <a:gd name="T0" fmla="*/ 19 w 886"/>
                                <a:gd name="T1" fmla="*/ 408 h 447"/>
                                <a:gd name="T2" fmla="*/ 19 w 886"/>
                                <a:gd name="T3" fmla="*/ 408 h 447"/>
                                <a:gd name="T4" fmla="*/ 19 w 886"/>
                                <a:gd name="T5" fmla="*/ 408 h 447"/>
                                <a:gd name="T6" fmla="*/ 19 w 886"/>
                                <a:gd name="T7" fmla="*/ 408 h 447"/>
                              </a:gdLst>
                              <a:ahLst/>
                              <a:cxnLst>
                                <a:cxn ang="0">
                                  <a:pos x="T0" y="T1"/>
                                </a:cxn>
                                <a:cxn ang="0">
                                  <a:pos x="T2" y="T3"/>
                                </a:cxn>
                                <a:cxn ang="0">
                                  <a:pos x="T4" y="T5"/>
                                </a:cxn>
                                <a:cxn ang="0">
                                  <a:pos x="T6" y="T7"/>
                                </a:cxn>
                              </a:cxnLst>
                              <a:rect l="0" t="0" r="r" b="b"/>
                              <a:pathLst>
                                <a:path w="886" h="447">
                                  <a:moveTo>
                                    <a:pt x="19" y="408"/>
                                  </a:moveTo>
                                  <a:lnTo>
                                    <a:pt x="19" y="408"/>
                                  </a:lnTo>
                                  <a:lnTo>
                                    <a:pt x="19" y="408"/>
                                  </a:lnTo>
                                  <a:lnTo>
                                    <a:pt x="19" y="40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697"/>
                          <wps:cNvSpPr>
                            <a:spLocks/>
                          </wps:cNvSpPr>
                          <wps:spPr bwMode="auto">
                            <a:xfrm>
                              <a:off x="1148" y="1210"/>
                              <a:ext cx="886" cy="447"/>
                            </a:xfrm>
                            <a:custGeom>
                              <a:avLst/>
                              <a:gdLst>
                                <a:gd name="T0" fmla="*/ 878 w 886"/>
                                <a:gd name="T1" fmla="*/ 402 h 447"/>
                                <a:gd name="T2" fmla="*/ 870 w 886"/>
                                <a:gd name="T3" fmla="*/ 402 h 447"/>
                                <a:gd name="T4" fmla="*/ 866 w 886"/>
                                <a:gd name="T5" fmla="*/ 408 h 447"/>
                                <a:gd name="T6" fmla="*/ 866 w 886"/>
                                <a:gd name="T7" fmla="*/ 408 h 447"/>
                                <a:gd name="T8" fmla="*/ 875 w 886"/>
                                <a:gd name="T9" fmla="*/ 408 h 447"/>
                                <a:gd name="T10" fmla="*/ 876 w 886"/>
                                <a:gd name="T11" fmla="*/ 406 h 447"/>
                                <a:gd name="T12" fmla="*/ 878 w 886"/>
                                <a:gd name="T13" fmla="*/ 402 h 447"/>
                              </a:gdLst>
                              <a:ahLst/>
                              <a:cxnLst>
                                <a:cxn ang="0">
                                  <a:pos x="T0" y="T1"/>
                                </a:cxn>
                                <a:cxn ang="0">
                                  <a:pos x="T2" y="T3"/>
                                </a:cxn>
                                <a:cxn ang="0">
                                  <a:pos x="T4" y="T5"/>
                                </a:cxn>
                                <a:cxn ang="0">
                                  <a:pos x="T6" y="T7"/>
                                </a:cxn>
                                <a:cxn ang="0">
                                  <a:pos x="T8" y="T9"/>
                                </a:cxn>
                                <a:cxn ang="0">
                                  <a:pos x="T10" y="T11"/>
                                </a:cxn>
                                <a:cxn ang="0">
                                  <a:pos x="T12" y="T13"/>
                                </a:cxn>
                              </a:cxnLst>
                              <a:rect l="0" t="0" r="r" b="b"/>
                              <a:pathLst>
                                <a:path w="886" h="447">
                                  <a:moveTo>
                                    <a:pt x="878" y="402"/>
                                  </a:moveTo>
                                  <a:lnTo>
                                    <a:pt x="870" y="402"/>
                                  </a:lnTo>
                                  <a:lnTo>
                                    <a:pt x="866" y="408"/>
                                  </a:lnTo>
                                  <a:lnTo>
                                    <a:pt x="866" y="408"/>
                                  </a:lnTo>
                                  <a:lnTo>
                                    <a:pt x="875" y="408"/>
                                  </a:lnTo>
                                  <a:lnTo>
                                    <a:pt x="876" y="406"/>
                                  </a:lnTo>
                                  <a:lnTo>
                                    <a:pt x="878" y="40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698"/>
                          <wps:cNvSpPr>
                            <a:spLocks/>
                          </wps:cNvSpPr>
                          <wps:spPr bwMode="auto">
                            <a:xfrm>
                              <a:off x="1148" y="1210"/>
                              <a:ext cx="886" cy="447"/>
                            </a:xfrm>
                            <a:custGeom>
                              <a:avLst/>
                              <a:gdLst>
                                <a:gd name="T0" fmla="*/ 19 w 886"/>
                                <a:gd name="T1" fmla="*/ 408 h 447"/>
                                <a:gd name="T2" fmla="*/ 19 w 886"/>
                                <a:gd name="T3" fmla="*/ 408 h 447"/>
                                <a:gd name="T4" fmla="*/ 19 w 886"/>
                                <a:gd name="T5" fmla="*/ 408 h 447"/>
                                <a:gd name="T6" fmla="*/ 19 w 886"/>
                                <a:gd name="T7" fmla="*/ 408 h 447"/>
                              </a:gdLst>
                              <a:ahLst/>
                              <a:cxnLst>
                                <a:cxn ang="0">
                                  <a:pos x="T0" y="T1"/>
                                </a:cxn>
                                <a:cxn ang="0">
                                  <a:pos x="T2" y="T3"/>
                                </a:cxn>
                                <a:cxn ang="0">
                                  <a:pos x="T4" y="T5"/>
                                </a:cxn>
                                <a:cxn ang="0">
                                  <a:pos x="T6" y="T7"/>
                                </a:cxn>
                              </a:cxnLst>
                              <a:rect l="0" t="0" r="r" b="b"/>
                              <a:pathLst>
                                <a:path w="886" h="447">
                                  <a:moveTo>
                                    <a:pt x="19" y="408"/>
                                  </a:moveTo>
                                  <a:lnTo>
                                    <a:pt x="19" y="408"/>
                                  </a:lnTo>
                                  <a:lnTo>
                                    <a:pt x="19" y="408"/>
                                  </a:lnTo>
                                  <a:lnTo>
                                    <a:pt x="19" y="40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699"/>
                          <wps:cNvSpPr>
                            <a:spLocks/>
                          </wps:cNvSpPr>
                          <wps:spPr bwMode="auto">
                            <a:xfrm>
                              <a:off x="1148" y="1210"/>
                              <a:ext cx="886" cy="447"/>
                            </a:xfrm>
                            <a:custGeom>
                              <a:avLst/>
                              <a:gdLst>
                                <a:gd name="T0" fmla="*/ 16 w 886"/>
                                <a:gd name="T1" fmla="*/ 402 h 447"/>
                                <a:gd name="T2" fmla="*/ 16 w 886"/>
                                <a:gd name="T3" fmla="*/ 402 h 447"/>
                                <a:gd name="T4" fmla="*/ 16 w 886"/>
                                <a:gd name="T5" fmla="*/ 402 h 447"/>
                                <a:gd name="T6" fmla="*/ 16 w 886"/>
                                <a:gd name="T7" fmla="*/ 402 h 447"/>
                              </a:gdLst>
                              <a:ahLst/>
                              <a:cxnLst>
                                <a:cxn ang="0">
                                  <a:pos x="T0" y="T1"/>
                                </a:cxn>
                                <a:cxn ang="0">
                                  <a:pos x="T2" y="T3"/>
                                </a:cxn>
                                <a:cxn ang="0">
                                  <a:pos x="T4" y="T5"/>
                                </a:cxn>
                                <a:cxn ang="0">
                                  <a:pos x="T6" y="T7"/>
                                </a:cxn>
                              </a:cxnLst>
                              <a:rect l="0" t="0" r="r" b="b"/>
                              <a:pathLst>
                                <a:path w="886" h="447">
                                  <a:moveTo>
                                    <a:pt x="16" y="402"/>
                                  </a:moveTo>
                                  <a:lnTo>
                                    <a:pt x="16" y="402"/>
                                  </a:lnTo>
                                  <a:lnTo>
                                    <a:pt x="16" y="402"/>
                                  </a:lnTo>
                                  <a:lnTo>
                                    <a:pt x="16" y="40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700"/>
                          <wps:cNvSpPr>
                            <a:spLocks/>
                          </wps:cNvSpPr>
                          <wps:spPr bwMode="auto">
                            <a:xfrm>
                              <a:off x="1148" y="1210"/>
                              <a:ext cx="886" cy="447"/>
                            </a:xfrm>
                            <a:custGeom>
                              <a:avLst/>
                              <a:gdLst>
                                <a:gd name="T0" fmla="*/ 15 w 886"/>
                                <a:gd name="T1" fmla="*/ 402 h 447"/>
                                <a:gd name="T2" fmla="*/ 15 w 886"/>
                                <a:gd name="T3" fmla="*/ 402 h 447"/>
                                <a:gd name="T4" fmla="*/ 16 w 886"/>
                                <a:gd name="T5" fmla="*/ 402 h 447"/>
                                <a:gd name="T6" fmla="*/ 15 w 886"/>
                                <a:gd name="T7" fmla="*/ 402 h 447"/>
                              </a:gdLst>
                              <a:ahLst/>
                              <a:cxnLst>
                                <a:cxn ang="0">
                                  <a:pos x="T0" y="T1"/>
                                </a:cxn>
                                <a:cxn ang="0">
                                  <a:pos x="T2" y="T3"/>
                                </a:cxn>
                                <a:cxn ang="0">
                                  <a:pos x="T4" y="T5"/>
                                </a:cxn>
                                <a:cxn ang="0">
                                  <a:pos x="T6" y="T7"/>
                                </a:cxn>
                              </a:cxnLst>
                              <a:rect l="0" t="0" r="r" b="b"/>
                              <a:pathLst>
                                <a:path w="886" h="447">
                                  <a:moveTo>
                                    <a:pt x="15" y="402"/>
                                  </a:moveTo>
                                  <a:lnTo>
                                    <a:pt x="15" y="402"/>
                                  </a:lnTo>
                                  <a:lnTo>
                                    <a:pt x="16" y="402"/>
                                  </a:lnTo>
                                  <a:lnTo>
                                    <a:pt x="15" y="40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701"/>
                          <wps:cNvSpPr>
                            <a:spLocks/>
                          </wps:cNvSpPr>
                          <wps:spPr bwMode="auto">
                            <a:xfrm>
                              <a:off x="1148" y="1210"/>
                              <a:ext cx="886" cy="447"/>
                            </a:xfrm>
                            <a:custGeom>
                              <a:avLst/>
                              <a:gdLst>
                                <a:gd name="T0" fmla="*/ 880 w 886"/>
                                <a:gd name="T1" fmla="*/ 396 h 447"/>
                                <a:gd name="T2" fmla="*/ 872 w 886"/>
                                <a:gd name="T3" fmla="*/ 396 h 447"/>
                                <a:gd name="T4" fmla="*/ 869 w 886"/>
                                <a:gd name="T5" fmla="*/ 402 h 447"/>
                                <a:gd name="T6" fmla="*/ 870 w 886"/>
                                <a:gd name="T7" fmla="*/ 402 h 447"/>
                                <a:gd name="T8" fmla="*/ 878 w 886"/>
                                <a:gd name="T9" fmla="*/ 402 h 447"/>
                                <a:gd name="T10" fmla="*/ 879 w 886"/>
                                <a:gd name="T11" fmla="*/ 399 h 447"/>
                                <a:gd name="T12" fmla="*/ 880 w 886"/>
                                <a:gd name="T13" fmla="*/ 396 h 447"/>
                              </a:gdLst>
                              <a:ahLst/>
                              <a:cxnLst>
                                <a:cxn ang="0">
                                  <a:pos x="T0" y="T1"/>
                                </a:cxn>
                                <a:cxn ang="0">
                                  <a:pos x="T2" y="T3"/>
                                </a:cxn>
                                <a:cxn ang="0">
                                  <a:pos x="T4" y="T5"/>
                                </a:cxn>
                                <a:cxn ang="0">
                                  <a:pos x="T6" y="T7"/>
                                </a:cxn>
                                <a:cxn ang="0">
                                  <a:pos x="T8" y="T9"/>
                                </a:cxn>
                                <a:cxn ang="0">
                                  <a:pos x="T10" y="T11"/>
                                </a:cxn>
                                <a:cxn ang="0">
                                  <a:pos x="T12" y="T13"/>
                                </a:cxn>
                              </a:cxnLst>
                              <a:rect l="0" t="0" r="r" b="b"/>
                              <a:pathLst>
                                <a:path w="886" h="447">
                                  <a:moveTo>
                                    <a:pt x="880" y="396"/>
                                  </a:moveTo>
                                  <a:lnTo>
                                    <a:pt x="872" y="396"/>
                                  </a:lnTo>
                                  <a:lnTo>
                                    <a:pt x="869" y="402"/>
                                  </a:lnTo>
                                  <a:lnTo>
                                    <a:pt x="870" y="402"/>
                                  </a:lnTo>
                                  <a:lnTo>
                                    <a:pt x="878" y="402"/>
                                  </a:lnTo>
                                  <a:lnTo>
                                    <a:pt x="879" y="399"/>
                                  </a:lnTo>
                                  <a:lnTo>
                                    <a:pt x="880" y="396"/>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702"/>
                          <wps:cNvSpPr>
                            <a:spLocks/>
                          </wps:cNvSpPr>
                          <wps:spPr bwMode="auto">
                            <a:xfrm>
                              <a:off x="1148" y="1210"/>
                              <a:ext cx="886" cy="447"/>
                            </a:xfrm>
                            <a:custGeom>
                              <a:avLst/>
                              <a:gdLst>
                                <a:gd name="T0" fmla="*/ 13 w 886"/>
                                <a:gd name="T1" fmla="*/ 396 h 447"/>
                                <a:gd name="T2" fmla="*/ 13 w 886"/>
                                <a:gd name="T3" fmla="*/ 396 h 447"/>
                                <a:gd name="T4" fmla="*/ 13 w 886"/>
                                <a:gd name="T5" fmla="*/ 396 h 447"/>
                                <a:gd name="T6" fmla="*/ 13 w 886"/>
                                <a:gd name="T7" fmla="*/ 396 h 447"/>
                              </a:gdLst>
                              <a:ahLst/>
                              <a:cxnLst>
                                <a:cxn ang="0">
                                  <a:pos x="T0" y="T1"/>
                                </a:cxn>
                                <a:cxn ang="0">
                                  <a:pos x="T2" y="T3"/>
                                </a:cxn>
                                <a:cxn ang="0">
                                  <a:pos x="T4" y="T5"/>
                                </a:cxn>
                                <a:cxn ang="0">
                                  <a:pos x="T6" y="T7"/>
                                </a:cxn>
                              </a:cxnLst>
                              <a:rect l="0" t="0" r="r" b="b"/>
                              <a:pathLst>
                                <a:path w="886" h="447">
                                  <a:moveTo>
                                    <a:pt x="13" y="396"/>
                                  </a:moveTo>
                                  <a:lnTo>
                                    <a:pt x="13" y="396"/>
                                  </a:lnTo>
                                  <a:lnTo>
                                    <a:pt x="13" y="396"/>
                                  </a:lnTo>
                                  <a:lnTo>
                                    <a:pt x="13" y="396"/>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703"/>
                          <wps:cNvSpPr>
                            <a:spLocks/>
                          </wps:cNvSpPr>
                          <wps:spPr bwMode="auto">
                            <a:xfrm>
                              <a:off x="1148" y="1210"/>
                              <a:ext cx="886" cy="447"/>
                            </a:xfrm>
                            <a:custGeom>
                              <a:avLst/>
                              <a:gdLst>
                                <a:gd name="T0" fmla="*/ 883 w 886"/>
                                <a:gd name="T1" fmla="*/ 390 h 447"/>
                                <a:gd name="T2" fmla="*/ 875 w 886"/>
                                <a:gd name="T3" fmla="*/ 390 h 447"/>
                                <a:gd name="T4" fmla="*/ 875 w 886"/>
                                <a:gd name="T5" fmla="*/ 390 h 447"/>
                                <a:gd name="T6" fmla="*/ 875 w 886"/>
                                <a:gd name="T7" fmla="*/ 390 h 447"/>
                                <a:gd name="T8" fmla="*/ 872 w 886"/>
                                <a:gd name="T9" fmla="*/ 396 h 447"/>
                                <a:gd name="T10" fmla="*/ 872 w 886"/>
                                <a:gd name="T11" fmla="*/ 396 h 447"/>
                                <a:gd name="T12" fmla="*/ 880 w 886"/>
                                <a:gd name="T13" fmla="*/ 396 h 447"/>
                                <a:gd name="T14" fmla="*/ 882 w 886"/>
                                <a:gd name="T15" fmla="*/ 392 h 447"/>
                                <a:gd name="T16" fmla="*/ 883 w 886"/>
                                <a:gd name="T17" fmla="*/ 390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6" h="447">
                                  <a:moveTo>
                                    <a:pt x="883" y="390"/>
                                  </a:moveTo>
                                  <a:lnTo>
                                    <a:pt x="875" y="390"/>
                                  </a:lnTo>
                                  <a:lnTo>
                                    <a:pt x="875" y="390"/>
                                  </a:lnTo>
                                  <a:lnTo>
                                    <a:pt x="875" y="390"/>
                                  </a:lnTo>
                                  <a:lnTo>
                                    <a:pt x="872" y="396"/>
                                  </a:lnTo>
                                  <a:lnTo>
                                    <a:pt x="872" y="396"/>
                                  </a:lnTo>
                                  <a:lnTo>
                                    <a:pt x="880" y="396"/>
                                  </a:lnTo>
                                  <a:lnTo>
                                    <a:pt x="882" y="392"/>
                                  </a:lnTo>
                                  <a:lnTo>
                                    <a:pt x="883" y="39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704"/>
                          <wps:cNvSpPr>
                            <a:spLocks/>
                          </wps:cNvSpPr>
                          <wps:spPr bwMode="auto">
                            <a:xfrm>
                              <a:off x="1148" y="1210"/>
                              <a:ext cx="886" cy="447"/>
                            </a:xfrm>
                            <a:custGeom>
                              <a:avLst/>
                              <a:gdLst>
                                <a:gd name="T0" fmla="*/ 13 w 886"/>
                                <a:gd name="T1" fmla="*/ 396 h 447"/>
                                <a:gd name="T2" fmla="*/ 12 w 886"/>
                                <a:gd name="T3" fmla="*/ 396 h 447"/>
                                <a:gd name="T4" fmla="*/ 13 w 886"/>
                                <a:gd name="T5" fmla="*/ 396 h 447"/>
                                <a:gd name="T6" fmla="*/ 13 w 886"/>
                                <a:gd name="T7" fmla="*/ 396 h 447"/>
                              </a:gdLst>
                              <a:ahLst/>
                              <a:cxnLst>
                                <a:cxn ang="0">
                                  <a:pos x="T0" y="T1"/>
                                </a:cxn>
                                <a:cxn ang="0">
                                  <a:pos x="T2" y="T3"/>
                                </a:cxn>
                                <a:cxn ang="0">
                                  <a:pos x="T4" y="T5"/>
                                </a:cxn>
                                <a:cxn ang="0">
                                  <a:pos x="T6" y="T7"/>
                                </a:cxn>
                              </a:cxnLst>
                              <a:rect l="0" t="0" r="r" b="b"/>
                              <a:pathLst>
                                <a:path w="886" h="447">
                                  <a:moveTo>
                                    <a:pt x="13" y="396"/>
                                  </a:moveTo>
                                  <a:lnTo>
                                    <a:pt x="12" y="396"/>
                                  </a:lnTo>
                                  <a:lnTo>
                                    <a:pt x="13" y="396"/>
                                  </a:lnTo>
                                  <a:lnTo>
                                    <a:pt x="13" y="396"/>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705"/>
                          <wps:cNvSpPr>
                            <a:spLocks/>
                          </wps:cNvSpPr>
                          <wps:spPr bwMode="auto">
                            <a:xfrm>
                              <a:off x="1148" y="1210"/>
                              <a:ext cx="886" cy="447"/>
                            </a:xfrm>
                            <a:custGeom>
                              <a:avLst/>
                              <a:gdLst>
                                <a:gd name="T0" fmla="*/ 10 w 886"/>
                                <a:gd name="T1" fmla="*/ 390 h 447"/>
                                <a:gd name="T2" fmla="*/ 10 w 886"/>
                                <a:gd name="T3" fmla="*/ 390 h 447"/>
                                <a:gd name="T4" fmla="*/ 10 w 886"/>
                                <a:gd name="T5" fmla="*/ 390 h 447"/>
                                <a:gd name="T6" fmla="*/ 10 w 886"/>
                                <a:gd name="T7" fmla="*/ 390 h 447"/>
                              </a:gdLst>
                              <a:ahLst/>
                              <a:cxnLst>
                                <a:cxn ang="0">
                                  <a:pos x="T0" y="T1"/>
                                </a:cxn>
                                <a:cxn ang="0">
                                  <a:pos x="T2" y="T3"/>
                                </a:cxn>
                                <a:cxn ang="0">
                                  <a:pos x="T4" y="T5"/>
                                </a:cxn>
                                <a:cxn ang="0">
                                  <a:pos x="T6" y="T7"/>
                                </a:cxn>
                              </a:cxnLst>
                              <a:rect l="0" t="0" r="r" b="b"/>
                              <a:pathLst>
                                <a:path w="886" h="447">
                                  <a:moveTo>
                                    <a:pt x="10" y="390"/>
                                  </a:moveTo>
                                  <a:lnTo>
                                    <a:pt x="10" y="390"/>
                                  </a:lnTo>
                                  <a:lnTo>
                                    <a:pt x="10" y="390"/>
                                  </a:lnTo>
                                  <a:lnTo>
                                    <a:pt x="10" y="39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706"/>
                          <wps:cNvSpPr>
                            <a:spLocks/>
                          </wps:cNvSpPr>
                          <wps:spPr bwMode="auto">
                            <a:xfrm>
                              <a:off x="1148" y="1210"/>
                              <a:ext cx="886" cy="447"/>
                            </a:xfrm>
                            <a:custGeom>
                              <a:avLst/>
                              <a:gdLst>
                                <a:gd name="T0" fmla="*/ 875 w 886"/>
                                <a:gd name="T1" fmla="*/ 390 h 447"/>
                                <a:gd name="T2" fmla="*/ 875 w 886"/>
                                <a:gd name="T3" fmla="*/ 390 h 447"/>
                                <a:gd name="T4" fmla="*/ 875 w 886"/>
                                <a:gd name="T5" fmla="*/ 390 h 447"/>
                                <a:gd name="T6" fmla="*/ 875 w 886"/>
                                <a:gd name="T7" fmla="*/ 390 h 447"/>
                              </a:gdLst>
                              <a:ahLst/>
                              <a:cxnLst>
                                <a:cxn ang="0">
                                  <a:pos x="T0" y="T1"/>
                                </a:cxn>
                                <a:cxn ang="0">
                                  <a:pos x="T2" y="T3"/>
                                </a:cxn>
                                <a:cxn ang="0">
                                  <a:pos x="T4" y="T5"/>
                                </a:cxn>
                                <a:cxn ang="0">
                                  <a:pos x="T6" y="T7"/>
                                </a:cxn>
                              </a:cxnLst>
                              <a:rect l="0" t="0" r="r" b="b"/>
                              <a:pathLst>
                                <a:path w="886" h="447">
                                  <a:moveTo>
                                    <a:pt x="875" y="390"/>
                                  </a:moveTo>
                                  <a:lnTo>
                                    <a:pt x="875" y="390"/>
                                  </a:lnTo>
                                  <a:lnTo>
                                    <a:pt x="875" y="390"/>
                                  </a:lnTo>
                                  <a:lnTo>
                                    <a:pt x="875" y="39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707"/>
                          <wps:cNvSpPr>
                            <a:spLocks/>
                          </wps:cNvSpPr>
                          <wps:spPr bwMode="auto">
                            <a:xfrm>
                              <a:off x="1148" y="1210"/>
                              <a:ext cx="886" cy="447"/>
                            </a:xfrm>
                            <a:custGeom>
                              <a:avLst/>
                              <a:gdLst>
                                <a:gd name="T0" fmla="*/ 885 w 886"/>
                                <a:gd name="T1" fmla="*/ 76 h 447"/>
                                <a:gd name="T2" fmla="*/ 878 w 886"/>
                                <a:gd name="T3" fmla="*/ 76 h 447"/>
                                <a:gd name="T4" fmla="*/ 878 w 886"/>
                                <a:gd name="T5" fmla="*/ 369 h 447"/>
                                <a:gd name="T6" fmla="*/ 877 w 886"/>
                                <a:gd name="T7" fmla="*/ 376 h 447"/>
                                <a:gd name="T8" fmla="*/ 877 w 886"/>
                                <a:gd name="T9" fmla="*/ 377 h 447"/>
                                <a:gd name="T10" fmla="*/ 876 w 886"/>
                                <a:gd name="T11" fmla="*/ 383 h 447"/>
                                <a:gd name="T12" fmla="*/ 876 w 886"/>
                                <a:gd name="T13" fmla="*/ 383 h 447"/>
                                <a:gd name="T14" fmla="*/ 875 w 886"/>
                                <a:gd name="T15" fmla="*/ 390 h 447"/>
                                <a:gd name="T16" fmla="*/ 875 w 886"/>
                                <a:gd name="T17" fmla="*/ 390 h 447"/>
                                <a:gd name="T18" fmla="*/ 883 w 886"/>
                                <a:gd name="T19" fmla="*/ 390 h 447"/>
                                <a:gd name="T20" fmla="*/ 884 w 886"/>
                                <a:gd name="T21" fmla="*/ 385 h 447"/>
                                <a:gd name="T22" fmla="*/ 885 w 886"/>
                                <a:gd name="T23" fmla="*/ 377 h 447"/>
                                <a:gd name="T24" fmla="*/ 885 w 886"/>
                                <a:gd name="T25" fmla="*/ 369 h 447"/>
                                <a:gd name="T26" fmla="*/ 885 w 886"/>
                                <a:gd name="T27" fmla="*/ 76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86" h="447">
                                  <a:moveTo>
                                    <a:pt x="885" y="76"/>
                                  </a:moveTo>
                                  <a:lnTo>
                                    <a:pt x="878" y="76"/>
                                  </a:lnTo>
                                  <a:lnTo>
                                    <a:pt x="878" y="369"/>
                                  </a:lnTo>
                                  <a:lnTo>
                                    <a:pt x="877" y="376"/>
                                  </a:lnTo>
                                  <a:lnTo>
                                    <a:pt x="877" y="377"/>
                                  </a:lnTo>
                                  <a:lnTo>
                                    <a:pt x="876" y="383"/>
                                  </a:lnTo>
                                  <a:lnTo>
                                    <a:pt x="876" y="383"/>
                                  </a:lnTo>
                                  <a:lnTo>
                                    <a:pt x="875" y="390"/>
                                  </a:lnTo>
                                  <a:lnTo>
                                    <a:pt x="875" y="390"/>
                                  </a:lnTo>
                                  <a:lnTo>
                                    <a:pt x="883" y="390"/>
                                  </a:lnTo>
                                  <a:lnTo>
                                    <a:pt x="884" y="385"/>
                                  </a:lnTo>
                                  <a:lnTo>
                                    <a:pt x="885" y="377"/>
                                  </a:lnTo>
                                  <a:lnTo>
                                    <a:pt x="885" y="369"/>
                                  </a:lnTo>
                                  <a:lnTo>
                                    <a:pt x="885" y="76"/>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708"/>
                          <wps:cNvSpPr>
                            <a:spLocks/>
                          </wps:cNvSpPr>
                          <wps:spPr bwMode="auto">
                            <a:xfrm>
                              <a:off x="1148" y="1210"/>
                              <a:ext cx="886" cy="447"/>
                            </a:xfrm>
                            <a:custGeom>
                              <a:avLst/>
                              <a:gdLst>
                                <a:gd name="T0" fmla="*/ 10 w 886"/>
                                <a:gd name="T1" fmla="*/ 390 h 447"/>
                                <a:gd name="T2" fmla="*/ 10 w 886"/>
                                <a:gd name="T3" fmla="*/ 390 h 447"/>
                                <a:gd name="T4" fmla="*/ 10 w 886"/>
                                <a:gd name="T5" fmla="*/ 390 h 447"/>
                                <a:gd name="T6" fmla="*/ 10 w 886"/>
                                <a:gd name="T7" fmla="*/ 390 h 447"/>
                              </a:gdLst>
                              <a:ahLst/>
                              <a:cxnLst>
                                <a:cxn ang="0">
                                  <a:pos x="T0" y="T1"/>
                                </a:cxn>
                                <a:cxn ang="0">
                                  <a:pos x="T2" y="T3"/>
                                </a:cxn>
                                <a:cxn ang="0">
                                  <a:pos x="T4" y="T5"/>
                                </a:cxn>
                                <a:cxn ang="0">
                                  <a:pos x="T6" y="T7"/>
                                </a:cxn>
                              </a:cxnLst>
                              <a:rect l="0" t="0" r="r" b="b"/>
                              <a:pathLst>
                                <a:path w="886" h="447">
                                  <a:moveTo>
                                    <a:pt x="10" y="390"/>
                                  </a:moveTo>
                                  <a:lnTo>
                                    <a:pt x="10" y="390"/>
                                  </a:lnTo>
                                  <a:lnTo>
                                    <a:pt x="10" y="390"/>
                                  </a:lnTo>
                                  <a:lnTo>
                                    <a:pt x="10" y="39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709"/>
                          <wps:cNvSpPr>
                            <a:spLocks/>
                          </wps:cNvSpPr>
                          <wps:spPr bwMode="auto">
                            <a:xfrm>
                              <a:off x="1148" y="1210"/>
                              <a:ext cx="886" cy="447"/>
                            </a:xfrm>
                            <a:custGeom>
                              <a:avLst/>
                              <a:gdLst>
                                <a:gd name="T0" fmla="*/ 8 w 886"/>
                                <a:gd name="T1" fmla="*/ 383 h 447"/>
                                <a:gd name="T2" fmla="*/ 9 w 886"/>
                                <a:gd name="T3" fmla="*/ 383 h 447"/>
                                <a:gd name="T4" fmla="*/ 9 w 886"/>
                                <a:gd name="T5" fmla="*/ 383 h 447"/>
                                <a:gd name="T6" fmla="*/ 8 w 886"/>
                                <a:gd name="T7" fmla="*/ 383 h 447"/>
                              </a:gdLst>
                              <a:ahLst/>
                              <a:cxnLst>
                                <a:cxn ang="0">
                                  <a:pos x="T0" y="T1"/>
                                </a:cxn>
                                <a:cxn ang="0">
                                  <a:pos x="T2" y="T3"/>
                                </a:cxn>
                                <a:cxn ang="0">
                                  <a:pos x="T4" y="T5"/>
                                </a:cxn>
                                <a:cxn ang="0">
                                  <a:pos x="T6" y="T7"/>
                                </a:cxn>
                              </a:cxnLst>
                              <a:rect l="0" t="0" r="r" b="b"/>
                              <a:pathLst>
                                <a:path w="886" h="447">
                                  <a:moveTo>
                                    <a:pt x="8" y="383"/>
                                  </a:moveTo>
                                  <a:lnTo>
                                    <a:pt x="9" y="383"/>
                                  </a:lnTo>
                                  <a:lnTo>
                                    <a:pt x="9" y="383"/>
                                  </a:lnTo>
                                  <a:lnTo>
                                    <a:pt x="8" y="383"/>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710"/>
                          <wps:cNvSpPr>
                            <a:spLocks/>
                          </wps:cNvSpPr>
                          <wps:spPr bwMode="auto">
                            <a:xfrm>
                              <a:off x="1148" y="1210"/>
                              <a:ext cx="886" cy="447"/>
                            </a:xfrm>
                            <a:custGeom>
                              <a:avLst/>
                              <a:gdLst>
                                <a:gd name="T0" fmla="*/ 876 w 886"/>
                                <a:gd name="T1" fmla="*/ 383 h 447"/>
                                <a:gd name="T2" fmla="*/ 876 w 886"/>
                                <a:gd name="T3" fmla="*/ 383 h 447"/>
                                <a:gd name="T4" fmla="*/ 876 w 886"/>
                                <a:gd name="T5" fmla="*/ 383 h 447"/>
                                <a:gd name="T6" fmla="*/ 876 w 886"/>
                                <a:gd name="T7" fmla="*/ 383 h 447"/>
                              </a:gdLst>
                              <a:ahLst/>
                              <a:cxnLst>
                                <a:cxn ang="0">
                                  <a:pos x="T0" y="T1"/>
                                </a:cxn>
                                <a:cxn ang="0">
                                  <a:pos x="T2" y="T3"/>
                                </a:cxn>
                                <a:cxn ang="0">
                                  <a:pos x="T4" y="T5"/>
                                </a:cxn>
                                <a:cxn ang="0">
                                  <a:pos x="T6" y="T7"/>
                                </a:cxn>
                              </a:cxnLst>
                              <a:rect l="0" t="0" r="r" b="b"/>
                              <a:pathLst>
                                <a:path w="886" h="447">
                                  <a:moveTo>
                                    <a:pt x="876" y="383"/>
                                  </a:moveTo>
                                  <a:lnTo>
                                    <a:pt x="876" y="383"/>
                                  </a:lnTo>
                                  <a:lnTo>
                                    <a:pt x="876" y="383"/>
                                  </a:lnTo>
                                  <a:lnTo>
                                    <a:pt x="876" y="383"/>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711"/>
                          <wps:cNvSpPr>
                            <a:spLocks/>
                          </wps:cNvSpPr>
                          <wps:spPr bwMode="auto">
                            <a:xfrm>
                              <a:off x="1148" y="1210"/>
                              <a:ext cx="886" cy="447"/>
                            </a:xfrm>
                            <a:custGeom>
                              <a:avLst/>
                              <a:gdLst>
                                <a:gd name="T0" fmla="*/ 7 w 886"/>
                                <a:gd name="T1" fmla="*/ 376 h 447"/>
                                <a:gd name="T2" fmla="*/ 7 w 886"/>
                                <a:gd name="T3" fmla="*/ 376 h 447"/>
                                <a:gd name="T4" fmla="*/ 8 w 886"/>
                                <a:gd name="T5" fmla="*/ 376 h 447"/>
                                <a:gd name="T6" fmla="*/ 7 w 886"/>
                                <a:gd name="T7" fmla="*/ 376 h 447"/>
                              </a:gdLst>
                              <a:ahLst/>
                              <a:cxnLst>
                                <a:cxn ang="0">
                                  <a:pos x="T0" y="T1"/>
                                </a:cxn>
                                <a:cxn ang="0">
                                  <a:pos x="T2" y="T3"/>
                                </a:cxn>
                                <a:cxn ang="0">
                                  <a:pos x="T4" y="T5"/>
                                </a:cxn>
                                <a:cxn ang="0">
                                  <a:pos x="T6" y="T7"/>
                                </a:cxn>
                              </a:cxnLst>
                              <a:rect l="0" t="0" r="r" b="b"/>
                              <a:pathLst>
                                <a:path w="886" h="447">
                                  <a:moveTo>
                                    <a:pt x="7" y="376"/>
                                  </a:moveTo>
                                  <a:lnTo>
                                    <a:pt x="7" y="376"/>
                                  </a:lnTo>
                                  <a:lnTo>
                                    <a:pt x="8" y="376"/>
                                  </a:lnTo>
                                  <a:lnTo>
                                    <a:pt x="7" y="376"/>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712"/>
                          <wps:cNvSpPr>
                            <a:spLocks/>
                          </wps:cNvSpPr>
                          <wps:spPr bwMode="auto">
                            <a:xfrm>
                              <a:off x="1148" y="1210"/>
                              <a:ext cx="886" cy="447"/>
                            </a:xfrm>
                            <a:custGeom>
                              <a:avLst/>
                              <a:gdLst>
                                <a:gd name="T0" fmla="*/ 877 w 886"/>
                                <a:gd name="T1" fmla="*/ 376 h 447"/>
                                <a:gd name="T2" fmla="*/ 877 w 886"/>
                                <a:gd name="T3" fmla="*/ 376 h 447"/>
                                <a:gd name="T4" fmla="*/ 877 w 886"/>
                                <a:gd name="T5" fmla="*/ 376 h 447"/>
                                <a:gd name="T6" fmla="*/ 877 w 886"/>
                                <a:gd name="T7" fmla="*/ 376 h 447"/>
                              </a:gdLst>
                              <a:ahLst/>
                              <a:cxnLst>
                                <a:cxn ang="0">
                                  <a:pos x="T0" y="T1"/>
                                </a:cxn>
                                <a:cxn ang="0">
                                  <a:pos x="T2" y="T3"/>
                                </a:cxn>
                                <a:cxn ang="0">
                                  <a:pos x="T4" y="T5"/>
                                </a:cxn>
                                <a:cxn ang="0">
                                  <a:pos x="T6" y="T7"/>
                                </a:cxn>
                              </a:cxnLst>
                              <a:rect l="0" t="0" r="r" b="b"/>
                              <a:pathLst>
                                <a:path w="886" h="447">
                                  <a:moveTo>
                                    <a:pt x="877" y="376"/>
                                  </a:moveTo>
                                  <a:lnTo>
                                    <a:pt x="877" y="376"/>
                                  </a:lnTo>
                                  <a:lnTo>
                                    <a:pt x="877" y="376"/>
                                  </a:lnTo>
                                  <a:lnTo>
                                    <a:pt x="877" y="376"/>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713"/>
                          <wps:cNvSpPr>
                            <a:spLocks/>
                          </wps:cNvSpPr>
                          <wps:spPr bwMode="auto">
                            <a:xfrm>
                              <a:off x="1148" y="1210"/>
                              <a:ext cx="886" cy="447"/>
                            </a:xfrm>
                            <a:custGeom>
                              <a:avLst/>
                              <a:gdLst>
                                <a:gd name="T0" fmla="*/ 878 w 886"/>
                                <a:gd name="T1" fmla="*/ 369 h 447"/>
                                <a:gd name="T2" fmla="*/ 878 w 886"/>
                                <a:gd name="T3" fmla="*/ 369 h 447"/>
                                <a:gd name="T4" fmla="*/ 878 w 886"/>
                                <a:gd name="T5" fmla="*/ 369 h 447"/>
                                <a:gd name="T6" fmla="*/ 878 w 886"/>
                                <a:gd name="T7" fmla="*/ 369 h 447"/>
                              </a:gdLst>
                              <a:ahLst/>
                              <a:cxnLst>
                                <a:cxn ang="0">
                                  <a:pos x="T0" y="T1"/>
                                </a:cxn>
                                <a:cxn ang="0">
                                  <a:pos x="T2" y="T3"/>
                                </a:cxn>
                                <a:cxn ang="0">
                                  <a:pos x="T4" y="T5"/>
                                </a:cxn>
                                <a:cxn ang="0">
                                  <a:pos x="T6" y="T7"/>
                                </a:cxn>
                              </a:cxnLst>
                              <a:rect l="0" t="0" r="r" b="b"/>
                              <a:pathLst>
                                <a:path w="886" h="447">
                                  <a:moveTo>
                                    <a:pt x="878" y="369"/>
                                  </a:moveTo>
                                  <a:lnTo>
                                    <a:pt x="878" y="369"/>
                                  </a:lnTo>
                                  <a:lnTo>
                                    <a:pt x="878" y="369"/>
                                  </a:lnTo>
                                  <a:lnTo>
                                    <a:pt x="878" y="369"/>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714"/>
                          <wps:cNvSpPr>
                            <a:spLocks/>
                          </wps:cNvSpPr>
                          <wps:spPr bwMode="auto">
                            <a:xfrm>
                              <a:off x="1148" y="1210"/>
                              <a:ext cx="886" cy="447"/>
                            </a:xfrm>
                            <a:custGeom>
                              <a:avLst/>
                              <a:gdLst>
                                <a:gd name="T0" fmla="*/ 7 w 886"/>
                                <a:gd name="T1" fmla="*/ 76 h 447"/>
                                <a:gd name="T2" fmla="*/ 7 w 886"/>
                                <a:gd name="T3" fmla="*/ 76 h 447"/>
                                <a:gd name="T4" fmla="*/ 7 w 886"/>
                                <a:gd name="T5" fmla="*/ 77 h 447"/>
                                <a:gd name="T6" fmla="*/ 7 w 886"/>
                                <a:gd name="T7" fmla="*/ 76 h 447"/>
                              </a:gdLst>
                              <a:ahLst/>
                              <a:cxnLst>
                                <a:cxn ang="0">
                                  <a:pos x="T0" y="T1"/>
                                </a:cxn>
                                <a:cxn ang="0">
                                  <a:pos x="T2" y="T3"/>
                                </a:cxn>
                                <a:cxn ang="0">
                                  <a:pos x="T4" y="T5"/>
                                </a:cxn>
                                <a:cxn ang="0">
                                  <a:pos x="T6" y="T7"/>
                                </a:cxn>
                              </a:cxnLst>
                              <a:rect l="0" t="0" r="r" b="b"/>
                              <a:pathLst>
                                <a:path w="886" h="447">
                                  <a:moveTo>
                                    <a:pt x="7" y="76"/>
                                  </a:moveTo>
                                  <a:lnTo>
                                    <a:pt x="7" y="76"/>
                                  </a:lnTo>
                                  <a:lnTo>
                                    <a:pt x="7" y="77"/>
                                  </a:lnTo>
                                  <a:lnTo>
                                    <a:pt x="7" y="76"/>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715"/>
                          <wps:cNvSpPr>
                            <a:spLocks/>
                          </wps:cNvSpPr>
                          <wps:spPr bwMode="auto">
                            <a:xfrm>
                              <a:off x="1148" y="1210"/>
                              <a:ext cx="886" cy="447"/>
                            </a:xfrm>
                            <a:custGeom>
                              <a:avLst/>
                              <a:gdLst>
                                <a:gd name="T0" fmla="*/ 885 w 886"/>
                                <a:gd name="T1" fmla="*/ 69 h 447"/>
                                <a:gd name="T2" fmla="*/ 877 w 886"/>
                                <a:gd name="T3" fmla="*/ 69 h 447"/>
                                <a:gd name="T4" fmla="*/ 878 w 886"/>
                                <a:gd name="T5" fmla="*/ 77 h 447"/>
                                <a:gd name="T6" fmla="*/ 878 w 886"/>
                                <a:gd name="T7" fmla="*/ 76 h 447"/>
                                <a:gd name="T8" fmla="*/ 885 w 886"/>
                                <a:gd name="T9" fmla="*/ 76 h 447"/>
                                <a:gd name="T10" fmla="*/ 885 w 886"/>
                                <a:gd name="T11" fmla="*/ 69 h 447"/>
                              </a:gdLst>
                              <a:ahLst/>
                              <a:cxnLst>
                                <a:cxn ang="0">
                                  <a:pos x="T0" y="T1"/>
                                </a:cxn>
                                <a:cxn ang="0">
                                  <a:pos x="T2" y="T3"/>
                                </a:cxn>
                                <a:cxn ang="0">
                                  <a:pos x="T4" y="T5"/>
                                </a:cxn>
                                <a:cxn ang="0">
                                  <a:pos x="T6" y="T7"/>
                                </a:cxn>
                                <a:cxn ang="0">
                                  <a:pos x="T8" y="T9"/>
                                </a:cxn>
                                <a:cxn ang="0">
                                  <a:pos x="T10" y="T11"/>
                                </a:cxn>
                              </a:cxnLst>
                              <a:rect l="0" t="0" r="r" b="b"/>
                              <a:pathLst>
                                <a:path w="886" h="447">
                                  <a:moveTo>
                                    <a:pt x="885" y="69"/>
                                  </a:moveTo>
                                  <a:lnTo>
                                    <a:pt x="877" y="69"/>
                                  </a:lnTo>
                                  <a:lnTo>
                                    <a:pt x="878" y="77"/>
                                  </a:lnTo>
                                  <a:lnTo>
                                    <a:pt x="878" y="76"/>
                                  </a:lnTo>
                                  <a:lnTo>
                                    <a:pt x="885" y="76"/>
                                  </a:lnTo>
                                  <a:lnTo>
                                    <a:pt x="885" y="69"/>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716"/>
                          <wps:cNvSpPr>
                            <a:spLocks/>
                          </wps:cNvSpPr>
                          <wps:spPr bwMode="auto">
                            <a:xfrm>
                              <a:off x="1148" y="1210"/>
                              <a:ext cx="886" cy="447"/>
                            </a:xfrm>
                            <a:custGeom>
                              <a:avLst/>
                              <a:gdLst>
                                <a:gd name="T0" fmla="*/ 8 w 886"/>
                                <a:gd name="T1" fmla="*/ 69 h 447"/>
                                <a:gd name="T2" fmla="*/ 7 w 886"/>
                                <a:gd name="T3" fmla="*/ 69 h 447"/>
                                <a:gd name="T4" fmla="*/ 7 w 886"/>
                                <a:gd name="T5" fmla="*/ 70 h 447"/>
                                <a:gd name="T6" fmla="*/ 8 w 886"/>
                                <a:gd name="T7" fmla="*/ 69 h 447"/>
                              </a:gdLst>
                              <a:ahLst/>
                              <a:cxnLst>
                                <a:cxn ang="0">
                                  <a:pos x="T0" y="T1"/>
                                </a:cxn>
                                <a:cxn ang="0">
                                  <a:pos x="T2" y="T3"/>
                                </a:cxn>
                                <a:cxn ang="0">
                                  <a:pos x="T4" y="T5"/>
                                </a:cxn>
                                <a:cxn ang="0">
                                  <a:pos x="T6" y="T7"/>
                                </a:cxn>
                              </a:cxnLst>
                              <a:rect l="0" t="0" r="r" b="b"/>
                              <a:pathLst>
                                <a:path w="886" h="447">
                                  <a:moveTo>
                                    <a:pt x="8" y="69"/>
                                  </a:moveTo>
                                  <a:lnTo>
                                    <a:pt x="7" y="69"/>
                                  </a:lnTo>
                                  <a:lnTo>
                                    <a:pt x="7" y="70"/>
                                  </a:lnTo>
                                  <a:lnTo>
                                    <a:pt x="8" y="69"/>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717"/>
                          <wps:cNvSpPr>
                            <a:spLocks/>
                          </wps:cNvSpPr>
                          <wps:spPr bwMode="auto">
                            <a:xfrm>
                              <a:off x="1148" y="1210"/>
                              <a:ext cx="886" cy="447"/>
                            </a:xfrm>
                            <a:custGeom>
                              <a:avLst/>
                              <a:gdLst>
                                <a:gd name="T0" fmla="*/ 884 w 886"/>
                                <a:gd name="T1" fmla="*/ 62 h 447"/>
                                <a:gd name="T2" fmla="*/ 876 w 886"/>
                                <a:gd name="T3" fmla="*/ 62 h 447"/>
                                <a:gd name="T4" fmla="*/ 877 w 886"/>
                                <a:gd name="T5" fmla="*/ 70 h 447"/>
                                <a:gd name="T6" fmla="*/ 877 w 886"/>
                                <a:gd name="T7" fmla="*/ 69 h 447"/>
                                <a:gd name="T8" fmla="*/ 885 w 886"/>
                                <a:gd name="T9" fmla="*/ 69 h 447"/>
                                <a:gd name="T10" fmla="*/ 885 w 886"/>
                                <a:gd name="T11" fmla="*/ 69 h 447"/>
                                <a:gd name="T12" fmla="*/ 884 w 886"/>
                                <a:gd name="T13" fmla="*/ 62 h 447"/>
                              </a:gdLst>
                              <a:ahLst/>
                              <a:cxnLst>
                                <a:cxn ang="0">
                                  <a:pos x="T0" y="T1"/>
                                </a:cxn>
                                <a:cxn ang="0">
                                  <a:pos x="T2" y="T3"/>
                                </a:cxn>
                                <a:cxn ang="0">
                                  <a:pos x="T4" y="T5"/>
                                </a:cxn>
                                <a:cxn ang="0">
                                  <a:pos x="T6" y="T7"/>
                                </a:cxn>
                                <a:cxn ang="0">
                                  <a:pos x="T8" y="T9"/>
                                </a:cxn>
                                <a:cxn ang="0">
                                  <a:pos x="T10" y="T11"/>
                                </a:cxn>
                                <a:cxn ang="0">
                                  <a:pos x="T12" y="T13"/>
                                </a:cxn>
                              </a:cxnLst>
                              <a:rect l="0" t="0" r="r" b="b"/>
                              <a:pathLst>
                                <a:path w="886" h="447">
                                  <a:moveTo>
                                    <a:pt x="884" y="62"/>
                                  </a:moveTo>
                                  <a:lnTo>
                                    <a:pt x="876" y="62"/>
                                  </a:lnTo>
                                  <a:lnTo>
                                    <a:pt x="877" y="70"/>
                                  </a:lnTo>
                                  <a:lnTo>
                                    <a:pt x="877" y="69"/>
                                  </a:lnTo>
                                  <a:lnTo>
                                    <a:pt x="885" y="69"/>
                                  </a:lnTo>
                                  <a:lnTo>
                                    <a:pt x="885" y="69"/>
                                  </a:lnTo>
                                  <a:lnTo>
                                    <a:pt x="884" y="6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718"/>
                          <wps:cNvSpPr>
                            <a:spLocks/>
                          </wps:cNvSpPr>
                          <wps:spPr bwMode="auto">
                            <a:xfrm>
                              <a:off x="1148" y="1210"/>
                              <a:ext cx="886" cy="447"/>
                            </a:xfrm>
                            <a:custGeom>
                              <a:avLst/>
                              <a:gdLst>
                                <a:gd name="T0" fmla="*/ 9 w 886"/>
                                <a:gd name="T1" fmla="*/ 62 h 447"/>
                                <a:gd name="T2" fmla="*/ 9 w 886"/>
                                <a:gd name="T3" fmla="*/ 62 h 447"/>
                                <a:gd name="T4" fmla="*/ 8 w 886"/>
                                <a:gd name="T5" fmla="*/ 63 h 447"/>
                                <a:gd name="T6" fmla="*/ 9 w 886"/>
                                <a:gd name="T7" fmla="*/ 62 h 447"/>
                              </a:gdLst>
                              <a:ahLst/>
                              <a:cxnLst>
                                <a:cxn ang="0">
                                  <a:pos x="T0" y="T1"/>
                                </a:cxn>
                                <a:cxn ang="0">
                                  <a:pos x="T2" y="T3"/>
                                </a:cxn>
                                <a:cxn ang="0">
                                  <a:pos x="T4" y="T5"/>
                                </a:cxn>
                                <a:cxn ang="0">
                                  <a:pos x="T6" y="T7"/>
                                </a:cxn>
                              </a:cxnLst>
                              <a:rect l="0" t="0" r="r" b="b"/>
                              <a:pathLst>
                                <a:path w="886" h="447">
                                  <a:moveTo>
                                    <a:pt x="9" y="62"/>
                                  </a:moveTo>
                                  <a:lnTo>
                                    <a:pt x="9" y="62"/>
                                  </a:lnTo>
                                  <a:lnTo>
                                    <a:pt x="8" y="63"/>
                                  </a:lnTo>
                                  <a:lnTo>
                                    <a:pt x="9" y="6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719"/>
                          <wps:cNvSpPr>
                            <a:spLocks/>
                          </wps:cNvSpPr>
                          <wps:spPr bwMode="auto">
                            <a:xfrm>
                              <a:off x="1148" y="1210"/>
                              <a:ext cx="886" cy="447"/>
                            </a:xfrm>
                            <a:custGeom>
                              <a:avLst/>
                              <a:gdLst>
                                <a:gd name="T0" fmla="*/ 882 w 886"/>
                                <a:gd name="T1" fmla="*/ 56 h 447"/>
                                <a:gd name="T2" fmla="*/ 875 w 886"/>
                                <a:gd name="T3" fmla="*/ 56 h 447"/>
                                <a:gd name="T4" fmla="*/ 875 w 886"/>
                                <a:gd name="T5" fmla="*/ 56 h 447"/>
                                <a:gd name="T6" fmla="*/ 875 w 886"/>
                                <a:gd name="T7" fmla="*/ 56 h 447"/>
                                <a:gd name="T8" fmla="*/ 876 w 886"/>
                                <a:gd name="T9" fmla="*/ 63 h 447"/>
                                <a:gd name="T10" fmla="*/ 876 w 886"/>
                                <a:gd name="T11" fmla="*/ 62 h 447"/>
                                <a:gd name="T12" fmla="*/ 884 w 886"/>
                                <a:gd name="T13" fmla="*/ 62 h 447"/>
                                <a:gd name="T14" fmla="*/ 884 w 886"/>
                                <a:gd name="T15" fmla="*/ 61 h 447"/>
                                <a:gd name="T16" fmla="*/ 882 w 886"/>
                                <a:gd name="T17" fmla="*/ 56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6" h="447">
                                  <a:moveTo>
                                    <a:pt x="882" y="56"/>
                                  </a:moveTo>
                                  <a:lnTo>
                                    <a:pt x="875" y="56"/>
                                  </a:lnTo>
                                  <a:lnTo>
                                    <a:pt x="875" y="56"/>
                                  </a:lnTo>
                                  <a:lnTo>
                                    <a:pt x="875" y="56"/>
                                  </a:lnTo>
                                  <a:lnTo>
                                    <a:pt x="876" y="63"/>
                                  </a:lnTo>
                                  <a:lnTo>
                                    <a:pt x="876" y="62"/>
                                  </a:lnTo>
                                  <a:lnTo>
                                    <a:pt x="884" y="62"/>
                                  </a:lnTo>
                                  <a:lnTo>
                                    <a:pt x="884" y="61"/>
                                  </a:lnTo>
                                  <a:lnTo>
                                    <a:pt x="882" y="56"/>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720"/>
                          <wps:cNvSpPr>
                            <a:spLocks/>
                          </wps:cNvSpPr>
                          <wps:spPr bwMode="auto">
                            <a:xfrm>
                              <a:off x="1148" y="1210"/>
                              <a:ext cx="886" cy="447"/>
                            </a:xfrm>
                            <a:custGeom>
                              <a:avLst/>
                              <a:gdLst>
                                <a:gd name="T0" fmla="*/ 875 w 886"/>
                                <a:gd name="T1" fmla="*/ 56 h 447"/>
                                <a:gd name="T2" fmla="*/ 875 w 886"/>
                                <a:gd name="T3" fmla="*/ 56 h 447"/>
                                <a:gd name="T4" fmla="*/ 875 w 886"/>
                                <a:gd name="T5" fmla="*/ 56 h 447"/>
                                <a:gd name="T6" fmla="*/ 875 w 886"/>
                                <a:gd name="T7" fmla="*/ 56 h 447"/>
                              </a:gdLst>
                              <a:ahLst/>
                              <a:cxnLst>
                                <a:cxn ang="0">
                                  <a:pos x="T0" y="T1"/>
                                </a:cxn>
                                <a:cxn ang="0">
                                  <a:pos x="T2" y="T3"/>
                                </a:cxn>
                                <a:cxn ang="0">
                                  <a:pos x="T4" y="T5"/>
                                </a:cxn>
                                <a:cxn ang="0">
                                  <a:pos x="T6" y="T7"/>
                                </a:cxn>
                              </a:cxnLst>
                              <a:rect l="0" t="0" r="r" b="b"/>
                              <a:pathLst>
                                <a:path w="886" h="447">
                                  <a:moveTo>
                                    <a:pt x="875" y="56"/>
                                  </a:moveTo>
                                  <a:lnTo>
                                    <a:pt x="875" y="56"/>
                                  </a:lnTo>
                                  <a:lnTo>
                                    <a:pt x="875" y="56"/>
                                  </a:lnTo>
                                  <a:lnTo>
                                    <a:pt x="875" y="56"/>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721"/>
                          <wps:cNvSpPr>
                            <a:spLocks/>
                          </wps:cNvSpPr>
                          <wps:spPr bwMode="auto">
                            <a:xfrm>
                              <a:off x="1148" y="1210"/>
                              <a:ext cx="886" cy="447"/>
                            </a:xfrm>
                            <a:custGeom>
                              <a:avLst/>
                              <a:gdLst>
                                <a:gd name="T0" fmla="*/ 10 w 886"/>
                                <a:gd name="T1" fmla="*/ 56 h 447"/>
                                <a:gd name="T2" fmla="*/ 10 w 886"/>
                                <a:gd name="T3" fmla="*/ 56 h 447"/>
                                <a:gd name="T4" fmla="*/ 10 w 886"/>
                                <a:gd name="T5" fmla="*/ 56 h 447"/>
                                <a:gd name="T6" fmla="*/ 10 w 886"/>
                                <a:gd name="T7" fmla="*/ 56 h 447"/>
                              </a:gdLst>
                              <a:ahLst/>
                              <a:cxnLst>
                                <a:cxn ang="0">
                                  <a:pos x="T0" y="T1"/>
                                </a:cxn>
                                <a:cxn ang="0">
                                  <a:pos x="T2" y="T3"/>
                                </a:cxn>
                                <a:cxn ang="0">
                                  <a:pos x="T4" y="T5"/>
                                </a:cxn>
                                <a:cxn ang="0">
                                  <a:pos x="T6" y="T7"/>
                                </a:cxn>
                              </a:cxnLst>
                              <a:rect l="0" t="0" r="r" b="b"/>
                              <a:pathLst>
                                <a:path w="886" h="447">
                                  <a:moveTo>
                                    <a:pt x="10" y="56"/>
                                  </a:moveTo>
                                  <a:lnTo>
                                    <a:pt x="10" y="56"/>
                                  </a:lnTo>
                                  <a:lnTo>
                                    <a:pt x="10" y="56"/>
                                  </a:lnTo>
                                  <a:lnTo>
                                    <a:pt x="10" y="56"/>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722"/>
                          <wps:cNvSpPr>
                            <a:spLocks/>
                          </wps:cNvSpPr>
                          <wps:spPr bwMode="auto">
                            <a:xfrm>
                              <a:off x="1148" y="1210"/>
                              <a:ext cx="886" cy="447"/>
                            </a:xfrm>
                            <a:custGeom>
                              <a:avLst/>
                              <a:gdLst>
                                <a:gd name="T0" fmla="*/ 878 w 886"/>
                                <a:gd name="T1" fmla="*/ 43 h 447"/>
                                <a:gd name="T2" fmla="*/ 869 w 886"/>
                                <a:gd name="T3" fmla="*/ 43 h 447"/>
                                <a:gd name="T4" fmla="*/ 870 w 886"/>
                                <a:gd name="T5" fmla="*/ 44 h 447"/>
                                <a:gd name="T6" fmla="*/ 869 w 886"/>
                                <a:gd name="T7" fmla="*/ 44 h 447"/>
                                <a:gd name="T8" fmla="*/ 872 w 886"/>
                                <a:gd name="T9" fmla="*/ 50 h 447"/>
                                <a:gd name="T10" fmla="*/ 872 w 886"/>
                                <a:gd name="T11" fmla="*/ 50 h 447"/>
                                <a:gd name="T12" fmla="*/ 875 w 886"/>
                                <a:gd name="T13" fmla="*/ 56 h 447"/>
                                <a:gd name="T14" fmla="*/ 875 w 886"/>
                                <a:gd name="T15" fmla="*/ 56 h 447"/>
                                <a:gd name="T16" fmla="*/ 882 w 886"/>
                                <a:gd name="T17" fmla="*/ 56 h 447"/>
                                <a:gd name="T18" fmla="*/ 882 w 886"/>
                                <a:gd name="T19" fmla="*/ 54 h 447"/>
                                <a:gd name="T20" fmla="*/ 879 w 886"/>
                                <a:gd name="T21" fmla="*/ 47 h 447"/>
                                <a:gd name="T22" fmla="*/ 878 w 886"/>
                                <a:gd name="T23" fmla="*/ 43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86" h="447">
                                  <a:moveTo>
                                    <a:pt x="878" y="43"/>
                                  </a:moveTo>
                                  <a:lnTo>
                                    <a:pt x="869" y="43"/>
                                  </a:lnTo>
                                  <a:lnTo>
                                    <a:pt x="870" y="44"/>
                                  </a:lnTo>
                                  <a:lnTo>
                                    <a:pt x="869" y="44"/>
                                  </a:lnTo>
                                  <a:lnTo>
                                    <a:pt x="872" y="50"/>
                                  </a:lnTo>
                                  <a:lnTo>
                                    <a:pt x="872" y="50"/>
                                  </a:lnTo>
                                  <a:lnTo>
                                    <a:pt x="875" y="56"/>
                                  </a:lnTo>
                                  <a:lnTo>
                                    <a:pt x="875" y="56"/>
                                  </a:lnTo>
                                  <a:lnTo>
                                    <a:pt x="882" y="56"/>
                                  </a:lnTo>
                                  <a:lnTo>
                                    <a:pt x="882" y="54"/>
                                  </a:lnTo>
                                  <a:lnTo>
                                    <a:pt x="879" y="47"/>
                                  </a:lnTo>
                                  <a:lnTo>
                                    <a:pt x="878" y="43"/>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723"/>
                          <wps:cNvSpPr>
                            <a:spLocks/>
                          </wps:cNvSpPr>
                          <wps:spPr bwMode="auto">
                            <a:xfrm>
                              <a:off x="1148" y="1210"/>
                              <a:ext cx="886" cy="447"/>
                            </a:xfrm>
                            <a:custGeom>
                              <a:avLst/>
                              <a:gdLst>
                                <a:gd name="T0" fmla="*/ 13 w 886"/>
                                <a:gd name="T1" fmla="*/ 49 h 447"/>
                                <a:gd name="T2" fmla="*/ 12 w 886"/>
                                <a:gd name="T3" fmla="*/ 50 h 447"/>
                                <a:gd name="T4" fmla="*/ 13 w 886"/>
                                <a:gd name="T5" fmla="*/ 50 h 447"/>
                                <a:gd name="T6" fmla="*/ 13 w 886"/>
                                <a:gd name="T7" fmla="*/ 49 h 447"/>
                              </a:gdLst>
                              <a:ahLst/>
                              <a:cxnLst>
                                <a:cxn ang="0">
                                  <a:pos x="T0" y="T1"/>
                                </a:cxn>
                                <a:cxn ang="0">
                                  <a:pos x="T2" y="T3"/>
                                </a:cxn>
                                <a:cxn ang="0">
                                  <a:pos x="T4" y="T5"/>
                                </a:cxn>
                                <a:cxn ang="0">
                                  <a:pos x="T6" y="T7"/>
                                </a:cxn>
                              </a:cxnLst>
                              <a:rect l="0" t="0" r="r" b="b"/>
                              <a:pathLst>
                                <a:path w="886" h="447">
                                  <a:moveTo>
                                    <a:pt x="13" y="49"/>
                                  </a:moveTo>
                                  <a:lnTo>
                                    <a:pt x="12" y="50"/>
                                  </a:lnTo>
                                  <a:lnTo>
                                    <a:pt x="13" y="50"/>
                                  </a:lnTo>
                                  <a:lnTo>
                                    <a:pt x="13" y="49"/>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724"/>
                          <wps:cNvSpPr>
                            <a:spLocks/>
                          </wps:cNvSpPr>
                          <wps:spPr bwMode="auto">
                            <a:xfrm>
                              <a:off x="1148" y="1210"/>
                              <a:ext cx="886" cy="447"/>
                            </a:xfrm>
                            <a:custGeom>
                              <a:avLst/>
                              <a:gdLst>
                                <a:gd name="T0" fmla="*/ 872 w 886"/>
                                <a:gd name="T1" fmla="*/ 49 h 447"/>
                                <a:gd name="T2" fmla="*/ 872 w 886"/>
                                <a:gd name="T3" fmla="*/ 50 h 447"/>
                                <a:gd name="T4" fmla="*/ 872 w 886"/>
                                <a:gd name="T5" fmla="*/ 50 h 447"/>
                                <a:gd name="T6" fmla="*/ 872 w 886"/>
                                <a:gd name="T7" fmla="*/ 49 h 447"/>
                              </a:gdLst>
                              <a:ahLst/>
                              <a:cxnLst>
                                <a:cxn ang="0">
                                  <a:pos x="T0" y="T1"/>
                                </a:cxn>
                                <a:cxn ang="0">
                                  <a:pos x="T2" y="T3"/>
                                </a:cxn>
                                <a:cxn ang="0">
                                  <a:pos x="T4" y="T5"/>
                                </a:cxn>
                                <a:cxn ang="0">
                                  <a:pos x="T6" y="T7"/>
                                </a:cxn>
                              </a:cxnLst>
                              <a:rect l="0" t="0" r="r" b="b"/>
                              <a:pathLst>
                                <a:path w="886" h="447">
                                  <a:moveTo>
                                    <a:pt x="872" y="49"/>
                                  </a:moveTo>
                                  <a:lnTo>
                                    <a:pt x="872" y="50"/>
                                  </a:lnTo>
                                  <a:lnTo>
                                    <a:pt x="872" y="50"/>
                                  </a:lnTo>
                                  <a:lnTo>
                                    <a:pt x="872" y="49"/>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725"/>
                          <wps:cNvSpPr>
                            <a:spLocks/>
                          </wps:cNvSpPr>
                          <wps:spPr bwMode="auto">
                            <a:xfrm>
                              <a:off x="1148" y="1210"/>
                              <a:ext cx="886" cy="447"/>
                            </a:xfrm>
                            <a:custGeom>
                              <a:avLst/>
                              <a:gdLst>
                                <a:gd name="T0" fmla="*/ 16 w 886"/>
                                <a:gd name="T1" fmla="*/ 43 h 447"/>
                                <a:gd name="T2" fmla="*/ 15 w 886"/>
                                <a:gd name="T3" fmla="*/ 44 h 447"/>
                                <a:gd name="T4" fmla="*/ 15 w 886"/>
                                <a:gd name="T5" fmla="*/ 44 h 447"/>
                                <a:gd name="T6" fmla="*/ 16 w 886"/>
                                <a:gd name="T7" fmla="*/ 43 h 447"/>
                              </a:gdLst>
                              <a:ahLst/>
                              <a:cxnLst>
                                <a:cxn ang="0">
                                  <a:pos x="T0" y="T1"/>
                                </a:cxn>
                                <a:cxn ang="0">
                                  <a:pos x="T2" y="T3"/>
                                </a:cxn>
                                <a:cxn ang="0">
                                  <a:pos x="T4" y="T5"/>
                                </a:cxn>
                                <a:cxn ang="0">
                                  <a:pos x="T6" y="T7"/>
                                </a:cxn>
                              </a:cxnLst>
                              <a:rect l="0" t="0" r="r" b="b"/>
                              <a:pathLst>
                                <a:path w="886" h="447">
                                  <a:moveTo>
                                    <a:pt x="16" y="43"/>
                                  </a:moveTo>
                                  <a:lnTo>
                                    <a:pt x="15" y="44"/>
                                  </a:lnTo>
                                  <a:lnTo>
                                    <a:pt x="15" y="44"/>
                                  </a:lnTo>
                                  <a:lnTo>
                                    <a:pt x="16" y="43"/>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726"/>
                          <wps:cNvSpPr>
                            <a:spLocks/>
                          </wps:cNvSpPr>
                          <wps:spPr bwMode="auto">
                            <a:xfrm>
                              <a:off x="1148" y="1210"/>
                              <a:ext cx="886" cy="447"/>
                            </a:xfrm>
                            <a:custGeom>
                              <a:avLst/>
                              <a:gdLst>
                                <a:gd name="T0" fmla="*/ 869 w 886"/>
                                <a:gd name="T1" fmla="*/ 43 h 447"/>
                                <a:gd name="T2" fmla="*/ 869 w 886"/>
                                <a:gd name="T3" fmla="*/ 44 h 447"/>
                                <a:gd name="T4" fmla="*/ 870 w 886"/>
                                <a:gd name="T5" fmla="*/ 44 h 447"/>
                                <a:gd name="T6" fmla="*/ 869 w 886"/>
                                <a:gd name="T7" fmla="*/ 43 h 447"/>
                              </a:gdLst>
                              <a:ahLst/>
                              <a:cxnLst>
                                <a:cxn ang="0">
                                  <a:pos x="T0" y="T1"/>
                                </a:cxn>
                                <a:cxn ang="0">
                                  <a:pos x="T2" y="T3"/>
                                </a:cxn>
                                <a:cxn ang="0">
                                  <a:pos x="T4" y="T5"/>
                                </a:cxn>
                                <a:cxn ang="0">
                                  <a:pos x="T6" y="T7"/>
                                </a:cxn>
                              </a:cxnLst>
                              <a:rect l="0" t="0" r="r" b="b"/>
                              <a:pathLst>
                                <a:path w="886" h="447">
                                  <a:moveTo>
                                    <a:pt x="869" y="43"/>
                                  </a:moveTo>
                                  <a:lnTo>
                                    <a:pt x="869" y="44"/>
                                  </a:lnTo>
                                  <a:lnTo>
                                    <a:pt x="870" y="44"/>
                                  </a:lnTo>
                                  <a:lnTo>
                                    <a:pt x="869" y="43"/>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727"/>
                          <wps:cNvSpPr>
                            <a:spLocks/>
                          </wps:cNvSpPr>
                          <wps:spPr bwMode="auto">
                            <a:xfrm>
                              <a:off x="1148" y="1210"/>
                              <a:ext cx="886" cy="447"/>
                            </a:xfrm>
                            <a:custGeom>
                              <a:avLst/>
                              <a:gdLst>
                                <a:gd name="T0" fmla="*/ 871 w 886"/>
                                <a:gd name="T1" fmla="*/ 32 h 447"/>
                                <a:gd name="T2" fmla="*/ 862 w 886"/>
                                <a:gd name="T3" fmla="*/ 32 h 447"/>
                                <a:gd name="T4" fmla="*/ 866 w 886"/>
                                <a:gd name="T5" fmla="*/ 38 h 447"/>
                                <a:gd name="T6" fmla="*/ 866 w 886"/>
                                <a:gd name="T7" fmla="*/ 38 h 447"/>
                                <a:gd name="T8" fmla="*/ 869 w 886"/>
                                <a:gd name="T9" fmla="*/ 43 h 447"/>
                                <a:gd name="T10" fmla="*/ 869 w 886"/>
                                <a:gd name="T11" fmla="*/ 43 h 447"/>
                                <a:gd name="T12" fmla="*/ 878 w 886"/>
                                <a:gd name="T13" fmla="*/ 43 h 447"/>
                                <a:gd name="T14" fmla="*/ 876 w 886"/>
                                <a:gd name="T15" fmla="*/ 40 h 447"/>
                                <a:gd name="T16" fmla="*/ 872 w 886"/>
                                <a:gd name="T17" fmla="*/ 33 h 447"/>
                                <a:gd name="T18" fmla="*/ 871 w 886"/>
                                <a:gd name="T19" fmla="*/ 32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86" h="447">
                                  <a:moveTo>
                                    <a:pt x="871" y="32"/>
                                  </a:moveTo>
                                  <a:lnTo>
                                    <a:pt x="862" y="32"/>
                                  </a:lnTo>
                                  <a:lnTo>
                                    <a:pt x="866" y="38"/>
                                  </a:lnTo>
                                  <a:lnTo>
                                    <a:pt x="866" y="38"/>
                                  </a:lnTo>
                                  <a:lnTo>
                                    <a:pt x="869" y="43"/>
                                  </a:lnTo>
                                  <a:lnTo>
                                    <a:pt x="869" y="43"/>
                                  </a:lnTo>
                                  <a:lnTo>
                                    <a:pt x="878" y="43"/>
                                  </a:lnTo>
                                  <a:lnTo>
                                    <a:pt x="876" y="40"/>
                                  </a:lnTo>
                                  <a:lnTo>
                                    <a:pt x="872" y="33"/>
                                  </a:lnTo>
                                  <a:lnTo>
                                    <a:pt x="871" y="3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728"/>
                          <wps:cNvSpPr>
                            <a:spLocks/>
                          </wps:cNvSpPr>
                          <wps:spPr bwMode="auto">
                            <a:xfrm>
                              <a:off x="1148" y="1210"/>
                              <a:ext cx="886" cy="447"/>
                            </a:xfrm>
                            <a:custGeom>
                              <a:avLst/>
                              <a:gdLst>
                                <a:gd name="T0" fmla="*/ 866 w 886"/>
                                <a:gd name="T1" fmla="*/ 38 h 447"/>
                                <a:gd name="T2" fmla="*/ 866 w 886"/>
                                <a:gd name="T3" fmla="*/ 38 h 447"/>
                                <a:gd name="T4" fmla="*/ 866 w 886"/>
                                <a:gd name="T5" fmla="*/ 38 h 447"/>
                                <a:gd name="T6" fmla="*/ 866 w 886"/>
                                <a:gd name="T7" fmla="*/ 38 h 447"/>
                              </a:gdLst>
                              <a:ahLst/>
                              <a:cxnLst>
                                <a:cxn ang="0">
                                  <a:pos x="T0" y="T1"/>
                                </a:cxn>
                                <a:cxn ang="0">
                                  <a:pos x="T2" y="T3"/>
                                </a:cxn>
                                <a:cxn ang="0">
                                  <a:pos x="T4" y="T5"/>
                                </a:cxn>
                                <a:cxn ang="0">
                                  <a:pos x="T6" y="T7"/>
                                </a:cxn>
                              </a:cxnLst>
                              <a:rect l="0" t="0" r="r" b="b"/>
                              <a:pathLst>
                                <a:path w="886" h="447">
                                  <a:moveTo>
                                    <a:pt x="866" y="38"/>
                                  </a:moveTo>
                                  <a:lnTo>
                                    <a:pt x="866" y="38"/>
                                  </a:lnTo>
                                  <a:lnTo>
                                    <a:pt x="866" y="38"/>
                                  </a:lnTo>
                                  <a:lnTo>
                                    <a:pt x="866" y="3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729"/>
                          <wps:cNvSpPr>
                            <a:spLocks/>
                          </wps:cNvSpPr>
                          <wps:spPr bwMode="auto">
                            <a:xfrm>
                              <a:off x="1148" y="1210"/>
                              <a:ext cx="886" cy="447"/>
                            </a:xfrm>
                            <a:custGeom>
                              <a:avLst/>
                              <a:gdLst>
                                <a:gd name="T0" fmla="*/ 868 w 886"/>
                                <a:gd name="T1" fmla="*/ 27 h 447"/>
                                <a:gd name="T2" fmla="*/ 857 w 886"/>
                                <a:gd name="T3" fmla="*/ 27 h 447"/>
                                <a:gd name="T4" fmla="*/ 862 w 886"/>
                                <a:gd name="T5" fmla="*/ 32 h 447"/>
                                <a:gd name="T6" fmla="*/ 862 w 886"/>
                                <a:gd name="T7" fmla="*/ 32 h 447"/>
                                <a:gd name="T8" fmla="*/ 871 w 886"/>
                                <a:gd name="T9" fmla="*/ 32 h 447"/>
                                <a:gd name="T10" fmla="*/ 868 w 886"/>
                                <a:gd name="T11" fmla="*/ 28 h 447"/>
                                <a:gd name="T12" fmla="*/ 868 w 886"/>
                                <a:gd name="T13" fmla="*/ 27 h 447"/>
                              </a:gdLst>
                              <a:ahLst/>
                              <a:cxnLst>
                                <a:cxn ang="0">
                                  <a:pos x="T0" y="T1"/>
                                </a:cxn>
                                <a:cxn ang="0">
                                  <a:pos x="T2" y="T3"/>
                                </a:cxn>
                                <a:cxn ang="0">
                                  <a:pos x="T4" y="T5"/>
                                </a:cxn>
                                <a:cxn ang="0">
                                  <a:pos x="T6" y="T7"/>
                                </a:cxn>
                                <a:cxn ang="0">
                                  <a:pos x="T8" y="T9"/>
                                </a:cxn>
                                <a:cxn ang="0">
                                  <a:pos x="T10" y="T11"/>
                                </a:cxn>
                                <a:cxn ang="0">
                                  <a:pos x="T12" y="T13"/>
                                </a:cxn>
                              </a:cxnLst>
                              <a:rect l="0" t="0" r="r" b="b"/>
                              <a:pathLst>
                                <a:path w="886" h="447">
                                  <a:moveTo>
                                    <a:pt x="868" y="27"/>
                                  </a:moveTo>
                                  <a:lnTo>
                                    <a:pt x="857" y="27"/>
                                  </a:lnTo>
                                  <a:lnTo>
                                    <a:pt x="862" y="32"/>
                                  </a:lnTo>
                                  <a:lnTo>
                                    <a:pt x="862" y="32"/>
                                  </a:lnTo>
                                  <a:lnTo>
                                    <a:pt x="871" y="32"/>
                                  </a:lnTo>
                                  <a:lnTo>
                                    <a:pt x="868" y="28"/>
                                  </a:lnTo>
                                  <a:lnTo>
                                    <a:pt x="868" y="27"/>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730"/>
                          <wps:cNvSpPr>
                            <a:spLocks/>
                          </wps:cNvSpPr>
                          <wps:spPr bwMode="auto">
                            <a:xfrm>
                              <a:off x="1148" y="1210"/>
                              <a:ext cx="886" cy="447"/>
                            </a:xfrm>
                            <a:custGeom>
                              <a:avLst/>
                              <a:gdLst>
                                <a:gd name="T0" fmla="*/ 28 w 886"/>
                                <a:gd name="T1" fmla="*/ 27 h 447"/>
                                <a:gd name="T2" fmla="*/ 27 w 886"/>
                                <a:gd name="T3" fmla="*/ 28 h 447"/>
                                <a:gd name="T4" fmla="*/ 27 w 886"/>
                                <a:gd name="T5" fmla="*/ 28 h 447"/>
                                <a:gd name="T6" fmla="*/ 28 w 886"/>
                                <a:gd name="T7" fmla="*/ 27 h 447"/>
                              </a:gdLst>
                              <a:ahLst/>
                              <a:cxnLst>
                                <a:cxn ang="0">
                                  <a:pos x="T0" y="T1"/>
                                </a:cxn>
                                <a:cxn ang="0">
                                  <a:pos x="T2" y="T3"/>
                                </a:cxn>
                                <a:cxn ang="0">
                                  <a:pos x="T4" y="T5"/>
                                </a:cxn>
                                <a:cxn ang="0">
                                  <a:pos x="T6" y="T7"/>
                                </a:cxn>
                              </a:cxnLst>
                              <a:rect l="0" t="0" r="r" b="b"/>
                              <a:pathLst>
                                <a:path w="886" h="447">
                                  <a:moveTo>
                                    <a:pt x="28" y="27"/>
                                  </a:moveTo>
                                  <a:lnTo>
                                    <a:pt x="27" y="28"/>
                                  </a:lnTo>
                                  <a:lnTo>
                                    <a:pt x="27" y="28"/>
                                  </a:lnTo>
                                  <a:lnTo>
                                    <a:pt x="28" y="27"/>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731"/>
                          <wps:cNvSpPr>
                            <a:spLocks/>
                          </wps:cNvSpPr>
                          <wps:spPr bwMode="auto">
                            <a:xfrm>
                              <a:off x="1148" y="1210"/>
                              <a:ext cx="886" cy="447"/>
                            </a:xfrm>
                            <a:custGeom>
                              <a:avLst/>
                              <a:gdLst>
                                <a:gd name="T0" fmla="*/ 864 w 886"/>
                                <a:gd name="T1" fmla="*/ 23 h 447"/>
                                <a:gd name="T2" fmla="*/ 852 w 886"/>
                                <a:gd name="T3" fmla="*/ 23 h 447"/>
                                <a:gd name="T4" fmla="*/ 853 w 886"/>
                                <a:gd name="T5" fmla="*/ 23 h 447"/>
                                <a:gd name="T6" fmla="*/ 853 w 886"/>
                                <a:gd name="T7" fmla="*/ 23 h 447"/>
                                <a:gd name="T8" fmla="*/ 858 w 886"/>
                                <a:gd name="T9" fmla="*/ 28 h 447"/>
                                <a:gd name="T10" fmla="*/ 857 w 886"/>
                                <a:gd name="T11" fmla="*/ 27 h 447"/>
                                <a:gd name="T12" fmla="*/ 868 w 886"/>
                                <a:gd name="T13" fmla="*/ 27 h 447"/>
                                <a:gd name="T14" fmla="*/ 864 w 886"/>
                                <a:gd name="T15" fmla="*/ 23 h 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6" h="447">
                                  <a:moveTo>
                                    <a:pt x="864" y="23"/>
                                  </a:moveTo>
                                  <a:lnTo>
                                    <a:pt x="852" y="23"/>
                                  </a:lnTo>
                                  <a:lnTo>
                                    <a:pt x="853" y="23"/>
                                  </a:lnTo>
                                  <a:lnTo>
                                    <a:pt x="853" y="23"/>
                                  </a:lnTo>
                                  <a:lnTo>
                                    <a:pt x="858" y="28"/>
                                  </a:lnTo>
                                  <a:lnTo>
                                    <a:pt x="857" y="27"/>
                                  </a:lnTo>
                                  <a:lnTo>
                                    <a:pt x="868" y="27"/>
                                  </a:lnTo>
                                  <a:lnTo>
                                    <a:pt x="864" y="23"/>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732"/>
                          <wps:cNvSpPr>
                            <a:spLocks/>
                          </wps:cNvSpPr>
                          <wps:spPr bwMode="auto">
                            <a:xfrm>
                              <a:off x="1148" y="1210"/>
                              <a:ext cx="886" cy="447"/>
                            </a:xfrm>
                            <a:custGeom>
                              <a:avLst/>
                              <a:gdLst>
                                <a:gd name="T0" fmla="*/ 33 w 886"/>
                                <a:gd name="T1" fmla="*/ 23 h 447"/>
                                <a:gd name="T2" fmla="*/ 33 w 886"/>
                                <a:gd name="T3" fmla="*/ 23 h 447"/>
                                <a:gd name="T4" fmla="*/ 32 w 886"/>
                                <a:gd name="T5" fmla="*/ 23 h 447"/>
                                <a:gd name="T6" fmla="*/ 33 w 886"/>
                                <a:gd name="T7" fmla="*/ 23 h 447"/>
                              </a:gdLst>
                              <a:ahLst/>
                              <a:cxnLst>
                                <a:cxn ang="0">
                                  <a:pos x="T0" y="T1"/>
                                </a:cxn>
                                <a:cxn ang="0">
                                  <a:pos x="T2" y="T3"/>
                                </a:cxn>
                                <a:cxn ang="0">
                                  <a:pos x="T4" y="T5"/>
                                </a:cxn>
                                <a:cxn ang="0">
                                  <a:pos x="T6" y="T7"/>
                                </a:cxn>
                              </a:cxnLst>
                              <a:rect l="0" t="0" r="r" b="b"/>
                              <a:pathLst>
                                <a:path w="886" h="447">
                                  <a:moveTo>
                                    <a:pt x="33" y="23"/>
                                  </a:moveTo>
                                  <a:lnTo>
                                    <a:pt x="33" y="23"/>
                                  </a:lnTo>
                                  <a:lnTo>
                                    <a:pt x="32" y="23"/>
                                  </a:lnTo>
                                  <a:lnTo>
                                    <a:pt x="33" y="23"/>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733"/>
                          <wps:cNvSpPr>
                            <a:spLocks/>
                          </wps:cNvSpPr>
                          <wps:spPr bwMode="auto">
                            <a:xfrm>
                              <a:off x="1148" y="1210"/>
                              <a:ext cx="886" cy="447"/>
                            </a:xfrm>
                            <a:custGeom>
                              <a:avLst/>
                              <a:gdLst>
                                <a:gd name="T0" fmla="*/ 853 w 886"/>
                                <a:gd name="T1" fmla="*/ 23 h 447"/>
                                <a:gd name="T2" fmla="*/ 853 w 886"/>
                                <a:gd name="T3" fmla="*/ 23 h 447"/>
                                <a:gd name="T4" fmla="*/ 853 w 886"/>
                                <a:gd name="T5" fmla="*/ 23 h 447"/>
                                <a:gd name="T6" fmla="*/ 853 w 886"/>
                                <a:gd name="T7" fmla="*/ 23 h 447"/>
                              </a:gdLst>
                              <a:ahLst/>
                              <a:cxnLst>
                                <a:cxn ang="0">
                                  <a:pos x="T0" y="T1"/>
                                </a:cxn>
                                <a:cxn ang="0">
                                  <a:pos x="T2" y="T3"/>
                                </a:cxn>
                                <a:cxn ang="0">
                                  <a:pos x="T4" y="T5"/>
                                </a:cxn>
                                <a:cxn ang="0">
                                  <a:pos x="T6" y="T7"/>
                                </a:cxn>
                              </a:cxnLst>
                              <a:rect l="0" t="0" r="r" b="b"/>
                              <a:pathLst>
                                <a:path w="886" h="447">
                                  <a:moveTo>
                                    <a:pt x="853" y="23"/>
                                  </a:moveTo>
                                  <a:lnTo>
                                    <a:pt x="853" y="23"/>
                                  </a:lnTo>
                                  <a:lnTo>
                                    <a:pt x="853" y="23"/>
                                  </a:lnTo>
                                  <a:lnTo>
                                    <a:pt x="853" y="23"/>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734"/>
                          <wps:cNvSpPr>
                            <a:spLocks/>
                          </wps:cNvSpPr>
                          <wps:spPr bwMode="auto">
                            <a:xfrm>
                              <a:off x="1148" y="1210"/>
                              <a:ext cx="886" cy="447"/>
                            </a:xfrm>
                            <a:custGeom>
                              <a:avLst/>
                              <a:gdLst>
                                <a:gd name="T0" fmla="*/ 859 w 886"/>
                                <a:gd name="T1" fmla="*/ 19 h 447"/>
                                <a:gd name="T2" fmla="*/ 847 w 886"/>
                                <a:gd name="T3" fmla="*/ 19 h 447"/>
                                <a:gd name="T4" fmla="*/ 847 w 886"/>
                                <a:gd name="T5" fmla="*/ 19 h 447"/>
                                <a:gd name="T6" fmla="*/ 847 w 886"/>
                                <a:gd name="T7" fmla="*/ 19 h 447"/>
                                <a:gd name="T8" fmla="*/ 853 w 886"/>
                                <a:gd name="T9" fmla="*/ 23 h 447"/>
                                <a:gd name="T10" fmla="*/ 852 w 886"/>
                                <a:gd name="T11" fmla="*/ 23 h 447"/>
                                <a:gd name="T12" fmla="*/ 864 w 886"/>
                                <a:gd name="T13" fmla="*/ 23 h 447"/>
                                <a:gd name="T14" fmla="*/ 863 w 886"/>
                                <a:gd name="T15" fmla="*/ 22 h 447"/>
                                <a:gd name="T16" fmla="*/ 859 w 886"/>
                                <a:gd name="T17" fmla="*/ 19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6" h="447">
                                  <a:moveTo>
                                    <a:pt x="859" y="19"/>
                                  </a:moveTo>
                                  <a:lnTo>
                                    <a:pt x="847" y="19"/>
                                  </a:lnTo>
                                  <a:lnTo>
                                    <a:pt x="847" y="19"/>
                                  </a:lnTo>
                                  <a:lnTo>
                                    <a:pt x="847" y="19"/>
                                  </a:lnTo>
                                  <a:lnTo>
                                    <a:pt x="853" y="23"/>
                                  </a:lnTo>
                                  <a:lnTo>
                                    <a:pt x="852" y="23"/>
                                  </a:lnTo>
                                  <a:lnTo>
                                    <a:pt x="864" y="23"/>
                                  </a:lnTo>
                                  <a:lnTo>
                                    <a:pt x="863" y="22"/>
                                  </a:lnTo>
                                  <a:lnTo>
                                    <a:pt x="859" y="19"/>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735"/>
                          <wps:cNvSpPr>
                            <a:spLocks/>
                          </wps:cNvSpPr>
                          <wps:spPr bwMode="auto">
                            <a:xfrm>
                              <a:off x="1148" y="1210"/>
                              <a:ext cx="886" cy="447"/>
                            </a:xfrm>
                            <a:custGeom>
                              <a:avLst/>
                              <a:gdLst>
                                <a:gd name="T0" fmla="*/ 847 w 886"/>
                                <a:gd name="T1" fmla="*/ 19 h 447"/>
                                <a:gd name="T2" fmla="*/ 847 w 886"/>
                                <a:gd name="T3" fmla="*/ 19 h 447"/>
                                <a:gd name="T4" fmla="*/ 847 w 886"/>
                                <a:gd name="T5" fmla="*/ 19 h 447"/>
                                <a:gd name="T6" fmla="*/ 847 w 886"/>
                                <a:gd name="T7" fmla="*/ 19 h 447"/>
                              </a:gdLst>
                              <a:ahLst/>
                              <a:cxnLst>
                                <a:cxn ang="0">
                                  <a:pos x="T0" y="T1"/>
                                </a:cxn>
                                <a:cxn ang="0">
                                  <a:pos x="T2" y="T3"/>
                                </a:cxn>
                                <a:cxn ang="0">
                                  <a:pos x="T4" y="T5"/>
                                </a:cxn>
                                <a:cxn ang="0">
                                  <a:pos x="T6" y="T7"/>
                                </a:cxn>
                              </a:cxnLst>
                              <a:rect l="0" t="0" r="r" b="b"/>
                              <a:pathLst>
                                <a:path w="886" h="447">
                                  <a:moveTo>
                                    <a:pt x="847" y="19"/>
                                  </a:moveTo>
                                  <a:lnTo>
                                    <a:pt x="847" y="19"/>
                                  </a:lnTo>
                                  <a:lnTo>
                                    <a:pt x="847" y="19"/>
                                  </a:lnTo>
                                  <a:lnTo>
                                    <a:pt x="847" y="19"/>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736"/>
                          <wps:cNvSpPr>
                            <a:spLocks/>
                          </wps:cNvSpPr>
                          <wps:spPr bwMode="auto">
                            <a:xfrm>
                              <a:off x="1148" y="1210"/>
                              <a:ext cx="886" cy="447"/>
                            </a:xfrm>
                            <a:custGeom>
                              <a:avLst/>
                              <a:gdLst>
                                <a:gd name="T0" fmla="*/ 855 w 886"/>
                                <a:gd name="T1" fmla="*/ 15 h 447"/>
                                <a:gd name="T2" fmla="*/ 841 w 886"/>
                                <a:gd name="T3" fmla="*/ 15 h 447"/>
                                <a:gd name="T4" fmla="*/ 842 w 886"/>
                                <a:gd name="T5" fmla="*/ 16 h 447"/>
                                <a:gd name="T6" fmla="*/ 842 w 886"/>
                                <a:gd name="T7" fmla="*/ 16 h 447"/>
                                <a:gd name="T8" fmla="*/ 847 w 886"/>
                                <a:gd name="T9" fmla="*/ 19 h 447"/>
                                <a:gd name="T10" fmla="*/ 847 w 886"/>
                                <a:gd name="T11" fmla="*/ 19 h 447"/>
                                <a:gd name="T12" fmla="*/ 859 w 886"/>
                                <a:gd name="T13" fmla="*/ 19 h 447"/>
                                <a:gd name="T14" fmla="*/ 857 w 886"/>
                                <a:gd name="T15" fmla="*/ 17 h 447"/>
                                <a:gd name="T16" fmla="*/ 855 w 886"/>
                                <a:gd name="T17" fmla="*/ 15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6" h="447">
                                  <a:moveTo>
                                    <a:pt x="855" y="15"/>
                                  </a:moveTo>
                                  <a:lnTo>
                                    <a:pt x="841" y="15"/>
                                  </a:lnTo>
                                  <a:lnTo>
                                    <a:pt x="842" y="16"/>
                                  </a:lnTo>
                                  <a:lnTo>
                                    <a:pt x="842" y="16"/>
                                  </a:lnTo>
                                  <a:lnTo>
                                    <a:pt x="847" y="19"/>
                                  </a:lnTo>
                                  <a:lnTo>
                                    <a:pt x="847" y="19"/>
                                  </a:lnTo>
                                  <a:lnTo>
                                    <a:pt x="859" y="19"/>
                                  </a:lnTo>
                                  <a:lnTo>
                                    <a:pt x="857" y="17"/>
                                  </a:lnTo>
                                  <a:lnTo>
                                    <a:pt x="855" y="15"/>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737"/>
                          <wps:cNvSpPr>
                            <a:spLocks/>
                          </wps:cNvSpPr>
                          <wps:spPr bwMode="auto">
                            <a:xfrm>
                              <a:off x="1148" y="1210"/>
                              <a:ext cx="886" cy="447"/>
                            </a:xfrm>
                            <a:custGeom>
                              <a:avLst/>
                              <a:gdLst>
                                <a:gd name="T0" fmla="*/ 44 w 886"/>
                                <a:gd name="T1" fmla="*/ 15 h 447"/>
                                <a:gd name="T2" fmla="*/ 43 w 886"/>
                                <a:gd name="T3" fmla="*/ 16 h 447"/>
                                <a:gd name="T4" fmla="*/ 43 w 886"/>
                                <a:gd name="T5" fmla="*/ 16 h 447"/>
                                <a:gd name="T6" fmla="*/ 44 w 886"/>
                                <a:gd name="T7" fmla="*/ 15 h 447"/>
                              </a:gdLst>
                              <a:ahLst/>
                              <a:cxnLst>
                                <a:cxn ang="0">
                                  <a:pos x="T0" y="T1"/>
                                </a:cxn>
                                <a:cxn ang="0">
                                  <a:pos x="T2" y="T3"/>
                                </a:cxn>
                                <a:cxn ang="0">
                                  <a:pos x="T4" y="T5"/>
                                </a:cxn>
                                <a:cxn ang="0">
                                  <a:pos x="T6" y="T7"/>
                                </a:cxn>
                              </a:cxnLst>
                              <a:rect l="0" t="0" r="r" b="b"/>
                              <a:pathLst>
                                <a:path w="886" h="447">
                                  <a:moveTo>
                                    <a:pt x="44" y="15"/>
                                  </a:moveTo>
                                  <a:lnTo>
                                    <a:pt x="43" y="16"/>
                                  </a:lnTo>
                                  <a:lnTo>
                                    <a:pt x="43" y="16"/>
                                  </a:lnTo>
                                  <a:lnTo>
                                    <a:pt x="44" y="15"/>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738"/>
                          <wps:cNvSpPr>
                            <a:spLocks/>
                          </wps:cNvSpPr>
                          <wps:spPr bwMode="auto">
                            <a:xfrm>
                              <a:off x="1148" y="1210"/>
                              <a:ext cx="886" cy="447"/>
                            </a:xfrm>
                            <a:custGeom>
                              <a:avLst/>
                              <a:gdLst>
                                <a:gd name="T0" fmla="*/ 841 w 886"/>
                                <a:gd name="T1" fmla="*/ 15 h 447"/>
                                <a:gd name="T2" fmla="*/ 842 w 886"/>
                                <a:gd name="T3" fmla="*/ 16 h 447"/>
                                <a:gd name="T4" fmla="*/ 842 w 886"/>
                                <a:gd name="T5" fmla="*/ 16 h 447"/>
                                <a:gd name="T6" fmla="*/ 841 w 886"/>
                                <a:gd name="T7" fmla="*/ 15 h 447"/>
                              </a:gdLst>
                              <a:ahLst/>
                              <a:cxnLst>
                                <a:cxn ang="0">
                                  <a:pos x="T0" y="T1"/>
                                </a:cxn>
                                <a:cxn ang="0">
                                  <a:pos x="T2" y="T3"/>
                                </a:cxn>
                                <a:cxn ang="0">
                                  <a:pos x="T4" y="T5"/>
                                </a:cxn>
                                <a:cxn ang="0">
                                  <a:pos x="T6" y="T7"/>
                                </a:cxn>
                              </a:cxnLst>
                              <a:rect l="0" t="0" r="r" b="b"/>
                              <a:pathLst>
                                <a:path w="886" h="447">
                                  <a:moveTo>
                                    <a:pt x="841" y="15"/>
                                  </a:moveTo>
                                  <a:lnTo>
                                    <a:pt x="842" y="16"/>
                                  </a:lnTo>
                                  <a:lnTo>
                                    <a:pt x="842" y="16"/>
                                  </a:lnTo>
                                  <a:lnTo>
                                    <a:pt x="841" y="15"/>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739"/>
                          <wps:cNvSpPr>
                            <a:spLocks/>
                          </wps:cNvSpPr>
                          <wps:spPr bwMode="auto">
                            <a:xfrm>
                              <a:off x="1148" y="1210"/>
                              <a:ext cx="886" cy="447"/>
                            </a:xfrm>
                            <a:custGeom>
                              <a:avLst/>
                              <a:gdLst>
                                <a:gd name="T0" fmla="*/ 851 w 886"/>
                                <a:gd name="T1" fmla="*/ 12 h 447"/>
                                <a:gd name="T2" fmla="*/ 835 w 886"/>
                                <a:gd name="T3" fmla="*/ 12 h 447"/>
                                <a:gd name="T4" fmla="*/ 836 w 886"/>
                                <a:gd name="T5" fmla="*/ 13 h 447"/>
                                <a:gd name="T6" fmla="*/ 836 w 886"/>
                                <a:gd name="T7" fmla="*/ 13 h 447"/>
                                <a:gd name="T8" fmla="*/ 841 w 886"/>
                                <a:gd name="T9" fmla="*/ 15 h 447"/>
                                <a:gd name="T10" fmla="*/ 841 w 886"/>
                                <a:gd name="T11" fmla="*/ 15 h 447"/>
                                <a:gd name="T12" fmla="*/ 855 w 886"/>
                                <a:gd name="T13" fmla="*/ 15 h 447"/>
                                <a:gd name="T14" fmla="*/ 851 w 886"/>
                                <a:gd name="T15" fmla="*/ 12 h 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6" h="447">
                                  <a:moveTo>
                                    <a:pt x="851" y="12"/>
                                  </a:moveTo>
                                  <a:lnTo>
                                    <a:pt x="835" y="12"/>
                                  </a:lnTo>
                                  <a:lnTo>
                                    <a:pt x="836" y="13"/>
                                  </a:lnTo>
                                  <a:lnTo>
                                    <a:pt x="836" y="13"/>
                                  </a:lnTo>
                                  <a:lnTo>
                                    <a:pt x="841" y="15"/>
                                  </a:lnTo>
                                  <a:lnTo>
                                    <a:pt x="841" y="15"/>
                                  </a:lnTo>
                                  <a:lnTo>
                                    <a:pt x="855" y="15"/>
                                  </a:lnTo>
                                  <a:lnTo>
                                    <a:pt x="851" y="1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740"/>
                          <wps:cNvSpPr>
                            <a:spLocks/>
                          </wps:cNvSpPr>
                          <wps:spPr bwMode="auto">
                            <a:xfrm>
                              <a:off x="1148" y="1210"/>
                              <a:ext cx="886" cy="447"/>
                            </a:xfrm>
                            <a:custGeom>
                              <a:avLst/>
                              <a:gdLst>
                                <a:gd name="T0" fmla="*/ 50 w 886"/>
                                <a:gd name="T1" fmla="*/ 12 h 447"/>
                                <a:gd name="T2" fmla="*/ 49 w 886"/>
                                <a:gd name="T3" fmla="*/ 13 h 447"/>
                                <a:gd name="T4" fmla="*/ 49 w 886"/>
                                <a:gd name="T5" fmla="*/ 13 h 447"/>
                                <a:gd name="T6" fmla="*/ 50 w 886"/>
                                <a:gd name="T7" fmla="*/ 12 h 447"/>
                              </a:gdLst>
                              <a:ahLst/>
                              <a:cxnLst>
                                <a:cxn ang="0">
                                  <a:pos x="T0" y="T1"/>
                                </a:cxn>
                                <a:cxn ang="0">
                                  <a:pos x="T2" y="T3"/>
                                </a:cxn>
                                <a:cxn ang="0">
                                  <a:pos x="T4" y="T5"/>
                                </a:cxn>
                                <a:cxn ang="0">
                                  <a:pos x="T6" y="T7"/>
                                </a:cxn>
                              </a:cxnLst>
                              <a:rect l="0" t="0" r="r" b="b"/>
                              <a:pathLst>
                                <a:path w="886" h="447">
                                  <a:moveTo>
                                    <a:pt x="50" y="12"/>
                                  </a:moveTo>
                                  <a:lnTo>
                                    <a:pt x="49" y="13"/>
                                  </a:lnTo>
                                  <a:lnTo>
                                    <a:pt x="49" y="13"/>
                                  </a:lnTo>
                                  <a:lnTo>
                                    <a:pt x="50" y="1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741"/>
                          <wps:cNvSpPr>
                            <a:spLocks/>
                          </wps:cNvSpPr>
                          <wps:spPr bwMode="auto">
                            <a:xfrm>
                              <a:off x="1148" y="1210"/>
                              <a:ext cx="886" cy="447"/>
                            </a:xfrm>
                            <a:custGeom>
                              <a:avLst/>
                              <a:gdLst>
                                <a:gd name="T0" fmla="*/ 835 w 886"/>
                                <a:gd name="T1" fmla="*/ 13 h 447"/>
                                <a:gd name="T2" fmla="*/ 836 w 886"/>
                                <a:gd name="T3" fmla="*/ 13 h 447"/>
                                <a:gd name="T4" fmla="*/ 836 w 886"/>
                                <a:gd name="T5" fmla="*/ 13 h 447"/>
                                <a:gd name="T6" fmla="*/ 835 w 886"/>
                                <a:gd name="T7" fmla="*/ 13 h 447"/>
                              </a:gdLst>
                              <a:ahLst/>
                              <a:cxnLst>
                                <a:cxn ang="0">
                                  <a:pos x="T0" y="T1"/>
                                </a:cxn>
                                <a:cxn ang="0">
                                  <a:pos x="T2" y="T3"/>
                                </a:cxn>
                                <a:cxn ang="0">
                                  <a:pos x="T4" y="T5"/>
                                </a:cxn>
                                <a:cxn ang="0">
                                  <a:pos x="T6" y="T7"/>
                                </a:cxn>
                              </a:cxnLst>
                              <a:rect l="0" t="0" r="r" b="b"/>
                              <a:pathLst>
                                <a:path w="886" h="447">
                                  <a:moveTo>
                                    <a:pt x="835" y="13"/>
                                  </a:moveTo>
                                  <a:lnTo>
                                    <a:pt x="836" y="13"/>
                                  </a:lnTo>
                                  <a:lnTo>
                                    <a:pt x="836" y="13"/>
                                  </a:lnTo>
                                  <a:lnTo>
                                    <a:pt x="835" y="13"/>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742"/>
                          <wps:cNvSpPr>
                            <a:spLocks/>
                          </wps:cNvSpPr>
                          <wps:spPr bwMode="auto">
                            <a:xfrm>
                              <a:off x="1148" y="1210"/>
                              <a:ext cx="886" cy="447"/>
                            </a:xfrm>
                            <a:custGeom>
                              <a:avLst/>
                              <a:gdLst>
                                <a:gd name="T0" fmla="*/ 847 w 886"/>
                                <a:gd name="T1" fmla="*/ 10 h 447"/>
                                <a:gd name="T2" fmla="*/ 829 w 886"/>
                                <a:gd name="T3" fmla="*/ 10 h 447"/>
                                <a:gd name="T4" fmla="*/ 829 w 886"/>
                                <a:gd name="T5" fmla="*/ 10 h 447"/>
                                <a:gd name="T6" fmla="*/ 829 w 886"/>
                                <a:gd name="T7" fmla="*/ 10 h 447"/>
                                <a:gd name="T8" fmla="*/ 835 w 886"/>
                                <a:gd name="T9" fmla="*/ 13 h 447"/>
                                <a:gd name="T10" fmla="*/ 835 w 886"/>
                                <a:gd name="T11" fmla="*/ 12 h 447"/>
                                <a:gd name="T12" fmla="*/ 851 w 886"/>
                                <a:gd name="T13" fmla="*/ 12 h 447"/>
                                <a:gd name="T14" fmla="*/ 847 w 886"/>
                                <a:gd name="T15" fmla="*/ 10 h 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6" h="447">
                                  <a:moveTo>
                                    <a:pt x="847" y="10"/>
                                  </a:moveTo>
                                  <a:lnTo>
                                    <a:pt x="829" y="10"/>
                                  </a:lnTo>
                                  <a:lnTo>
                                    <a:pt x="829" y="10"/>
                                  </a:lnTo>
                                  <a:lnTo>
                                    <a:pt x="829" y="10"/>
                                  </a:lnTo>
                                  <a:lnTo>
                                    <a:pt x="835" y="13"/>
                                  </a:lnTo>
                                  <a:lnTo>
                                    <a:pt x="835" y="12"/>
                                  </a:lnTo>
                                  <a:lnTo>
                                    <a:pt x="851" y="12"/>
                                  </a:lnTo>
                                  <a:lnTo>
                                    <a:pt x="847" y="1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743"/>
                          <wps:cNvSpPr>
                            <a:spLocks/>
                          </wps:cNvSpPr>
                          <wps:spPr bwMode="auto">
                            <a:xfrm>
                              <a:off x="1148" y="1210"/>
                              <a:ext cx="886" cy="447"/>
                            </a:xfrm>
                            <a:custGeom>
                              <a:avLst/>
                              <a:gdLst>
                                <a:gd name="T0" fmla="*/ 829 w 886"/>
                                <a:gd name="T1" fmla="*/ 10 h 447"/>
                                <a:gd name="T2" fmla="*/ 829 w 886"/>
                                <a:gd name="T3" fmla="*/ 10 h 447"/>
                                <a:gd name="T4" fmla="*/ 829 w 886"/>
                                <a:gd name="T5" fmla="*/ 10 h 447"/>
                                <a:gd name="T6" fmla="*/ 829 w 886"/>
                                <a:gd name="T7" fmla="*/ 10 h 447"/>
                              </a:gdLst>
                              <a:ahLst/>
                              <a:cxnLst>
                                <a:cxn ang="0">
                                  <a:pos x="T0" y="T1"/>
                                </a:cxn>
                                <a:cxn ang="0">
                                  <a:pos x="T2" y="T3"/>
                                </a:cxn>
                                <a:cxn ang="0">
                                  <a:pos x="T4" y="T5"/>
                                </a:cxn>
                                <a:cxn ang="0">
                                  <a:pos x="T6" y="T7"/>
                                </a:cxn>
                              </a:cxnLst>
                              <a:rect l="0" t="0" r="r" b="b"/>
                              <a:pathLst>
                                <a:path w="886" h="447">
                                  <a:moveTo>
                                    <a:pt x="829" y="10"/>
                                  </a:moveTo>
                                  <a:lnTo>
                                    <a:pt x="829" y="10"/>
                                  </a:lnTo>
                                  <a:lnTo>
                                    <a:pt x="829" y="10"/>
                                  </a:lnTo>
                                  <a:lnTo>
                                    <a:pt x="829" y="1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744"/>
                          <wps:cNvSpPr>
                            <a:spLocks/>
                          </wps:cNvSpPr>
                          <wps:spPr bwMode="auto">
                            <a:xfrm>
                              <a:off x="1148" y="1210"/>
                              <a:ext cx="886" cy="447"/>
                            </a:xfrm>
                            <a:custGeom>
                              <a:avLst/>
                              <a:gdLst>
                                <a:gd name="T0" fmla="*/ 842 w 886"/>
                                <a:gd name="T1" fmla="*/ 7 h 447"/>
                                <a:gd name="T2" fmla="*/ 808 w 886"/>
                                <a:gd name="T3" fmla="*/ 7 h 447"/>
                                <a:gd name="T4" fmla="*/ 816 w 886"/>
                                <a:gd name="T5" fmla="*/ 7 h 447"/>
                                <a:gd name="T6" fmla="*/ 815 w 886"/>
                                <a:gd name="T7" fmla="*/ 7 h 447"/>
                                <a:gd name="T8" fmla="*/ 823 w 886"/>
                                <a:gd name="T9" fmla="*/ 9 h 447"/>
                                <a:gd name="T10" fmla="*/ 822 w 886"/>
                                <a:gd name="T11" fmla="*/ 9 h 447"/>
                                <a:gd name="T12" fmla="*/ 829 w 886"/>
                                <a:gd name="T13" fmla="*/ 10 h 447"/>
                                <a:gd name="T14" fmla="*/ 829 w 886"/>
                                <a:gd name="T15" fmla="*/ 10 h 447"/>
                                <a:gd name="T16" fmla="*/ 847 w 886"/>
                                <a:gd name="T17" fmla="*/ 10 h 447"/>
                                <a:gd name="T18" fmla="*/ 845 w 886"/>
                                <a:gd name="T19" fmla="*/ 9 h 447"/>
                                <a:gd name="T20" fmla="*/ 845 w 886"/>
                                <a:gd name="T21" fmla="*/ 9 h 447"/>
                                <a:gd name="T22" fmla="*/ 823 w 886"/>
                                <a:gd name="T23" fmla="*/ 9 h 447"/>
                                <a:gd name="T24" fmla="*/ 822 w 886"/>
                                <a:gd name="T25" fmla="*/ 8 h 447"/>
                                <a:gd name="T26" fmla="*/ 844 w 886"/>
                                <a:gd name="T27" fmla="*/ 8 h 447"/>
                                <a:gd name="T28" fmla="*/ 842 w 886"/>
                                <a:gd name="T29" fmla="*/ 7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86" h="447">
                                  <a:moveTo>
                                    <a:pt x="842" y="7"/>
                                  </a:moveTo>
                                  <a:lnTo>
                                    <a:pt x="808" y="7"/>
                                  </a:lnTo>
                                  <a:lnTo>
                                    <a:pt x="816" y="7"/>
                                  </a:lnTo>
                                  <a:lnTo>
                                    <a:pt x="815" y="7"/>
                                  </a:lnTo>
                                  <a:lnTo>
                                    <a:pt x="823" y="9"/>
                                  </a:lnTo>
                                  <a:lnTo>
                                    <a:pt x="822" y="9"/>
                                  </a:lnTo>
                                  <a:lnTo>
                                    <a:pt x="829" y="10"/>
                                  </a:lnTo>
                                  <a:lnTo>
                                    <a:pt x="829" y="10"/>
                                  </a:lnTo>
                                  <a:lnTo>
                                    <a:pt x="847" y="10"/>
                                  </a:lnTo>
                                  <a:lnTo>
                                    <a:pt x="845" y="9"/>
                                  </a:lnTo>
                                  <a:lnTo>
                                    <a:pt x="845" y="9"/>
                                  </a:lnTo>
                                  <a:lnTo>
                                    <a:pt x="823" y="9"/>
                                  </a:lnTo>
                                  <a:lnTo>
                                    <a:pt x="822" y="8"/>
                                  </a:lnTo>
                                  <a:lnTo>
                                    <a:pt x="844" y="8"/>
                                  </a:lnTo>
                                  <a:lnTo>
                                    <a:pt x="842" y="7"/>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745"/>
                          <wps:cNvSpPr>
                            <a:spLocks/>
                          </wps:cNvSpPr>
                          <wps:spPr bwMode="auto">
                            <a:xfrm>
                              <a:off x="1148" y="1210"/>
                              <a:ext cx="886" cy="447"/>
                            </a:xfrm>
                            <a:custGeom>
                              <a:avLst/>
                              <a:gdLst>
                                <a:gd name="T0" fmla="*/ 63 w 886"/>
                                <a:gd name="T1" fmla="*/ 8 h 447"/>
                                <a:gd name="T2" fmla="*/ 62 w 886"/>
                                <a:gd name="T3" fmla="*/ 9 h 447"/>
                                <a:gd name="T4" fmla="*/ 63 w 886"/>
                                <a:gd name="T5" fmla="*/ 9 h 447"/>
                                <a:gd name="T6" fmla="*/ 63 w 886"/>
                                <a:gd name="T7" fmla="*/ 8 h 447"/>
                              </a:gdLst>
                              <a:ahLst/>
                              <a:cxnLst>
                                <a:cxn ang="0">
                                  <a:pos x="T0" y="T1"/>
                                </a:cxn>
                                <a:cxn ang="0">
                                  <a:pos x="T2" y="T3"/>
                                </a:cxn>
                                <a:cxn ang="0">
                                  <a:pos x="T4" y="T5"/>
                                </a:cxn>
                                <a:cxn ang="0">
                                  <a:pos x="T6" y="T7"/>
                                </a:cxn>
                              </a:cxnLst>
                              <a:rect l="0" t="0" r="r" b="b"/>
                              <a:pathLst>
                                <a:path w="886" h="447">
                                  <a:moveTo>
                                    <a:pt x="63" y="8"/>
                                  </a:moveTo>
                                  <a:lnTo>
                                    <a:pt x="62" y="9"/>
                                  </a:lnTo>
                                  <a:lnTo>
                                    <a:pt x="63" y="9"/>
                                  </a:lnTo>
                                  <a:lnTo>
                                    <a:pt x="63" y="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22" name="Picture 74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814" y="1357"/>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 name="Picture 74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540" y="1860"/>
                            <a:ext cx="88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7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375" y="42"/>
                            <a:ext cx="34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5" name="Freeform 749"/>
                        <wps:cNvSpPr>
                          <a:spLocks/>
                        </wps:cNvSpPr>
                        <wps:spPr bwMode="auto">
                          <a:xfrm>
                            <a:off x="0" y="19"/>
                            <a:ext cx="753" cy="574"/>
                          </a:xfrm>
                          <a:custGeom>
                            <a:avLst/>
                            <a:gdLst>
                              <a:gd name="T0" fmla="*/ 752 w 753"/>
                              <a:gd name="T1" fmla="*/ 0 h 574"/>
                              <a:gd name="T2" fmla="*/ 0 w 753"/>
                              <a:gd name="T3" fmla="*/ 0 h 574"/>
                              <a:gd name="T4" fmla="*/ 0 w 753"/>
                              <a:gd name="T5" fmla="*/ 573 h 574"/>
                              <a:gd name="T6" fmla="*/ 752 w 753"/>
                              <a:gd name="T7" fmla="*/ 573 h 574"/>
                              <a:gd name="T8" fmla="*/ 752 w 753"/>
                              <a:gd name="T9" fmla="*/ 0 h 574"/>
                            </a:gdLst>
                            <a:ahLst/>
                            <a:cxnLst>
                              <a:cxn ang="0">
                                <a:pos x="T0" y="T1"/>
                              </a:cxn>
                              <a:cxn ang="0">
                                <a:pos x="T2" y="T3"/>
                              </a:cxn>
                              <a:cxn ang="0">
                                <a:pos x="T4" y="T5"/>
                              </a:cxn>
                              <a:cxn ang="0">
                                <a:pos x="T6" y="T7"/>
                              </a:cxn>
                              <a:cxn ang="0">
                                <a:pos x="T8" y="T9"/>
                              </a:cxn>
                            </a:cxnLst>
                            <a:rect l="0" t="0" r="r" b="b"/>
                            <a:pathLst>
                              <a:path w="753" h="574">
                                <a:moveTo>
                                  <a:pt x="752" y="0"/>
                                </a:moveTo>
                                <a:lnTo>
                                  <a:pt x="0" y="0"/>
                                </a:lnTo>
                                <a:lnTo>
                                  <a:pt x="0" y="573"/>
                                </a:lnTo>
                                <a:lnTo>
                                  <a:pt x="752" y="573"/>
                                </a:lnTo>
                                <a:lnTo>
                                  <a:pt x="7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Text Box 750"/>
                        <wps:cNvSpPr txBox="1">
                          <a:spLocks noChangeArrowheads="1"/>
                        </wps:cNvSpPr>
                        <wps:spPr bwMode="auto">
                          <a:xfrm>
                            <a:off x="1632" y="118"/>
                            <a:ext cx="306"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7FCF4" w14:textId="77777777" w:rsidR="00E7787A" w:rsidRDefault="00E7787A" w:rsidP="00E7787A">
                              <w:pPr>
                                <w:pStyle w:val="Corpsdetexte"/>
                                <w:kinsoku w:val="0"/>
                                <w:overflowPunct w:val="0"/>
                                <w:spacing w:line="144" w:lineRule="exact"/>
                                <w:ind w:left="4"/>
                                <w:rPr>
                                  <w:b/>
                                  <w:bCs/>
                                  <w:color w:val="AEABAB"/>
                                  <w:spacing w:val="-4"/>
                                  <w:sz w:val="14"/>
                                  <w:szCs w:val="14"/>
                                </w:rPr>
                              </w:pPr>
                              <w:r>
                                <w:rPr>
                                  <w:b/>
                                  <w:bCs/>
                                  <w:color w:val="AEABAB"/>
                                  <w:spacing w:val="-4"/>
                                  <w:sz w:val="14"/>
                                  <w:szCs w:val="14"/>
                                </w:rPr>
                                <w:t>24%</w:t>
                              </w:r>
                            </w:p>
                            <w:p w14:paraId="770FD309" w14:textId="77777777" w:rsidR="00E7787A" w:rsidRDefault="00E7787A" w:rsidP="00E7787A">
                              <w:pPr>
                                <w:pStyle w:val="Corpsdetexte"/>
                                <w:kinsoku w:val="0"/>
                                <w:overflowPunct w:val="0"/>
                                <w:rPr>
                                  <w:b/>
                                  <w:bCs/>
                                  <w:color w:val="3A3838"/>
                                  <w:spacing w:val="-2"/>
                                  <w:sz w:val="8"/>
                                  <w:szCs w:val="8"/>
                                </w:rPr>
                              </w:pPr>
                              <w:r>
                                <w:rPr>
                                  <w:b/>
                                  <w:bCs/>
                                  <w:color w:val="3A3838"/>
                                  <w:spacing w:val="-2"/>
                                  <w:sz w:val="8"/>
                                  <w:szCs w:val="8"/>
                                </w:rPr>
                                <w:t>Femmes</w:t>
                              </w:r>
                              <w:r>
                                <w:rPr>
                                  <w:b/>
                                  <w:bCs/>
                                  <w:color w:val="3A3838"/>
                                  <w:spacing w:val="40"/>
                                  <w:sz w:val="8"/>
                                  <w:szCs w:val="8"/>
                                </w:rPr>
                                <w:t xml:space="preserve"> </w:t>
                              </w:r>
                              <w:r>
                                <w:rPr>
                                  <w:b/>
                                  <w:bCs/>
                                  <w:color w:val="3A3838"/>
                                  <w:spacing w:val="-2"/>
                                  <w:sz w:val="8"/>
                                  <w:szCs w:val="8"/>
                                </w:rPr>
                                <w:t>seules</w:t>
                              </w:r>
                            </w:p>
                          </w:txbxContent>
                        </wps:txbx>
                        <wps:bodyPr rot="0" vert="horz" wrap="square" lIns="0" tIns="0" rIns="0" bIns="0" anchor="t" anchorCtr="0" upright="1">
                          <a:noAutofit/>
                        </wps:bodyPr>
                      </wps:wsp>
                      <wps:wsp>
                        <wps:cNvPr id="427" name="Text Box 751"/>
                        <wps:cNvSpPr txBox="1">
                          <a:spLocks noChangeArrowheads="1"/>
                        </wps:cNvSpPr>
                        <wps:spPr bwMode="auto">
                          <a:xfrm>
                            <a:off x="2805" y="124"/>
                            <a:ext cx="324"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13C3E" w14:textId="77777777" w:rsidR="00E7787A" w:rsidRDefault="00E7787A" w:rsidP="00E7787A">
                              <w:pPr>
                                <w:pStyle w:val="Corpsdetexte"/>
                                <w:kinsoku w:val="0"/>
                                <w:overflowPunct w:val="0"/>
                                <w:spacing w:line="141" w:lineRule="exact"/>
                                <w:rPr>
                                  <w:b/>
                                  <w:bCs/>
                                  <w:color w:val="AEABAB"/>
                                  <w:spacing w:val="-4"/>
                                  <w:sz w:val="14"/>
                                  <w:szCs w:val="14"/>
                                </w:rPr>
                              </w:pPr>
                              <w:r>
                                <w:rPr>
                                  <w:b/>
                                  <w:bCs/>
                                  <w:color w:val="AEABAB"/>
                                  <w:spacing w:val="-4"/>
                                  <w:sz w:val="14"/>
                                  <w:szCs w:val="14"/>
                                </w:rPr>
                                <w:t>44%</w:t>
                              </w:r>
                            </w:p>
                            <w:p w14:paraId="7570D3F6" w14:textId="77777777" w:rsidR="00E7787A" w:rsidRDefault="00E7787A" w:rsidP="00E7787A">
                              <w:pPr>
                                <w:pStyle w:val="Corpsdetexte"/>
                                <w:kinsoku w:val="0"/>
                                <w:overflowPunct w:val="0"/>
                                <w:spacing w:line="237" w:lineRule="auto"/>
                                <w:ind w:left="1"/>
                                <w:rPr>
                                  <w:b/>
                                  <w:bCs/>
                                  <w:color w:val="3A3838"/>
                                  <w:spacing w:val="-2"/>
                                  <w:sz w:val="8"/>
                                  <w:szCs w:val="8"/>
                                </w:rPr>
                              </w:pPr>
                              <w:r>
                                <w:rPr>
                                  <w:b/>
                                  <w:bCs/>
                                  <w:color w:val="3A3838"/>
                                  <w:spacing w:val="-2"/>
                                  <w:sz w:val="8"/>
                                  <w:szCs w:val="8"/>
                                </w:rPr>
                                <w:t>Hommes</w:t>
                              </w:r>
                              <w:r>
                                <w:rPr>
                                  <w:b/>
                                  <w:bCs/>
                                  <w:color w:val="3A3838"/>
                                  <w:spacing w:val="40"/>
                                  <w:sz w:val="8"/>
                                  <w:szCs w:val="8"/>
                                </w:rPr>
                                <w:t xml:space="preserve"> </w:t>
                              </w:r>
                              <w:r>
                                <w:rPr>
                                  <w:b/>
                                  <w:bCs/>
                                  <w:color w:val="3A3838"/>
                                  <w:spacing w:val="-2"/>
                                  <w:sz w:val="8"/>
                                  <w:szCs w:val="8"/>
                                </w:rPr>
                                <w:t>seuls</w:t>
                              </w:r>
                            </w:p>
                          </w:txbxContent>
                        </wps:txbx>
                        <wps:bodyPr rot="0" vert="horz" wrap="square" lIns="0" tIns="0" rIns="0" bIns="0" anchor="t" anchorCtr="0" upright="1">
                          <a:noAutofit/>
                        </wps:bodyPr>
                      </wps:wsp>
                      <wps:wsp>
                        <wps:cNvPr id="428" name="Text Box 752"/>
                        <wps:cNvSpPr txBox="1">
                          <a:spLocks noChangeArrowheads="1"/>
                        </wps:cNvSpPr>
                        <wps:spPr bwMode="auto">
                          <a:xfrm>
                            <a:off x="4153" y="124"/>
                            <a:ext cx="37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A2A68" w14:textId="77777777" w:rsidR="00E7787A" w:rsidRDefault="00E7787A" w:rsidP="00E7787A">
                              <w:pPr>
                                <w:pStyle w:val="Corpsdetexte"/>
                                <w:kinsoku w:val="0"/>
                                <w:overflowPunct w:val="0"/>
                                <w:spacing w:line="145" w:lineRule="exact"/>
                                <w:rPr>
                                  <w:b/>
                                  <w:bCs/>
                                  <w:color w:val="AEABAB"/>
                                  <w:spacing w:val="-4"/>
                                  <w:sz w:val="14"/>
                                  <w:szCs w:val="14"/>
                                </w:rPr>
                              </w:pPr>
                              <w:r>
                                <w:rPr>
                                  <w:b/>
                                  <w:bCs/>
                                  <w:color w:val="AEABAB"/>
                                  <w:spacing w:val="-4"/>
                                  <w:sz w:val="14"/>
                                  <w:szCs w:val="14"/>
                                </w:rPr>
                                <w:t>32%</w:t>
                              </w:r>
                            </w:p>
                            <w:p w14:paraId="73D9B870" w14:textId="77777777" w:rsidR="00E7787A" w:rsidRDefault="00E7787A" w:rsidP="00E7787A">
                              <w:pPr>
                                <w:pStyle w:val="Corpsdetexte"/>
                                <w:kinsoku w:val="0"/>
                                <w:overflowPunct w:val="0"/>
                                <w:ind w:right="10"/>
                                <w:rPr>
                                  <w:b/>
                                  <w:bCs/>
                                  <w:color w:val="3A3838"/>
                                  <w:spacing w:val="-2"/>
                                  <w:sz w:val="8"/>
                                  <w:szCs w:val="8"/>
                                </w:rPr>
                              </w:pPr>
                              <w:r>
                                <w:rPr>
                                  <w:b/>
                                  <w:bCs/>
                                  <w:color w:val="3A3838"/>
                                  <w:sz w:val="8"/>
                                  <w:szCs w:val="8"/>
                                </w:rPr>
                                <w:t>Groupe</w:t>
                              </w:r>
                              <w:r>
                                <w:rPr>
                                  <w:b/>
                                  <w:bCs/>
                                  <w:color w:val="3A3838"/>
                                  <w:spacing w:val="-5"/>
                                  <w:sz w:val="8"/>
                                  <w:szCs w:val="8"/>
                                </w:rPr>
                                <w:t xml:space="preserve"> </w:t>
                              </w:r>
                              <w:r>
                                <w:rPr>
                                  <w:b/>
                                  <w:bCs/>
                                  <w:color w:val="3A3838"/>
                                  <w:sz w:val="8"/>
                                  <w:szCs w:val="8"/>
                                </w:rPr>
                                <w:t>de</w:t>
                              </w:r>
                              <w:r>
                                <w:rPr>
                                  <w:b/>
                                  <w:bCs/>
                                  <w:color w:val="3A3838"/>
                                  <w:spacing w:val="40"/>
                                  <w:sz w:val="8"/>
                                  <w:szCs w:val="8"/>
                                </w:rPr>
                                <w:t xml:space="preserve"> </w:t>
                              </w:r>
                              <w:r>
                                <w:rPr>
                                  <w:b/>
                                  <w:bCs/>
                                  <w:color w:val="3A3838"/>
                                  <w:spacing w:val="-2"/>
                                  <w:sz w:val="8"/>
                                  <w:szCs w:val="8"/>
                                </w:rPr>
                                <w:t>personnes</w:t>
                              </w:r>
                            </w:p>
                          </w:txbxContent>
                        </wps:txbx>
                        <wps:bodyPr rot="0" vert="horz" wrap="square" lIns="0" tIns="0" rIns="0" bIns="0" anchor="t" anchorCtr="0" upright="1">
                          <a:noAutofit/>
                        </wps:bodyPr>
                      </wps:wsp>
                      <wps:wsp>
                        <wps:cNvPr id="429" name="Text Box 753"/>
                        <wps:cNvSpPr txBox="1">
                          <a:spLocks noChangeArrowheads="1"/>
                        </wps:cNvSpPr>
                        <wps:spPr bwMode="auto">
                          <a:xfrm>
                            <a:off x="1207" y="1323"/>
                            <a:ext cx="44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C09D6" w14:textId="77777777" w:rsidR="00E7787A" w:rsidRDefault="00E7787A" w:rsidP="00E7787A">
                              <w:pPr>
                                <w:pStyle w:val="Corpsdetexte"/>
                                <w:kinsoku w:val="0"/>
                                <w:overflowPunct w:val="0"/>
                                <w:spacing w:line="243" w:lineRule="exact"/>
                                <w:rPr>
                                  <w:b/>
                                  <w:bCs/>
                                  <w:color w:val="00AF50"/>
                                  <w:spacing w:val="-4"/>
                                  <w:sz w:val="24"/>
                                  <w:szCs w:val="24"/>
                                </w:rPr>
                              </w:pPr>
                              <w:r>
                                <w:rPr>
                                  <w:b/>
                                  <w:bCs/>
                                  <w:color w:val="00AF50"/>
                                  <w:spacing w:val="-4"/>
                                  <w:sz w:val="24"/>
                                  <w:szCs w:val="24"/>
                                </w:rPr>
                                <w:t>62%</w:t>
                              </w:r>
                            </w:p>
                          </w:txbxContent>
                        </wps:txbx>
                        <wps:bodyPr rot="0" vert="horz" wrap="square" lIns="0" tIns="0" rIns="0" bIns="0" anchor="t" anchorCtr="0" upright="1">
                          <a:noAutofit/>
                        </wps:bodyPr>
                      </wps:wsp>
                      <wps:wsp>
                        <wps:cNvPr id="430" name="Text Box 754"/>
                        <wps:cNvSpPr txBox="1">
                          <a:spLocks noChangeArrowheads="1"/>
                        </wps:cNvSpPr>
                        <wps:spPr bwMode="auto">
                          <a:xfrm>
                            <a:off x="2522" y="1323"/>
                            <a:ext cx="44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859FC" w14:textId="77777777" w:rsidR="00E7787A" w:rsidRDefault="00E7787A" w:rsidP="00E7787A">
                              <w:pPr>
                                <w:pStyle w:val="Corpsdetexte"/>
                                <w:kinsoku w:val="0"/>
                                <w:overflowPunct w:val="0"/>
                                <w:spacing w:line="243" w:lineRule="exact"/>
                                <w:rPr>
                                  <w:b/>
                                  <w:bCs/>
                                  <w:color w:val="767070"/>
                                  <w:spacing w:val="-4"/>
                                  <w:sz w:val="24"/>
                                  <w:szCs w:val="24"/>
                                </w:rPr>
                              </w:pPr>
                              <w:r>
                                <w:rPr>
                                  <w:b/>
                                  <w:bCs/>
                                  <w:color w:val="767070"/>
                                  <w:spacing w:val="-4"/>
                                  <w:sz w:val="24"/>
                                  <w:szCs w:val="24"/>
                                </w:rPr>
                                <w:t>53%</w:t>
                              </w:r>
                            </w:p>
                          </w:txbxContent>
                        </wps:txbx>
                        <wps:bodyPr rot="0" vert="horz" wrap="square" lIns="0" tIns="0" rIns="0" bIns="0" anchor="t" anchorCtr="0" upright="1">
                          <a:noAutofit/>
                        </wps:bodyPr>
                      </wps:wsp>
                      <wps:wsp>
                        <wps:cNvPr id="431" name="Text Box 755"/>
                        <wps:cNvSpPr txBox="1">
                          <a:spLocks noChangeArrowheads="1"/>
                        </wps:cNvSpPr>
                        <wps:spPr bwMode="auto">
                          <a:xfrm>
                            <a:off x="3714" y="1323"/>
                            <a:ext cx="44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3B2A2" w14:textId="77777777" w:rsidR="00E7787A" w:rsidRDefault="00E7787A" w:rsidP="00E7787A">
                              <w:pPr>
                                <w:pStyle w:val="Corpsdetexte"/>
                                <w:kinsoku w:val="0"/>
                                <w:overflowPunct w:val="0"/>
                                <w:spacing w:line="243" w:lineRule="exact"/>
                                <w:rPr>
                                  <w:b/>
                                  <w:bCs/>
                                  <w:color w:val="767070"/>
                                  <w:spacing w:val="-4"/>
                                  <w:sz w:val="24"/>
                                  <w:szCs w:val="24"/>
                                </w:rPr>
                              </w:pPr>
                              <w:r>
                                <w:rPr>
                                  <w:b/>
                                  <w:bCs/>
                                  <w:color w:val="767070"/>
                                  <w:spacing w:val="-4"/>
                                  <w:sz w:val="24"/>
                                  <w:szCs w:val="24"/>
                                </w:rPr>
                                <w:t>38%</w:t>
                              </w:r>
                            </w:p>
                          </w:txbxContent>
                        </wps:txbx>
                        <wps:bodyPr rot="0" vert="horz" wrap="square" lIns="0" tIns="0" rIns="0" bIns="0" anchor="t" anchorCtr="0" upright="1">
                          <a:noAutofit/>
                        </wps:bodyPr>
                      </wps:wsp>
                      <wps:wsp>
                        <wps:cNvPr id="432" name="Text Box 756"/>
                        <wps:cNvSpPr txBox="1">
                          <a:spLocks noChangeArrowheads="1"/>
                        </wps:cNvSpPr>
                        <wps:spPr bwMode="auto">
                          <a:xfrm>
                            <a:off x="46" y="1599"/>
                            <a:ext cx="783"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D3EA2" w14:textId="77777777" w:rsidR="00E7787A" w:rsidRDefault="00E7787A" w:rsidP="00E7787A">
                              <w:pPr>
                                <w:pStyle w:val="Corpsdetexte"/>
                                <w:kinsoku w:val="0"/>
                                <w:overflowPunct w:val="0"/>
                                <w:spacing w:line="101" w:lineRule="exact"/>
                                <w:rPr>
                                  <w:b/>
                                  <w:bCs/>
                                  <w:color w:val="3A3838"/>
                                  <w:sz w:val="10"/>
                                  <w:szCs w:val="10"/>
                                </w:rPr>
                              </w:pPr>
                              <w:r>
                                <w:rPr>
                                  <w:b/>
                                  <w:bCs/>
                                  <w:color w:val="3A3838"/>
                                  <w:sz w:val="10"/>
                                  <w:szCs w:val="10"/>
                                </w:rPr>
                                <w:t>Usages</w:t>
                              </w:r>
                              <w:r>
                                <w:rPr>
                                  <w:b/>
                                  <w:bCs/>
                                  <w:color w:val="3A3838"/>
                                  <w:spacing w:val="-6"/>
                                  <w:sz w:val="10"/>
                                  <w:szCs w:val="10"/>
                                </w:rPr>
                                <w:t xml:space="preserve"> </w:t>
                              </w:r>
                              <w:r>
                                <w:rPr>
                                  <w:b/>
                                  <w:bCs/>
                                  <w:color w:val="3A3838"/>
                                  <w:sz w:val="10"/>
                                  <w:szCs w:val="10"/>
                                </w:rPr>
                                <w:t>conformes</w:t>
                              </w:r>
                            </w:p>
                          </w:txbxContent>
                        </wps:txbx>
                        <wps:bodyPr rot="0" vert="horz" wrap="square" lIns="0" tIns="0" rIns="0" bIns="0" anchor="t" anchorCtr="0" upright="1">
                          <a:noAutofit/>
                        </wps:bodyPr>
                      </wps:wsp>
                      <wps:wsp>
                        <wps:cNvPr id="433" name="Text Box 757"/>
                        <wps:cNvSpPr txBox="1">
                          <a:spLocks noChangeArrowheads="1"/>
                        </wps:cNvSpPr>
                        <wps:spPr bwMode="auto">
                          <a:xfrm>
                            <a:off x="1286" y="1973"/>
                            <a:ext cx="44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B31C2" w14:textId="77777777" w:rsidR="00E7787A" w:rsidRDefault="00E7787A" w:rsidP="00E7787A">
                              <w:pPr>
                                <w:pStyle w:val="Corpsdetexte"/>
                                <w:kinsoku w:val="0"/>
                                <w:overflowPunct w:val="0"/>
                                <w:spacing w:line="243" w:lineRule="exact"/>
                                <w:rPr>
                                  <w:b/>
                                  <w:bCs/>
                                  <w:color w:val="767070"/>
                                  <w:spacing w:val="-4"/>
                                  <w:sz w:val="24"/>
                                  <w:szCs w:val="24"/>
                                </w:rPr>
                              </w:pPr>
                              <w:r>
                                <w:rPr>
                                  <w:b/>
                                  <w:bCs/>
                                  <w:color w:val="767070"/>
                                  <w:spacing w:val="-4"/>
                                  <w:sz w:val="24"/>
                                  <w:szCs w:val="24"/>
                                </w:rPr>
                                <w:t>38%</w:t>
                              </w:r>
                            </w:p>
                          </w:txbxContent>
                        </wps:txbx>
                        <wps:bodyPr rot="0" vert="horz" wrap="square" lIns="0" tIns="0" rIns="0" bIns="0" anchor="t" anchorCtr="0" upright="1">
                          <a:noAutofit/>
                        </wps:bodyPr>
                      </wps:wsp>
                      <wps:wsp>
                        <wps:cNvPr id="434" name="Text Box 758"/>
                        <wps:cNvSpPr txBox="1">
                          <a:spLocks noChangeArrowheads="1"/>
                        </wps:cNvSpPr>
                        <wps:spPr bwMode="auto">
                          <a:xfrm>
                            <a:off x="2512" y="1973"/>
                            <a:ext cx="44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62E3C" w14:textId="77777777" w:rsidR="00E7787A" w:rsidRDefault="00E7787A" w:rsidP="00E7787A">
                              <w:pPr>
                                <w:pStyle w:val="Corpsdetexte"/>
                                <w:kinsoku w:val="0"/>
                                <w:overflowPunct w:val="0"/>
                                <w:spacing w:line="243" w:lineRule="exact"/>
                                <w:rPr>
                                  <w:b/>
                                  <w:bCs/>
                                  <w:color w:val="767070"/>
                                  <w:spacing w:val="-4"/>
                                  <w:sz w:val="24"/>
                                  <w:szCs w:val="24"/>
                                </w:rPr>
                              </w:pPr>
                              <w:r>
                                <w:rPr>
                                  <w:b/>
                                  <w:bCs/>
                                  <w:color w:val="767070"/>
                                  <w:spacing w:val="-4"/>
                                  <w:sz w:val="24"/>
                                  <w:szCs w:val="24"/>
                                </w:rPr>
                                <w:t>47%</w:t>
                              </w:r>
                            </w:p>
                          </w:txbxContent>
                        </wps:txbx>
                        <wps:bodyPr rot="0" vert="horz" wrap="square" lIns="0" tIns="0" rIns="0" bIns="0" anchor="t" anchorCtr="0" upright="1">
                          <a:noAutofit/>
                        </wps:bodyPr>
                      </wps:wsp>
                      <wps:wsp>
                        <wps:cNvPr id="435" name="Text Box 759"/>
                        <wps:cNvSpPr txBox="1">
                          <a:spLocks noChangeArrowheads="1"/>
                        </wps:cNvSpPr>
                        <wps:spPr bwMode="auto">
                          <a:xfrm>
                            <a:off x="3606" y="1973"/>
                            <a:ext cx="44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11BB1" w14:textId="77777777" w:rsidR="00E7787A" w:rsidRDefault="00E7787A" w:rsidP="00E7787A">
                              <w:pPr>
                                <w:pStyle w:val="Corpsdetexte"/>
                                <w:kinsoku w:val="0"/>
                                <w:overflowPunct w:val="0"/>
                                <w:spacing w:line="243" w:lineRule="exact"/>
                                <w:rPr>
                                  <w:b/>
                                  <w:bCs/>
                                  <w:color w:val="C00000"/>
                                  <w:spacing w:val="-4"/>
                                  <w:sz w:val="24"/>
                                  <w:szCs w:val="24"/>
                                </w:rPr>
                              </w:pPr>
                              <w:r>
                                <w:rPr>
                                  <w:b/>
                                  <w:bCs/>
                                  <w:color w:val="C00000"/>
                                  <w:spacing w:val="-4"/>
                                  <w:sz w:val="24"/>
                                  <w:szCs w:val="24"/>
                                </w:rPr>
                                <w:t>62%</w:t>
                              </w:r>
                            </w:p>
                          </w:txbxContent>
                        </wps:txbx>
                        <wps:bodyPr rot="0" vert="horz" wrap="square" lIns="0" tIns="0" rIns="0" bIns="0" anchor="t" anchorCtr="0" upright="1">
                          <a:noAutofit/>
                        </wps:bodyPr>
                      </wps:wsp>
                      <wps:wsp>
                        <wps:cNvPr id="436" name="Text Box 760"/>
                        <wps:cNvSpPr txBox="1">
                          <a:spLocks noChangeArrowheads="1"/>
                        </wps:cNvSpPr>
                        <wps:spPr bwMode="auto">
                          <a:xfrm>
                            <a:off x="167" y="2272"/>
                            <a:ext cx="479"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4A410" w14:textId="77777777" w:rsidR="00E7787A" w:rsidRDefault="00E7787A" w:rsidP="00E7787A">
                              <w:pPr>
                                <w:pStyle w:val="Corpsdetexte"/>
                                <w:kinsoku w:val="0"/>
                                <w:overflowPunct w:val="0"/>
                                <w:spacing w:line="101" w:lineRule="exact"/>
                                <w:rPr>
                                  <w:b/>
                                  <w:bCs/>
                                  <w:color w:val="3A3838"/>
                                  <w:spacing w:val="-2"/>
                                  <w:sz w:val="10"/>
                                  <w:szCs w:val="10"/>
                                </w:rPr>
                              </w:pPr>
                              <w:r>
                                <w:rPr>
                                  <w:b/>
                                  <w:bCs/>
                                  <w:color w:val="3A3838"/>
                                  <w:spacing w:val="-2"/>
                                  <w:sz w:val="10"/>
                                  <w:szCs w:val="10"/>
                                </w:rPr>
                                <w:t>Mésusages</w:t>
                              </w:r>
                            </w:p>
                          </w:txbxContent>
                        </wps:txbx>
                        <wps:bodyPr rot="0" vert="horz" wrap="square" lIns="0" tIns="0" rIns="0" bIns="0" anchor="t" anchorCtr="0" upright="1">
                          <a:noAutofit/>
                        </wps:bodyPr>
                      </wps:wsp>
                    </wpg:wgp>
                  </a:graphicData>
                </a:graphic>
              </wp:inline>
            </w:drawing>
          </mc:Choice>
          <mc:Fallback>
            <w:pict>
              <v:group w14:anchorId="236FA200" id="Groupe 334" o:spid="_x0000_s1563" style="width:229.45pt;height:118.65pt;mso-position-horizontal-relative:char;mso-position-vertical-relative:line" coordsize="4589,2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">
                <v:shape id="Picture 659" o:spid="_x0000_s1564" type="#_x0000_t75" style="position:absolute;left:2331;top:55;width:10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">
                  <v:imagedata r:id="rId88" o:title=""/>
                </v:shape>
                <v:shape id="Freeform 660" o:spid="_x0000_s1565" style="position:absolute;left:34;top:1976;width:749;height:274;visibility:visible;mso-wrap-style:square;v-text-anchor:top" coordsize="74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" path="m374,l274,4,185,18,109,40,51,67,13,100,,136r13,37l51,205r58,28l185,254r89,14l374,273r100,-5l563,254r76,-21l697,205r38,-32l749,136,735,100,697,67,639,40,563,18,474,4,374,xe" fillcolor="#eae4df" stroked="f">
                  <v:path arrowok="t" o:connecttype="custom" o:connectlocs="374,0;274,4;185,18;109,40;51,67;13,100;0,136;13,173;51,205;109,233;185,254;274,268;374,273;474,268;563,254;639,233;697,205;735,173;749,136;735,100;697,67;639,40;563,18;474,4;374,0" o:connectangles="0,0,0,0,0,0,0,0,0,0,0,0,0,0,0,0,0,0,0,0,0,0,0,0,0"/>
                </v:shape>
                <v:shape id="Picture 661" o:spid="_x0000_s1566" type="#_x0000_t75" style="position:absolute;left:136;top:1799;width:22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">
                  <v:imagedata r:id="rId89" o:title=""/>
                </v:shape>
                <v:shape id="Picture 662" o:spid="_x0000_s1567" type="#_x0000_t75" style="position:absolute;left:420;top:1976;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">
                  <v:imagedata r:id="rId90" o:title=""/>
                </v:shape>
                <v:shape id="Freeform 663" o:spid="_x0000_s1568" style="position:absolute;left:103;top:1735;width:4486;height:1;visibility:visible;mso-wrap-style:square;v-text-anchor:top" coordsize="4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" path="m,l4485,e" filled="f" strokecolor="#4471c4" strokeweight=".03353mm">
                  <v:path arrowok="t" o:connecttype="custom" o:connectlocs="0,0;4485,0" o:connectangles="0,0"/>
                </v:shape>
                <v:group id="Group 664" o:spid="_x0000_s1569" style="position:absolute;left:993;width:2333;height:2309" coordorigin="993" coordsize="2333,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665" o:spid="_x0000_s1570" style="position:absolute;left:993;width:2333;height:2309;visibility:visible;mso-wrap-style:square;v-text-anchor:top" coordsize="2333,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" path="m1165,2308r,-2297e" filled="f" strokecolor="#4471c4" strokeweight=".03356mm">
                    <v:path arrowok="t" o:connecttype="custom" o:connectlocs="1165,2308;1165,11" o:connectangles="0,0"/>
                  </v:shape>
                  <v:shape id="Freeform 666" o:spid="_x0000_s1571" style="position:absolute;left:993;width:2333;height:2309;visibility:visible;mso-wrap-style:square;v-text-anchor:top" coordsize="2333,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" path="m2332,2293r,-2282e" filled="f" strokecolor="#4471c4" strokeweight=".03356mm">
                    <v:path arrowok="t" o:connecttype="custom" o:connectlocs="2332,2293;2332,11" o:connectangles="0,0"/>
                  </v:shape>
                  <v:shape id="Freeform 667" o:spid="_x0000_s1572" style="position:absolute;left:993;width:2333;height:2309;visibility:visible;mso-wrap-style:square;v-text-anchor:top" coordsize="2333,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" path="m,2307l10,e" filled="f" strokecolor="#4471c4" strokeweight=".03356mm">
                    <v:path arrowok="t" o:connecttype="custom" o:connectlocs="0,2307;10,0" o:connectangles="0,0"/>
                  </v:shape>
                </v:group>
                <v:group id="Group 668" o:spid="_x0000_s1573" style="position:absolute;left:1148;top:1210;width:886;height:447" coordorigin="1148,1210"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669" o:spid="_x0000_s1574"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" path="m808,l76,,69,,61,1,54,3,47,6,40,9r-7,4l28,17r-6,5l17,28r-4,5l9,40,6,47,3,54,1,61,,69r,7l,369r,8l1,385r2,7l6,399r3,7l13,412r4,6l22,423r6,5l34,433r6,4l47,440r7,3l61,445r8,1l76,446r732,l816,446r8,-1l831,443r7,-3l842,438r-765,l70,438r,l69,438r,l62,437r1,l56,435r,l50,433r,l43,430r,l38,427r,l33,423r,l28,418r,l23,413r,l19,408r-3,-6l13,396r-3,-6l10,390,9,383r,l8,377,7,376r,-7l7,76r,-6l8,63r2,-7l10,56r3,-6l12,50r3,-6l15,44r4,-6l19,38r4,-6l23,32r4,-4l27,28r6,-5l33,23r5,-4l38,19r5,-3l43,16r6,-3l49,13r7,-3l56,10,63,9r-1,l70,7r-1,l77,7r765,l838,6,831,3,824,1,816,r-8,xe" fillcolor="#00af50" stroked="f">
                    <v:path arrowok="t" o:connecttype="custom" o:connectlocs="76,0;61,1;47,6;33,13;22,22;13,33;6,47;1,61;0,76;0,377;3,392;9,406;17,418;28,428;40,437;54,443;69,446;808,446;824,445;838,440;77,438;70,438;69,438;63,437;56,435;50,433;43,430;38,427;33,423;28,418;23,413;16,402;10,390;9,383;8,377;7,369;7,70;10,56;13,50;15,44;19,38;23,32;27,28;33,23;38,19;43,16;49,13;56,10;63,9;70,7;77,7;838,6;824,1;808,0" o:connectangles="0,0,0,0,0,0,0,0,0,0,0,0,0,0,0,0,0,0,0,0,0,0,0,0,0,0,0,0,0,0,0,0,0,0,0,0,0,0,0,0,0,0,0,0,0,0,0,0,0,0,0,0,0,0"/>
                  </v:shape>
                  <v:shape id="Freeform 670" o:spid="_x0000_s1575"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" path="m816,438r-8,l842,438r,l815,438r1,xe" fillcolor="#00af50" stroked="f">
                    <v:path arrowok="t" o:connecttype="custom" o:connectlocs="816,438;808,438;842,438;842,438;815,438;816,438" o:connectangles="0,0,0,0,0,0"/>
                  </v:shape>
                  <v:shape id="Freeform 671" o:spid="_x0000_s1576"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" path="m69,438r1,l70,438r-1,xe" fillcolor="#00af50" stroked="f">
                    <v:path arrowok="t" o:connecttype="custom" o:connectlocs="69,438;70,438;70,438;69,438" o:connectangles="0,0,0,0"/>
                  </v:shape>
                  <v:shape id="Freeform 672" o:spid="_x0000_s1577"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" path="m842,438r-26,l815,438r27,l842,438xe" fillcolor="#00af50" stroked="f">
                    <v:path arrowok="t" o:connecttype="custom" o:connectlocs="842,438;816,438;815,438;842,438;842,438" o:connectangles="0,0,0,0,0"/>
                  </v:shape>
                  <v:shape id="Freeform 673" o:spid="_x0000_s1578"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" path="m69,438r,l69,438r,xe" fillcolor="#00af50" stroked="f">
                    <v:path arrowok="t" o:connecttype="custom" o:connectlocs="69,438;69,438;69,438;69,438" o:connectangles="0,0,0,0"/>
                  </v:shape>
                  <v:shape id="Freeform 674" o:spid="_x0000_s1579"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" path="m845,437r-22,l816,438r,l842,438r3,-1xe" fillcolor="#00af50" stroked="f">
                    <v:path arrowok="t" o:connecttype="custom" o:connectlocs="845,437;823,437;816,438;816,438;842,438;845,437" o:connectangles="0,0,0,0,0,0"/>
                  </v:shape>
                  <v:shape id="Freeform 675" o:spid="_x0000_s1580"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" path="m63,437r-1,l63,437r,xe" fillcolor="#00af50" stroked="f">
                    <v:path arrowok="t" o:connecttype="custom" o:connectlocs="63,437;62,437;63,437;63,437" o:connectangles="0,0,0,0"/>
                  </v:shape>
                  <v:shape id="Freeform 676" o:spid="_x0000_s1581"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" path="m848,435r-19,l822,437r1,l845,437r,l848,435xe" fillcolor="#00af50" stroked="f">
                    <v:path arrowok="t" o:connecttype="custom" o:connectlocs="848,435;829,435;822,437;823,437;845,437;845,437;848,435" o:connectangles="0,0,0,0,0,0,0"/>
                  </v:shape>
                  <v:shape id="Freeform 677" o:spid="_x0000_s1582"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" path="m56,435r,l56,435r,xe" fillcolor="#00af50" stroked="f">
                    <v:path arrowok="t" o:connecttype="custom" o:connectlocs="56,435;56,435;56,435;56,435" o:connectangles="0,0,0,0"/>
                  </v:shape>
                  <v:shape id="Freeform 678" o:spid="_x0000_s1583"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" path="m851,433r-15,l835,433r,l829,435r,l848,435r3,-2xe" fillcolor="#00af50" stroked="f">
                    <v:path arrowok="t" o:connecttype="custom" o:connectlocs="851,433;836,433;835,433;835,433;829,435;829,435;848,435;851,433" o:connectangles="0,0,0,0,0,0,0,0"/>
                  </v:shape>
                  <v:shape id="Freeform 679" o:spid="_x0000_s1584"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" path="m49,433r1,l50,433r-1,xe" fillcolor="#00af50" stroked="f">
                    <v:path arrowok="t" o:connecttype="custom" o:connectlocs="49,433;50,433;50,433;49,433" o:connectangles="0,0,0,0"/>
                  </v:shape>
                  <v:shape id="Freeform 680" o:spid="_x0000_s1585"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" path="m835,433r,l835,433r,xe" fillcolor="#00af50" stroked="f">
                    <v:path arrowok="t" o:connecttype="custom" o:connectlocs="835,433;835,433;835,433;835,433" o:connectangles="0,0,0,0"/>
                  </v:shape>
                  <v:shape id="Freeform 681" o:spid="_x0000_s1586"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" path="m49,433r,l49,433r,xe" fillcolor="#00af50" stroked="f">
                    <v:path arrowok="t" o:connecttype="custom" o:connectlocs="49,433;49,433;49,433;49,433" o:connectangles="0,0,0,0"/>
                  </v:shape>
                  <v:shape id="Freeform 682" o:spid="_x0000_s1587"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" path="m855,430r-13,l835,433r1,l851,433r4,-3xe" fillcolor="#00af50" stroked="f">
                    <v:path arrowok="t" o:connecttype="custom" o:connectlocs="855,430;842,430;835,433;836,433;851,433;855,430" o:connectangles="0,0,0,0,0,0"/>
                  </v:shape>
                  <v:shape id="Freeform 683" o:spid="_x0000_s1588"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" path="m44,430r,l44,430r,xe" fillcolor="#00af50" stroked="f">
                    <v:path arrowok="t" o:connecttype="custom" o:connectlocs="44,430;44,430;44,430;44,430" o:connectangles="0,0,0,0"/>
                  </v:shape>
                  <v:shape id="Freeform 684" o:spid="_x0000_s1589"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" path="m43,430r,l44,430r-1,xe" fillcolor="#00af50" stroked="f">
                    <v:path arrowok="t" o:connecttype="custom" o:connectlocs="43,430;43,430;44,430;43,430" o:connectangles="0,0,0,0"/>
                  </v:shape>
                  <v:shape id="Freeform 685" o:spid="_x0000_s1590"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" path="m860,427r-13,l841,430r1,l855,430r2,-2l860,427xe" fillcolor="#00af50" stroked="f">
                    <v:path arrowok="t" o:connecttype="custom" o:connectlocs="860,427;847,427;841,430;842,430;855,430;857,428;860,427" o:connectangles="0,0,0,0,0,0,0"/>
                  </v:shape>
                  <v:shape id="Freeform 686" o:spid="_x0000_s1591"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" path="m38,427r,l38,427r,xe" fillcolor="#00af50" stroked="f">
                    <v:path arrowok="t" o:connecttype="custom" o:connectlocs="38,427;38,427;38,427;38,427" o:connectangles="0,0,0,0"/>
                  </v:shape>
                  <v:shape id="Freeform 687" o:spid="_x0000_s1592"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" path="m864,423r-11,l852,423r,l847,427r,l860,427r3,-4l864,423xe" fillcolor="#00af50" stroked="f">
                    <v:path arrowok="t" o:connecttype="custom" o:connectlocs="864,423;853,423;852,423;852,423;847,427;847,427;860,427;863,423;864,423" o:connectangles="0,0,0,0,0,0,0,0,0"/>
                  </v:shape>
                  <v:shape id="Freeform 688" o:spid="_x0000_s1593"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" path="m32,423r1,l33,423r-1,xe" fillcolor="#00af50" stroked="f">
                    <v:path arrowok="t" o:connecttype="custom" o:connectlocs="32,423;33,423;33,423;32,423" o:connectangles="0,0,0,0"/>
                  </v:shape>
                  <v:shape id="Freeform 689" o:spid="_x0000_s1594"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" path="m853,423r-1,l852,423r1,xe" fillcolor="#00af50" stroked="f">
                    <v:path arrowok="t" o:connecttype="custom" o:connectlocs="853,423;852,423;852,423;853,423" o:connectangles="0,0,0,0"/>
                  </v:shape>
                  <v:shape id="Freeform 690" o:spid="_x0000_s1595"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" path="m32,423r,l32,423r,xe" fillcolor="#00af50" stroked="f">
                    <v:path arrowok="t" o:connecttype="custom" o:connectlocs="32,423;32,423;32,423;32,423" o:connectangles="0,0,0,0"/>
                  </v:shape>
                  <v:shape id="Freeform 691" o:spid="_x0000_s1596"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" path="m871,413r-9,l857,418r,l853,423r,l864,423r4,-5l871,413xe" fillcolor="#00af50" stroked="f">
                    <v:path arrowok="t" o:connecttype="custom" o:connectlocs="871,413;862,413;857,418;857,418;853,423;853,423;864,423;868,418;871,413" o:connectangles="0,0,0,0,0,0,0,0,0"/>
                  </v:shape>
                  <v:shape id="Freeform 692" o:spid="_x0000_s1597"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" path="m27,418r1,l28,418r-1,xe" fillcolor="#00af50" stroked="f">
                    <v:path arrowok="t" o:connecttype="custom" o:connectlocs="27,418;28,418;28,418;27,418" o:connectangles="0,0,0,0"/>
                  </v:shape>
                  <v:shape id="Freeform 693" o:spid="_x0000_s1598"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" path="m858,418r-1,l857,418r1,xe" fillcolor="#00af50" stroked="f">
                    <v:path arrowok="t" o:connecttype="custom" o:connectlocs="858,418;857,418;857,418;858,418" o:connectangles="0,0,0,0"/>
                  </v:shape>
                  <v:shape id="Freeform 694" o:spid="_x0000_s1599"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" path="m23,413r,l23,413r,xe" fillcolor="#00af50" stroked="f">
                    <v:path arrowok="t" o:connecttype="custom" o:connectlocs="23,413;23,413;23,413;23,413" o:connectangles="0,0,0,0"/>
                  </v:shape>
                  <v:shape id="Freeform 695" o:spid="_x0000_s1600"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" path="m875,408r-9,l862,413r,l871,413r1,-1l875,408xe" fillcolor="#00af50" stroked="f">
                    <v:path arrowok="t" o:connecttype="custom" o:connectlocs="875,408;866,408;862,413;862,413;871,413;872,412;875,408" o:connectangles="0,0,0,0,0,0,0"/>
                  </v:shape>
                  <v:shape id="Freeform 696" o:spid="_x0000_s1601"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" path="m19,408r,l19,408r,xe" fillcolor="#00af50" stroked="f">
                    <v:path arrowok="t" o:connecttype="custom" o:connectlocs="19,408;19,408;19,408;19,408" o:connectangles="0,0,0,0"/>
                  </v:shape>
                  <v:shape id="Freeform 697" o:spid="_x0000_s1602"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" path="m878,402r-8,l866,408r,l875,408r1,-2l878,402xe" fillcolor="#00af50" stroked="f">
                    <v:path arrowok="t" o:connecttype="custom" o:connectlocs="878,402;870,402;866,408;866,408;875,408;876,406;878,402" o:connectangles="0,0,0,0,0,0,0"/>
                  </v:shape>
                  <v:shape id="Freeform 698" o:spid="_x0000_s1603"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" path="m19,408r,l19,408r,xe" fillcolor="#00af50" stroked="f">
                    <v:path arrowok="t" o:connecttype="custom" o:connectlocs="19,408;19,408;19,408;19,408" o:connectangles="0,0,0,0"/>
                  </v:shape>
                  <v:shape id="Freeform 699" o:spid="_x0000_s1604"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" path="m16,402r,l16,402r,xe" fillcolor="#00af50" stroked="f">
                    <v:path arrowok="t" o:connecttype="custom" o:connectlocs="16,402;16,402;16,402;16,402" o:connectangles="0,0,0,0"/>
                  </v:shape>
                  <v:shape id="Freeform 700" o:spid="_x0000_s1605"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" path="m15,402r,l16,402r-1,xe" fillcolor="#00af50" stroked="f">
                    <v:path arrowok="t" o:connecttype="custom" o:connectlocs="15,402;15,402;16,402;15,402" o:connectangles="0,0,0,0"/>
                  </v:shape>
                  <v:shape id="Freeform 701" o:spid="_x0000_s1606"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" path="m880,396r-8,l869,402r1,l878,402r1,-3l880,396xe" fillcolor="#00af50" stroked="f">
                    <v:path arrowok="t" o:connecttype="custom" o:connectlocs="880,396;872,396;869,402;870,402;878,402;879,399;880,396" o:connectangles="0,0,0,0,0,0,0"/>
                  </v:shape>
                  <v:shape id="Freeform 702" o:spid="_x0000_s1607"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" path="m13,396r,l13,396r,xe" fillcolor="#00af50" stroked="f">
                    <v:path arrowok="t" o:connecttype="custom" o:connectlocs="13,396;13,396;13,396;13,396" o:connectangles="0,0,0,0"/>
                  </v:shape>
                  <v:shape id="Freeform 703" o:spid="_x0000_s1608"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" path="m883,390r-8,l875,390r,l872,396r,l880,396r2,-4l883,390xe" fillcolor="#00af50" stroked="f">
                    <v:path arrowok="t" o:connecttype="custom" o:connectlocs="883,390;875,390;875,390;875,390;872,396;872,396;880,396;882,392;883,390" o:connectangles="0,0,0,0,0,0,0,0,0"/>
                  </v:shape>
                  <v:shape id="Freeform 704" o:spid="_x0000_s1609"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" path="m13,396r-1,l13,396r,xe" fillcolor="#00af50" stroked="f">
                    <v:path arrowok="t" o:connecttype="custom" o:connectlocs="13,396;12,396;13,396;13,396" o:connectangles="0,0,0,0"/>
                  </v:shape>
                  <v:shape id="Freeform 705" o:spid="_x0000_s1610"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" path="m10,390r,l10,390r,xe" fillcolor="#00af50" stroked="f">
                    <v:path arrowok="t" o:connecttype="custom" o:connectlocs="10,390;10,390;10,390;10,390" o:connectangles="0,0,0,0"/>
                  </v:shape>
                  <v:shape id="Freeform 706" o:spid="_x0000_s1611"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" path="m875,390r,l875,390r,xe" fillcolor="#00af50" stroked="f">
                    <v:path arrowok="t" o:connecttype="custom" o:connectlocs="875,390;875,390;875,390;875,390" o:connectangles="0,0,0,0"/>
                  </v:shape>
                  <v:shape id="Freeform 707" o:spid="_x0000_s1612"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" path="m885,76r-7,l878,369r-1,7l877,377r-1,6l876,383r-1,7l875,390r8,l884,385r1,-8l885,369r,-293xe" fillcolor="#00af50" stroked="f">
                    <v:path arrowok="t" o:connecttype="custom" o:connectlocs="885,76;878,76;878,369;877,376;877,377;876,383;876,383;875,390;875,390;883,390;884,385;885,377;885,369;885,76" o:connectangles="0,0,0,0,0,0,0,0,0,0,0,0,0,0"/>
                  </v:shape>
                  <v:shape id="Freeform 708" o:spid="_x0000_s1613"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" path="m10,390r,l10,390r,xe" fillcolor="#00af50" stroked="f">
                    <v:path arrowok="t" o:connecttype="custom" o:connectlocs="10,390;10,390;10,390;10,390" o:connectangles="0,0,0,0"/>
                  </v:shape>
                  <v:shape id="Freeform 709" o:spid="_x0000_s1614"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" path="m8,383r1,l9,383r-1,xe" fillcolor="#00af50" stroked="f">
                    <v:path arrowok="t" o:connecttype="custom" o:connectlocs="8,383;9,383;9,383;8,383" o:connectangles="0,0,0,0"/>
                  </v:shape>
                  <v:shape id="Freeform 710" o:spid="_x0000_s1615"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" path="m876,383r,l876,383r,xe" fillcolor="#00af50" stroked="f">
                    <v:path arrowok="t" o:connecttype="custom" o:connectlocs="876,383;876,383;876,383;876,383" o:connectangles="0,0,0,0"/>
                  </v:shape>
                  <v:shape id="Freeform 711" o:spid="_x0000_s1616"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" path="m7,376r,l8,376r-1,xe" fillcolor="#00af50" stroked="f">
                    <v:path arrowok="t" o:connecttype="custom" o:connectlocs="7,376;7,376;8,376;7,376" o:connectangles="0,0,0,0"/>
                  </v:shape>
                  <v:shape id="Freeform 712" o:spid="_x0000_s1617"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" path="m877,376r,l877,376r,xe" fillcolor="#00af50" stroked="f">
                    <v:path arrowok="t" o:connecttype="custom" o:connectlocs="877,376;877,376;877,376;877,376" o:connectangles="0,0,0,0"/>
                  </v:shape>
                  <v:shape id="Freeform 713" o:spid="_x0000_s1618"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" path="m878,369r,l878,369r,xe" fillcolor="#00af50" stroked="f">
                    <v:path arrowok="t" o:connecttype="custom" o:connectlocs="878,369;878,369;878,369;878,369" o:connectangles="0,0,0,0"/>
                  </v:shape>
                  <v:shape id="Freeform 714" o:spid="_x0000_s1619"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" path="m7,76r,l7,77r,-1xe" fillcolor="#00af50" stroked="f">
                    <v:path arrowok="t" o:connecttype="custom" o:connectlocs="7,76;7,76;7,77;7,76" o:connectangles="0,0,0,0"/>
                  </v:shape>
                  <v:shape id="Freeform 715" o:spid="_x0000_s1620"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" path="m885,69r-8,l878,77r,-1l885,76r,-7xe" fillcolor="#00af50" stroked="f">
                    <v:path arrowok="t" o:connecttype="custom" o:connectlocs="885,69;877,69;878,77;878,76;885,76;885,69" o:connectangles="0,0,0,0,0,0"/>
                  </v:shape>
                  <v:shape id="Freeform 716" o:spid="_x0000_s1621"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" path="m8,69r-1,l7,70,8,69xe" fillcolor="#00af50" stroked="f">
                    <v:path arrowok="t" o:connecttype="custom" o:connectlocs="8,69;7,69;7,70;8,69" o:connectangles="0,0,0,0"/>
                  </v:shape>
                  <v:shape id="Freeform 717" o:spid="_x0000_s1622"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" path="m884,62r-8,l877,70r,-1l885,69r,l884,62xe" fillcolor="#00af50" stroked="f">
                    <v:path arrowok="t" o:connecttype="custom" o:connectlocs="884,62;876,62;877,70;877,69;885,69;885,69;884,62" o:connectangles="0,0,0,0,0,0,0"/>
                  </v:shape>
                  <v:shape id="Freeform 718" o:spid="_x0000_s1623"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" path="m9,62r,l8,63,9,62xe" fillcolor="#00af50" stroked="f">
                    <v:path arrowok="t" o:connecttype="custom" o:connectlocs="9,62;9,62;8,63;9,62" o:connectangles="0,0,0,0"/>
                  </v:shape>
                  <v:shape id="Freeform 719" o:spid="_x0000_s1624"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" path="m882,56r-7,l875,56r,l876,63r,-1l884,62r,-1l882,56xe" fillcolor="#00af50" stroked="f">
                    <v:path arrowok="t" o:connecttype="custom" o:connectlocs="882,56;875,56;875,56;875,56;876,63;876,62;884,62;884,61;882,56" o:connectangles="0,0,0,0,0,0,0,0,0"/>
                  </v:shape>
                  <v:shape id="Freeform 720" o:spid="_x0000_s1625"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" path="m875,56r,l875,56r,xe" fillcolor="#00af50" stroked="f">
                    <v:path arrowok="t" o:connecttype="custom" o:connectlocs="875,56;875,56;875,56;875,56" o:connectangles="0,0,0,0"/>
                  </v:shape>
                  <v:shape id="Freeform 721" o:spid="_x0000_s1626"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" path="m10,56r,l10,56r,xe" fillcolor="#00af50" stroked="f">
                    <v:path arrowok="t" o:connecttype="custom" o:connectlocs="10,56;10,56;10,56;10,56" o:connectangles="0,0,0,0"/>
                  </v:shape>
                  <v:shape id="Freeform 722" o:spid="_x0000_s1627"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" path="m878,43r-9,l870,44r-1,l872,50r,l875,56r,l882,56r,-2l879,47r-1,-4xe" fillcolor="#00af50" stroked="f">
                    <v:path arrowok="t" o:connecttype="custom" o:connectlocs="878,43;869,43;870,44;869,44;872,50;872,50;875,56;875,56;882,56;882,54;879,47;878,43" o:connectangles="0,0,0,0,0,0,0,0,0,0,0,0"/>
                  </v:shape>
                  <v:shape id="Freeform 723" o:spid="_x0000_s1628"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" path="m13,49r-1,1l13,50r,-1xe" fillcolor="#00af50" stroked="f">
                    <v:path arrowok="t" o:connecttype="custom" o:connectlocs="13,49;12,50;13,50;13,49" o:connectangles="0,0,0,0"/>
                  </v:shape>
                  <v:shape id="Freeform 724" o:spid="_x0000_s1629"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" path="m872,49r,1l872,50r,-1xe" fillcolor="#00af50" stroked="f">
                    <v:path arrowok="t" o:connecttype="custom" o:connectlocs="872,49;872,50;872,50;872,49" o:connectangles="0,0,0,0"/>
                  </v:shape>
                  <v:shape id="Freeform 725" o:spid="_x0000_s1630"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" path="m16,43r-1,1l15,44r1,-1xe" fillcolor="#00af50" stroked="f">
                    <v:path arrowok="t" o:connecttype="custom" o:connectlocs="16,43;15,44;15,44;16,43" o:connectangles="0,0,0,0"/>
                  </v:shape>
                  <v:shape id="Freeform 726" o:spid="_x0000_s1631"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" path="m869,43r,1l870,44r-1,-1xe" fillcolor="#00af50" stroked="f">
                    <v:path arrowok="t" o:connecttype="custom" o:connectlocs="869,43;869,44;870,44;869,43" o:connectangles="0,0,0,0"/>
                  </v:shape>
                  <v:shape id="Freeform 727" o:spid="_x0000_s1632"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" path="m871,32r-9,l866,38r,l869,43r,l878,43r-2,-3l872,33r-1,-1xe" fillcolor="#00af50" stroked="f">
                    <v:path arrowok="t" o:connecttype="custom" o:connectlocs="871,32;862,32;866,38;866,38;869,43;869,43;878,43;876,40;872,33;871,32" o:connectangles="0,0,0,0,0,0,0,0,0,0"/>
                  </v:shape>
                  <v:shape id="Freeform 728" o:spid="_x0000_s1633"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" path="m866,38r,l866,38r,xe" fillcolor="#00af50" stroked="f">
                    <v:path arrowok="t" o:connecttype="custom" o:connectlocs="866,38;866,38;866,38;866,38" o:connectangles="0,0,0,0"/>
                  </v:shape>
                  <v:shape id="Freeform 729" o:spid="_x0000_s1634"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" path="m868,27r-11,l862,32r,l871,32r-3,-4l868,27xe" fillcolor="#00af50" stroked="f">
                    <v:path arrowok="t" o:connecttype="custom" o:connectlocs="868,27;857,27;862,32;862,32;871,32;868,28;868,27" o:connectangles="0,0,0,0,0,0,0"/>
                  </v:shape>
                  <v:shape id="Freeform 730" o:spid="_x0000_s1635"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" path="m28,27r-1,1l27,28r1,-1xe" fillcolor="#00af50" stroked="f">
                    <v:path arrowok="t" o:connecttype="custom" o:connectlocs="28,27;27,28;27,28;28,27" o:connectangles="0,0,0,0"/>
                  </v:shape>
                  <v:shape id="Freeform 731" o:spid="_x0000_s1636"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" path="m864,23r-12,l853,23r,l858,28r-1,-1l868,27r-4,-4xe" fillcolor="#00af50" stroked="f">
                    <v:path arrowok="t" o:connecttype="custom" o:connectlocs="864,23;852,23;853,23;853,23;858,28;857,27;868,27;864,23" o:connectangles="0,0,0,0,0,0,0,0"/>
                  </v:shape>
                  <v:shape id="Freeform 732" o:spid="_x0000_s1637"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" path="m33,23r,l32,23r1,xe" fillcolor="#00af50" stroked="f">
                    <v:path arrowok="t" o:connecttype="custom" o:connectlocs="33,23;33,23;32,23;33,23" o:connectangles="0,0,0,0"/>
                  </v:shape>
                  <v:shape id="Freeform 733" o:spid="_x0000_s1638"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" path="m853,23r,l853,23r,xe" fillcolor="#00af50" stroked="f">
                    <v:path arrowok="t" o:connecttype="custom" o:connectlocs="853,23;853,23;853,23;853,23" o:connectangles="0,0,0,0"/>
                  </v:shape>
                  <v:shape id="Freeform 734" o:spid="_x0000_s1639"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" path="m859,19r-12,l847,19r,l853,23r-1,l864,23r-1,-1l859,19xe" fillcolor="#00af50" stroked="f">
                    <v:path arrowok="t" o:connecttype="custom" o:connectlocs="859,19;847,19;847,19;847,19;853,23;852,23;864,23;863,22;859,19" o:connectangles="0,0,0,0,0,0,0,0,0"/>
                  </v:shape>
                  <v:shape id="Freeform 735" o:spid="_x0000_s1640"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" path="m847,19r,l847,19r,xe" fillcolor="#00af50" stroked="f">
                    <v:path arrowok="t" o:connecttype="custom" o:connectlocs="847,19;847,19;847,19;847,19" o:connectangles="0,0,0,0"/>
                  </v:shape>
                  <v:shape id="Freeform 736" o:spid="_x0000_s1641"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" path="m855,15r-14,l842,16r,l847,19r,l859,19r-2,-2l855,15xe" fillcolor="#00af50" stroked="f">
                    <v:path arrowok="t" o:connecttype="custom" o:connectlocs="855,15;841,15;842,16;842,16;847,19;847,19;859,19;857,17;855,15" o:connectangles="0,0,0,0,0,0,0,0,0"/>
                  </v:shape>
                  <v:shape id="Freeform 737" o:spid="_x0000_s1642"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" path="m44,15r-1,1l43,16r1,-1xe" fillcolor="#00af50" stroked="f">
                    <v:path arrowok="t" o:connecttype="custom" o:connectlocs="44,15;43,16;43,16;44,15" o:connectangles="0,0,0,0"/>
                  </v:shape>
                  <v:shape id="Freeform 738" o:spid="_x0000_s1643"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" path="m841,15r1,1l842,16r-1,-1xe" fillcolor="#00af50" stroked="f">
                    <v:path arrowok="t" o:connecttype="custom" o:connectlocs="841,15;842,16;842,16;841,15" o:connectangles="0,0,0,0"/>
                  </v:shape>
                  <v:shape id="Freeform 739" o:spid="_x0000_s1644"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" path="m851,12r-16,l836,13r,l841,15r,l855,15r-4,-3xe" fillcolor="#00af50" stroked="f">
                    <v:path arrowok="t" o:connecttype="custom" o:connectlocs="851,12;835,12;836,13;836,13;841,15;841,15;855,15;851,12" o:connectangles="0,0,0,0,0,0,0,0"/>
                  </v:shape>
                  <v:shape id="Freeform 740" o:spid="_x0000_s1645"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" path="m50,12r-1,1l49,13r1,-1xe" fillcolor="#00af50" stroked="f">
                    <v:path arrowok="t" o:connecttype="custom" o:connectlocs="50,12;49,13;49,13;50,12" o:connectangles="0,0,0,0"/>
                  </v:shape>
                  <v:shape id="Freeform 741" o:spid="_x0000_s1646"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" path="m835,13r1,l836,13r-1,xe" fillcolor="#00af50" stroked="f">
                    <v:path arrowok="t" o:connecttype="custom" o:connectlocs="835,13;836,13;836,13;835,13" o:connectangles="0,0,0,0"/>
                  </v:shape>
                  <v:shape id="Freeform 742" o:spid="_x0000_s1647"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" path="m847,10r-18,l829,10r,l835,13r,-1l851,12r-4,-2xe" fillcolor="#00af50" stroked="f">
                    <v:path arrowok="t" o:connecttype="custom" o:connectlocs="847,10;829,10;829,10;829,10;835,13;835,12;851,12;847,10" o:connectangles="0,0,0,0,0,0,0,0"/>
                  </v:shape>
                  <v:shape id="Freeform 743" o:spid="_x0000_s1648"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" path="m829,10r,l829,10r,xe" fillcolor="#00af50" stroked="f">
                    <v:path arrowok="t" o:connecttype="custom" o:connectlocs="829,10;829,10;829,10;829,10" o:connectangles="0,0,0,0"/>
                  </v:shape>
                  <v:shape id="Freeform 744" o:spid="_x0000_s1649"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" path="m842,7r-34,l816,7r-1,l823,9r-1,l829,10r,l847,10,845,9r,l823,9,822,8r22,l842,7xe" fillcolor="#00af50" stroked="f">
                    <v:path arrowok="t" o:connecttype="custom" o:connectlocs="842,7;808,7;816,7;815,7;823,9;822,9;829,10;829,10;847,10;845,9;845,9;823,9;822,8;844,8;842,7" o:connectangles="0,0,0,0,0,0,0,0,0,0,0,0,0,0,0"/>
                  </v:shape>
                  <v:shape id="Freeform 745" o:spid="_x0000_s1650" style="position:absolute;left:1148;top:1210;width:886;height:447;visibility:visible;mso-wrap-style:square;v-text-anchor:top" coordsize="8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" path="m63,8l62,9r1,l63,8xe" fillcolor="#00af50" stroked="f">
                    <v:path arrowok="t" o:connecttype="custom" o:connectlocs="63,8;62,9;63,9;63,8" o:connectangles="0,0,0,0"/>
                  </v:shape>
                </v:group>
                <v:shape id="Picture 746" o:spid="_x0000_s1651" type="#_x0000_t75" style="position:absolute;left:1814;top:1357;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">
                  <v:imagedata r:id="rId91" o:title=""/>
                </v:shape>
                <v:shape id="Picture 747" o:spid="_x0000_s1652" type="#_x0000_t75" style="position:absolute;left:3540;top:1860;width:88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">
                  <v:imagedata r:id="rId92" o:title=""/>
                </v:shape>
                <v:shape id="Picture 748" o:spid="_x0000_s1653" type="#_x0000_t75" style="position:absolute;left:2375;top:42;width:340;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">
                  <v:imagedata r:id="rId93" o:title=""/>
                </v:shape>
                <v:shape id="Freeform 749" o:spid="_x0000_s1654" style="position:absolute;top:19;width:753;height:574;visibility:visible;mso-wrap-style:square;v-text-anchor:top" coordsize="75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" path="m752,l,,,573r752,l752,xe" stroked="f">
                  <v:path arrowok="t" o:connecttype="custom" o:connectlocs="752,0;0,0;0,573;752,573;752,0" o:connectangles="0,0,0,0,0"/>
                </v:shape>
                <v:shape id="Text Box 750" o:spid="_x0000_s1655" type="#_x0000_t202" style="position:absolute;left:1632;top:118;width:306;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16D7FCF4" w14:textId="77777777" w:rsidR="00E7787A" w:rsidRDefault="00E7787A" w:rsidP="00E7787A">
                        <w:pPr>
                          <w:pStyle w:val="Corpsdetexte"/>
                          <w:kinsoku w:val="0"/>
                          <w:overflowPunct w:val="0"/>
                          <w:spacing w:line="144" w:lineRule="exact"/>
                          <w:ind w:left="4"/>
                          <w:rPr>
                            <w:b/>
                            <w:bCs/>
                            <w:color w:val="AEABAB"/>
                            <w:spacing w:val="-4"/>
                            <w:sz w:val="14"/>
                            <w:szCs w:val="14"/>
                          </w:rPr>
                        </w:pPr>
                        <w:r>
                          <w:rPr>
                            <w:b/>
                            <w:bCs/>
                            <w:color w:val="AEABAB"/>
                            <w:spacing w:val="-4"/>
                            <w:sz w:val="14"/>
                            <w:szCs w:val="14"/>
                          </w:rPr>
                          <w:t>24%</w:t>
                        </w:r>
                      </w:p>
                      <w:p w14:paraId="770FD309" w14:textId="77777777" w:rsidR="00E7787A" w:rsidRDefault="00E7787A" w:rsidP="00E7787A">
                        <w:pPr>
                          <w:pStyle w:val="Corpsdetexte"/>
                          <w:kinsoku w:val="0"/>
                          <w:overflowPunct w:val="0"/>
                          <w:rPr>
                            <w:b/>
                            <w:bCs/>
                            <w:color w:val="3A3838"/>
                            <w:spacing w:val="-2"/>
                            <w:sz w:val="8"/>
                            <w:szCs w:val="8"/>
                          </w:rPr>
                        </w:pPr>
                        <w:r>
                          <w:rPr>
                            <w:b/>
                            <w:bCs/>
                            <w:color w:val="3A3838"/>
                            <w:spacing w:val="-2"/>
                            <w:sz w:val="8"/>
                            <w:szCs w:val="8"/>
                          </w:rPr>
                          <w:t>Femmes</w:t>
                        </w:r>
                        <w:r>
                          <w:rPr>
                            <w:b/>
                            <w:bCs/>
                            <w:color w:val="3A3838"/>
                            <w:spacing w:val="40"/>
                            <w:sz w:val="8"/>
                            <w:szCs w:val="8"/>
                          </w:rPr>
                          <w:t xml:space="preserve"> </w:t>
                        </w:r>
                        <w:r>
                          <w:rPr>
                            <w:b/>
                            <w:bCs/>
                            <w:color w:val="3A3838"/>
                            <w:spacing w:val="-2"/>
                            <w:sz w:val="8"/>
                            <w:szCs w:val="8"/>
                          </w:rPr>
                          <w:t>seules</w:t>
                        </w:r>
                      </w:p>
                    </w:txbxContent>
                  </v:textbox>
                </v:shape>
                <v:shape id="Text Box 751" o:spid="_x0000_s1656" type="#_x0000_t202" style="position:absolute;left:2805;top:124;width:324;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27013C3E" w14:textId="77777777" w:rsidR="00E7787A" w:rsidRDefault="00E7787A" w:rsidP="00E7787A">
                        <w:pPr>
                          <w:pStyle w:val="Corpsdetexte"/>
                          <w:kinsoku w:val="0"/>
                          <w:overflowPunct w:val="0"/>
                          <w:spacing w:line="141" w:lineRule="exact"/>
                          <w:rPr>
                            <w:b/>
                            <w:bCs/>
                            <w:color w:val="AEABAB"/>
                            <w:spacing w:val="-4"/>
                            <w:sz w:val="14"/>
                            <w:szCs w:val="14"/>
                          </w:rPr>
                        </w:pPr>
                        <w:r>
                          <w:rPr>
                            <w:b/>
                            <w:bCs/>
                            <w:color w:val="AEABAB"/>
                            <w:spacing w:val="-4"/>
                            <w:sz w:val="14"/>
                            <w:szCs w:val="14"/>
                          </w:rPr>
                          <w:t>44%</w:t>
                        </w:r>
                      </w:p>
                      <w:p w14:paraId="7570D3F6" w14:textId="77777777" w:rsidR="00E7787A" w:rsidRDefault="00E7787A" w:rsidP="00E7787A">
                        <w:pPr>
                          <w:pStyle w:val="Corpsdetexte"/>
                          <w:kinsoku w:val="0"/>
                          <w:overflowPunct w:val="0"/>
                          <w:spacing w:line="237" w:lineRule="auto"/>
                          <w:ind w:left="1"/>
                          <w:rPr>
                            <w:b/>
                            <w:bCs/>
                            <w:color w:val="3A3838"/>
                            <w:spacing w:val="-2"/>
                            <w:sz w:val="8"/>
                            <w:szCs w:val="8"/>
                          </w:rPr>
                        </w:pPr>
                        <w:r>
                          <w:rPr>
                            <w:b/>
                            <w:bCs/>
                            <w:color w:val="3A3838"/>
                            <w:spacing w:val="-2"/>
                            <w:sz w:val="8"/>
                            <w:szCs w:val="8"/>
                          </w:rPr>
                          <w:t>Hommes</w:t>
                        </w:r>
                        <w:r>
                          <w:rPr>
                            <w:b/>
                            <w:bCs/>
                            <w:color w:val="3A3838"/>
                            <w:spacing w:val="40"/>
                            <w:sz w:val="8"/>
                            <w:szCs w:val="8"/>
                          </w:rPr>
                          <w:t xml:space="preserve"> </w:t>
                        </w:r>
                        <w:r>
                          <w:rPr>
                            <w:b/>
                            <w:bCs/>
                            <w:color w:val="3A3838"/>
                            <w:spacing w:val="-2"/>
                            <w:sz w:val="8"/>
                            <w:szCs w:val="8"/>
                          </w:rPr>
                          <w:t>seuls</w:t>
                        </w:r>
                      </w:p>
                    </w:txbxContent>
                  </v:textbox>
                </v:shape>
                <v:shape id="Text Box 752" o:spid="_x0000_s1657" type="#_x0000_t202" style="position:absolute;left:4153;top:124;width:37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511A2A68" w14:textId="77777777" w:rsidR="00E7787A" w:rsidRDefault="00E7787A" w:rsidP="00E7787A">
                        <w:pPr>
                          <w:pStyle w:val="Corpsdetexte"/>
                          <w:kinsoku w:val="0"/>
                          <w:overflowPunct w:val="0"/>
                          <w:spacing w:line="145" w:lineRule="exact"/>
                          <w:rPr>
                            <w:b/>
                            <w:bCs/>
                            <w:color w:val="AEABAB"/>
                            <w:spacing w:val="-4"/>
                            <w:sz w:val="14"/>
                            <w:szCs w:val="14"/>
                          </w:rPr>
                        </w:pPr>
                        <w:r>
                          <w:rPr>
                            <w:b/>
                            <w:bCs/>
                            <w:color w:val="AEABAB"/>
                            <w:spacing w:val="-4"/>
                            <w:sz w:val="14"/>
                            <w:szCs w:val="14"/>
                          </w:rPr>
                          <w:t>32%</w:t>
                        </w:r>
                      </w:p>
                      <w:p w14:paraId="73D9B870" w14:textId="77777777" w:rsidR="00E7787A" w:rsidRDefault="00E7787A" w:rsidP="00E7787A">
                        <w:pPr>
                          <w:pStyle w:val="Corpsdetexte"/>
                          <w:kinsoku w:val="0"/>
                          <w:overflowPunct w:val="0"/>
                          <w:ind w:right="10"/>
                          <w:rPr>
                            <w:b/>
                            <w:bCs/>
                            <w:color w:val="3A3838"/>
                            <w:spacing w:val="-2"/>
                            <w:sz w:val="8"/>
                            <w:szCs w:val="8"/>
                          </w:rPr>
                        </w:pPr>
                        <w:r>
                          <w:rPr>
                            <w:b/>
                            <w:bCs/>
                            <w:color w:val="3A3838"/>
                            <w:sz w:val="8"/>
                            <w:szCs w:val="8"/>
                          </w:rPr>
                          <w:t>Groupe</w:t>
                        </w:r>
                        <w:r>
                          <w:rPr>
                            <w:b/>
                            <w:bCs/>
                            <w:color w:val="3A3838"/>
                            <w:spacing w:val="-5"/>
                            <w:sz w:val="8"/>
                            <w:szCs w:val="8"/>
                          </w:rPr>
                          <w:t xml:space="preserve"> </w:t>
                        </w:r>
                        <w:r>
                          <w:rPr>
                            <w:b/>
                            <w:bCs/>
                            <w:color w:val="3A3838"/>
                            <w:sz w:val="8"/>
                            <w:szCs w:val="8"/>
                          </w:rPr>
                          <w:t>de</w:t>
                        </w:r>
                        <w:r>
                          <w:rPr>
                            <w:b/>
                            <w:bCs/>
                            <w:color w:val="3A3838"/>
                            <w:spacing w:val="40"/>
                            <w:sz w:val="8"/>
                            <w:szCs w:val="8"/>
                          </w:rPr>
                          <w:t xml:space="preserve"> </w:t>
                        </w:r>
                        <w:r>
                          <w:rPr>
                            <w:b/>
                            <w:bCs/>
                            <w:color w:val="3A3838"/>
                            <w:spacing w:val="-2"/>
                            <w:sz w:val="8"/>
                            <w:szCs w:val="8"/>
                          </w:rPr>
                          <w:t>personnes</w:t>
                        </w:r>
                      </w:p>
                    </w:txbxContent>
                  </v:textbox>
                </v:shape>
                <v:shape id="Text Box 753" o:spid="_x0000_s1658" type="#_x0000_t202" style="position:absolute;left:1207;top:1323;width:4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578C09D6" w14:textId="77777777" w:rsidR="00E7787A" w:rsidRDefault="00E7787A" w:rsidP="00E7787A">
                        <w:pPr>
                          <w:pStyle w:val="Corpsdetexte"/>
                          <w:kinsoku w:val="0"/>
                          <w:overflowPunct w:val="0"/>
                          <w:spacing w:line="243" w:lineRule="exact"/>
                          <w:rPr>
                            <w:b/>
                            <w:bCs/>
                            <w:color w:val="00AF50"/>
                            <w:spacing w:val="-4"/>
                            <w:sz w:val="24"/>
                            <w:szCs w:val="24"/>
                          </w:rPr>
                        </w:pPr>
                        <w:r>
                          <w:rPr>
                            <w:b/>
                            <w:bCs/>
                            <w:color w:val="00AF50"/>
                            <w:spacing w:val="-4"/>
                            <w:sz w:val="24"/>
                            <w:szCs w:val="24"/>
                          </w:rPr>
                          <w:t>62%</w:t>
                        </w:r>
                      </w:p>
                    </w:txbxContent>
                  </v:textbox>
                </v:shape>
                <v:shape id="Text Box 754" o:spid="_x0000_s1659" type="#_x0000_t202" style="position:absolute;left:2522;top:1323;width:4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005859FC" w14:textId="77777777" w:rsidR="00E7787A" w:rsidRDefault="00E7787A" w:rsidP="00E7787A">
                        <w:pPr>
                          <w:pStyle w:val="Corpsdetexte"/>
                          <w:kinsoku w:val="0"/>
                          <w:overflowPunct w:val="0"/>
                          <w:spacing w:line="243" w:lineRule="exact"/>
                          <w:rPr>
                            <w:b/>
                            <w:bCs/>
                            <w:color w:val="767070"/>
                            <w:spacing w:val="-4"/>
                            <w:sz w:val="24"/>
                            <w:szCs w:val="24"/>
                          </w:rPr>
                        </w:pPr>
                        <w:r>
                          <w:rPr>
                            <w:b/>
                            <w:bCs/>
                            <w:color w:val="767070"/>
                            <w:spacing w:val="-4"/>
                            <w:sz w:val="24"/>
                            <w:szCs w:val="24"/>
                          </w:rPr>
                          <w:t>53%</w:t>
                        </w:r>
                      </w:p>
                    </w:txbxContent>
                  </v:textbox>
                </v:shape>
                <v:shape id="Text Box 755" o:spid="_x0000_s1660" type="#_x0000_t202" style="position:absolute;left:3714;top:1323;width:4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5D73B2A2" w14:textId="77777777" w:rsidR="00E7787A" w:rsidRDefault="00E7787A" w:rsidP="00E7787A">
                        <w:pPr>
                          <w:pStyle w:val="Corpsdetexte"/>
                          <w:kinsoku w:val="0"/>
                          <w:overflowPunct w:val="0"/>
                          <w:spacing w:line="243" w:lineRule="exact"/>
                          <w:rPr>
                            <w:b/>
                            <w:bCs/>
                            <w:color w:val="767070"/>
                            <w:spacing w:val="-4"/>
                            <w:sz w:val="24"/>
                            <w:szCs w:val="24"/>
                          </w:rPr>
                        </w:pPr>
                        <w:r>
                          <w:rPr>
                            <w:b/>
                            <w:bCs/>
                            <w:color w:val="767070"/>
                            <w:spacing w:val="-4"/>
                            <w:sz w:val="24"/>
                            <w:szCs w:val="24"/>
                          </w:rPr>
                          <w:t>38%</w:t>
                        </w:r>
                      </w:p>
                    </w:txbxContent>
                  </v:textbox>
                </v:shape>
                <v:shape id="Text Box 756" o:spid="_x0000_s1661" type="#_x0000_t202" style="position:absolute;left:46;top:1599;width:783;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123D3EA2" w14:textId="77777777" w:rsidR="00E7787A" w:rsidRDefault="00E7787A" w:rsidP="00E7787A">
                        <w:pPr>
                          <w:pStyle w:val="Corpsdetexte"/>
                          <w:kinsoku w:val="0"/>
                          <w:overflowPunct w:val="0"/>
                          <w:spacing w:line="101" w:lineRule="exact"/>
                          <w:rPr>
                            <w:b/>
                            <w:bCs/>
                            <w:color w:val="3A3838"/>
                            <w:sz w:val="10"/>
                            <w:szCs w:val="10"/>
                          </w:rPr>
                        </w:pPr>
                        <w:r>
                          <w:rPr>
                            <w:b/>
                            <w:bCs/>
                            <w:color w:val="3A3838"/>
                            <w:sz w:val="10"/>
                            <w:szCs w:val="10"/>
                          </w:rPr>
                          <w:t>Usages</w:t>
                        </w:r>
                        <w:r>
                          <w:rPr>
                            <w:b/>
                            <w:bCs/>
                            <w:color w:val="3A3838"/>
                            <w:spacing w:val="-6"/>
                            <w:sz w:val="10"/>
                            <w:szCs w:val="10"/>
                          </w:rPr>
                          <w:t xml:space="preserve"> </w:t>
                        </w:r>
                        <w:r>
                          <w:rPr>
                            <w:b/>
                            <w:bCs/>
                            <w:color w:val="3A3838"/>
                            <w:sz w:val="10"/>
                            <w:szCs w:val="10"/>
                          </w:rPr>
                          <w:t>conformes</w:t>
                        </w:r>
                      </w:p>
                    </w:txbxContent>
                  </v:textbox>
                </v:shape>
                <v:shape id="Text Box 757" o:spid="_x0000_s1662" type="#_x0000_t202" style="position:absolute;left:1286;top:1973;width:4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3EAB31C2" w14:textId="77777777" w:rsidR="00E7787A" w:rsidRDefault="00E7787A" w:rsidP="00E7787A">
                        <w:pPr>
                          <w:pStyle w:val="Corpsdetexte"/>
                          <w:kinsoku w:val="0"/>
                          <w:overflowPunct w:val="0"/>
                          <w:spacing w:line="243" w:lineRule="exact"/>
                          <w:rPr>
                            <w:b/>
                            <w:bCs/>
                            <w:color w:val="767070"/>
                            <w:spacing w:val="-4"/>
                            <w:sz w:val="24"/>
                            <w:szCs w:val="24"/>
                          </w:rPr>
                        </w:pPr>
                        <w:r>
                          <w:rPr>
                            <w:b/>
                            <w:bCs/>
                            <w:color w:val="767070"/>
                            <w:spacing w:val="-4"/>
                            <w:sz w:val="24"/>
                            <w:szCs w:val="24"/>
                          </w:rPr>
                          <w:t>38%</w:t>
                        </w:r>
                      </w:p>
                    </w:txbxContent>
                  </v:textbox>
                </v:shape>
                <v:shape id="Text Box 758" o:spid="_x0000_s1663" type="#_x0000_t202" style="position:absolute;left:2512;top:1973;width:4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58962E3C" w14:textId="77777777" w:rsidR="00E7787A" w:rsidRDefault="00E7787A" w:rsidP="00E7787A">
                        <w:pPr>
                          <w:pStyle w:val="Corpsdetexte"/>
                          <w:kinsoku w:val="0"/>
                          <w:overflowPunct w:val="0"/>
                          <w:spacing w:line="243" w:lineRule="exact"/>
                          <w:rPr>
                            <w:b/>
                            <w:bCs/>
                            <w:color w:val="767070"/>
                            <w:spacing w:val="-4"/>
                            <w:sz w:val="24"/>
                            <w:szCs w:val="24"/>
                          </w:rPr>
                        </w:pPr>
                        <w:r>
                          <w:rPr>
                            <w:b/>
                            <w:bCs/>
                            <w:color w:val="767070"/>
                            <w:spacing w:val="-4"/>
                            <w:sz w:val="24"/>
                            <w:szCs w:val="24"/>
                          </w:rPr>
                          <w:t>47%</w:t>
                        </w:r>
                      </w:p>
                    </w:txbxContent>
                  </v:textbox>
                </v:shape>
                <v:shape id="Text Box 759" o:spid="_x0000_s1664" type="#_x0000_t202" style="position:absolute;left:3606;top:1973;width:4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72511BB1" w14:textId="77777777" w:rsidR="00E7787A" w:rsidRDefault="00E7787A" w:rsidP="00E7787A">
                        <w:pPr>
                          <w:pStyle w:val="Corpsdetexte"/>
                          <w:kinsoku w:val="0"/>
                          <w:overflowPunct w:val="0"/>
                          <w:spacing w:line="243" w:lineRule="exact"/>
                          <w:rPr>
                            <w:b/>
                            <w:bCs/>
                            <w:color w:val="C00000"/>
                            <w:spacing w:val="-4"/>
                            <w:sz w:val="24"/>
                            <w:szCs w:val="24"/>
                          </w:rPr>
                        </w:pPr>
                        <w:r>
                          <w:rPr>
                            <w:b/>
                            <w:bCs/>
                            <w:color w:val="C00000"/>
                            <w:spacing w:val="-4"/>
                            <w:sz w:val="24"/>
                            <w:szCs w:val="24"/>
                          </w:rPr>
                          <w:t>62%</w:t>
                        </w:r>
                      </w:p>
                    </w:txbxContent>
                  </v:textbox>
                </v:shape>
                <v:shape id="Text Box 760" o:spid="_x0000_s1665" type="#_x0000_t202" style="position:absolute;left:167;top:2272;width:47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1B84A410" w14:textId="77777777" w:rsidR="00E7787A" w:rsidRDefault="00E7787A" w:rsidP="00E7787A">
                        <w:pPr>
                          <w:pStyle w:val="Corpsdetexte"/>
                          <w:kinsoku w:val="0"/>
                          <w:overflowPunct w:val="0"/>
                          <w:spacing w:line="101" w:lineRule="exact"/>
                          <w:rPr>
                            <w:b/>
                            <w:bCs/>
                            <w:color w:val="3A3838"/>
                            <w:spacing w:val="-2"/>
                            <w:sz w:val="10"/>
                            <w:szCs w:val="10"/>
                          </w:rPr>
                        </w:pPr>
                        <w:r>
                          <w:rPr>
                            <w:b/>
                            <w:bCs/>
                            <w:color w:val="3A3838"/>
                            <w:spacing w:val="-2"/>
                            <w:sz w:val="10"/>
                            <w:szCs w:val="10"/>
                          </w:rPr>
                          <w:t>Mésusages</w:t>
                        </w:r>
                      </w:p>
                    </w:txbxContent>
                  </v:textbox>
                </v:shape>
                <w10:anchorlock/>
              </v:group>
            </w:pict>
          </mc:Fallback>
        </mc:AlternateContent>
      </w:r>
    </w:p>
    <w:p w14:paraId="02766294" w14:textId="77777777" w:rsidR="00E7787A" w:rsidRDefault="00E7787A" w:rsidP="00E7787A">
      <w:pPr>
        <w:pStyle w:val="Corpsdetexte"/>
        <w:kinsoku w:val="0"/>
        <w:overflowPunct w:val="0"/>
        <w:spacing w:before="20"/>
        <w:ind w:left="54"/>
        <w:rPr>
          <w:b/>
          <w:bCs/>
          <w:color w:val="000000"/>
        </w:rPr>
      </w:pPr>
      <w:r>
        <w:rPr>
          <w:b/>
          <w:bCs/>
        </w:rPr>
        <w:t xml:space="preserve">Ainsi, sur la base du panel de relevés, </w:t>
      </w:r>
      <w:r>
        <w:rPr>
          <w:b/>
          <w:bCs/>
          <w:color w:val="00AFEF"/>
        </w:rPr>
        <w:t>55% des gestes ‘mégots’ sont conformes</w:t>
      </w:r>
      <w:r>
        <w:rPr>
          <w:b/>
          <w:bCs/>
          <w:color w:val="000000"/>
        </w:rPr>
        <w:t>.</w:t>
      </w:r>
    </w:p>
    <w:p w14:paraId="12B06BCF" w14:textId="77777777" w:rsidR="00E7787A" w:rsidRDefault="00E7787A" w:rsidP="00E7787A">
      <w:pPr>
        <w:pStyle w:val="Corpsdetexte"/>
        <w:kinsoku w:val="0"/>
        <w:overflowPunct w:val="0"/>
        <w:rPr>
          <w:b/>
          <w:bCs/>
          <w:sz w:val="20"/>
          <w:szCs w:val="20"/>
        </w:rPr>
      </w:pPr>
    </w:p>
    <w:p w14:paraId="1524A5D7" w14:textId="13B8B9AA" w:rsidR="00E7787A" w:rsidRDefault="00E7787A" w:rsidP="00E7787A">
      <w:pPr>
        <w:pStyle w:val="Corpsdetexte"/>
        <w:kinsoku w:val="0"/>
        <w:overflowPunct w:val="0"/>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0CA6A36F" wp14:editId="491A5EEE">
                <wp:extent cx="1203325" cy="1359535"/>
                <wp:effectExtent l="9525" t="0" r="0" b="2540"/>
                <wp:docPr id="313" name="Groupe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1359535"/>
                          <a:chOff x="0" y="0"/>
                          <a:chExt cx="1895" cy="2141"/>
                        </a:xfrm>
                      </wpg:grpSpPr>
                      <wps:wsp>
                        <wps:cNvPr id="314" name="Freeform 629"/>
                        <wps:cNvSpPr>
                          <a:spLocks/>
                        </wps:cNvSpPr>
                        <wps:spPr bwMode="auto">
                          <a:xfrm>
                            <a:off x="0" y="980"/>
                            <a:ext cx="840" cy="1160"/>
                          </a:xfrm>
                          <a:custGeom>
                            <a:avLst/>
                            <a:gdLst>
                              <a:gd name="T0" fmla="*/ 839 w 840"/>
                              <a:gd name="T1" fmla="*/ 0 h 1160"/>
                              <a:gd name="T2" fmla="*/ 0 w 840"/>
                              <a:gd name="T3" fmla="*/ 0 h 1160"/>
                              <a:gd name="T4" fmla="*/ 43 w 840"/>
                              <a:gd name="T5" fmla="*/ 923 h 1160"/>
                              <a:gd name="T6" fmla="*/ 54 w 840"/>
                              <a:gd name="T7" fmla="*/ 980 h 1160"/>
                              <a:gd name="T8" fmla="*/ 83 w 840"/>
                              <a:gd name="T9" fmla="*/ 1025 h 1160"/>
                              <a:gd name="T10" fmla="*/ 124 w 840"/>
                              <a:gd name="T11" fmla="*/ 1062 h 1160"/>
                              <a:gd name="T12" fmla="*/ 172 w 840"/>
                              <a:gd name="T13" fmla="*/ 1095 h 1160"/>
                              <a:gd name="T14" fmla="*/ 226 w 840"/>
                              <a:gd name="T15" fmla="*/ 1124 h 1160"/>
                              <a:gd name="T16" fmla="*/ 251 w 840"/>
                              <a:gd name="T17" fmla="*/ 1134 h 1160"/>
                              <a:gd name="T18" fmla="*/ 279 w 840"/>
                              <a:gd name="T19" fmla="*/ 1138 h 1160"/>
                              <a:gd name="T20" fmla="*/ 312 w 840"/>
                              <a:gd name="T21" fmla="*/ 1150 h 1160"/>
                              <a:gd name="T22" fmla="*/ 347 w 840"/>
                              <a:gd name="T23" fmla="*/ 1157 h 1160"/>
                              <a:gd name="T24" fmla="*/ 430 w 840"/>
                              <a:gd name="T25" fmla="*/ 1159 h 1160"/>
                              <a:gd name="T26" fmla="*/ 506 w 840"/>
                              <a:gd name="T27" fmla="*/ 1157 h 1160"/>
                              <a:gd name="T28" fmla="*/ 545 w 840"/>
                              <a:gd name="T29" fmla="*/ 1150 h 1160"/>
                              <a:gd name="T30" fmla="*/ 581 w 840"/>
                              <a:gd name="T31" fmla="*/ 1138 h 1160"/>
                              <a:gd name="T32" fmla="*/ 610 w 840"/>
                              <a:gd name="T33" fmla="*/ 1134 h 1160"/>
                              <a:gd name="T34" fmla="*/ 632 w 840"/>
                              <a:gd name="T35" fmla="*/ 1124 h 1160"/>
                              <a:gd name="T36" fmla="*/ 651 w 840"/>
                              <a:gd name="T37" fmla="*/ 1111 h 1160"/>
                              <a:gd name="T38" fmla="*/ 667 w 840"/>
                              <a:gd name="T39" fmla="*/ 1095 h 1160"/>
                              <a:gd name="T40" fmla="*/ 724 w 840"/>
                              <a:gd name="T41" fmla="*/ 1059 h 1160"/>
                              <a:gd name="T42" fmla="*/ 764 w 840"/>
                              <a:gd name="T43" fmla="*/ 1017 h 1160"/>
                              <a:gd name="T44" fmla="*/ 788 w 840"/>
                              <a:gd name="T45" fmla="*/ 971 h 1160"/>
                              <a:gd name="T46" fmla="*/ 796 w 840"/>
                              <a:gd name="T47" fmla="*/ 923 h 1160"/>
                              <a:gd name="T48" fmla="*/ 839 w 840"/>
                              <a:gd name="T49" fmla="*/ 0 h 1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40" h="1160">
                                <a:moveTo>
                                  <a:pt x="839" y="0"/>
                                </a:moveTo>
                                <a:lnTo>
                                  <a:pt x="0" y="0"/>
                                </a:lnTo>
                                <a:lnTo>
                                  <a:pt x="43" y="923"/>
                                </a:lnTo>
                                <a:lnTo>
                                  <a:pt x="54" y="980"/>
                                </a:lnTo>
                                <a:lnTo>
                                  <a:pt x="83" y="1025"/>
                                </a:lnTo>
                                <a:lnTo>
                                  <a:pt x="124" y="1062"/>
                                </a:lnTo>
                                <a:lnTo>
                                  <a:pt x="172" y="1095"/>
                                </a:lnTo>
                                <a:lnTo>
                                  <a:pt x="226" y="1124"/>
                                </a:lnTo>
                                <a:lnTo>
                                  <a:pt x="251" y="1134"/>
                                </a:lnTo>
                                <a:lnTo>
                                  <a:pt x="279" y="1138"/>
                                </a:lnTo>
                                <a:lnTo>
                                  <a:pt x="312" y="1150"/>
                                </a:lnTo>
                                <a:lnTo>
                                  <a:pt x="347" y="1157"/>
                                </a:lnTo>
                                <a:lnTo>
                                  <a:pt x="430" y="1159"/>
                                </a:lnTo>
                                <a:lnTo>
                                  <a:pt x="506" y="1157"/>
                                </a:lnTo>
                                <a:lnTo>
                                  <a:pt x="545" y="1150"/>
                                </a:lnTo>
                                <a:lnTo>
                                  <a:pt x="581" y="1138"/>
                                </a:lnTo>
                                <a:lnTo>
                                  <a:pt x="610" y="1134"/>
                                </a:lnTo>
                                <a:lnTo>
                                  <a:pt x="632" y="1124"/>
                                </a:lnTo>
                                <a:lnTo>
                                  <a:pt x="651" y="1111"/>
                                </a:lnTo>
                                <a:lnTo>
                                  <a:pt x="667" y="1095"/>
                                </a:lnTo>
                                <a:lnTo>
                                  <a:pt x="724" y="1059"/>
                                </a:lnTo>
                                <a:lnTo>
                                  <a:pt x="764" y="1017"/>
                                </a:lnTo>
                                <a:lnTo>
                                  <a:pt x="788" y="971"/>
                                </a:lnTo>
                                <a:lnTo>
                                  <a:pt x="796" y="923"/>
                                </a:lnTo>
                                <a:lnTo>
                                  <a:pt x="839" y="0"/>
                                </a:lnTo>
                                <a:close/>
                              </a:path>
                            </a:pathLst>
                          </a:custGeom>
                          <a:solidFill>
                            <a:srgbClr val="7B9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630"/>
                        <wps:cNvSpPr>
                          <a:spLocks/>
                        </wps:cNvSpPr>
                        <wps:spPr bwMode="auto">
                          <a:xfrm>
                            <a:off x="129" y="980"/>
                            <a:ext cx="604" cy="1160"/>
                          </a:xfrm>
                          <a:custGeom>
                            <a:avLst/>
                            <a:gdLst>
                              <a:gd name="T0" fmla="*/ 603 w 604"/>
                              <a:gd name="T1" fmla="*/ 0 h 1160"/>
                              <a:gd name="T2" fmla="*/ 0 w 604"/>
                              <a:gd name="T3" fmla="*/ 0 h 1160"/>
                              <a:gd name="T4" fmla="*/ 43 w 604"/>
                              <a:gd name="T5" fmla="*/ 1095 h 1160"/>
                              <a:gd name="T6" fmla="*/ 96 w 604"/>
                              <a:gd name="T7" fmla="*/ 1124 h 1160"/>
                              <a:gd name="T8" fmla="*/ 121 w 604"/>
                              <a:gd name="T9" fmla="*/ 1134 h 1160"/>
                              <a:gd name="T10" fmla="*/ 150 w 604"/>
                              <a:gd name="T11" fmla="*/ 1138 h 1160"/>
                              <a:gd name="T12" fmla="*/ 183 w 604"/>
                              <a:gd name="T13" fmla="*/ 1150 h 1160"/>
                              <a:gd name="T14" fmla="*/ 218 w 604"/>
                              <a:gd name="T15" fmla="*/ 1157 h 1160"/>
                              <a:gd name="T16" fmla="*/ 301 w 604"/>
                              <a:gd name="T17" fmla="*/ 1159 h 1160"/>
                              <a:gd name="T18" fmla="*/ 376 w 604"/>
                              <a:gd name="T19" fmla="*/ 1157 h 1160"/>
                              <a:gd name="T20" fmla="*/ 416 w 604"/>
                              <a:gd name="T21" fmla="*/ 1150 h 1160"/>
                              <a:gd name="T22" fmla="*/ 452 w 604"/>
                              <a:gd name="T23" fmla="*/ 1138 h 1160"/>
                              <a:gd name="T24" fmla="*/ 480 w 604"/>
                              <a:gd name="T25" fmla="*/ 1134 h 1160"/>
                              <a:gd name="T26" fmla="*/ 503 w 604"/>
                              <a:gd name="T27" fmla="*/ 1124 h 1160"/>
                              <a:gd name="T28" fmla="*/ 521 w 604"/>
                              <a:gd name="T29" fmla="*/ 1111 h 1160"/>
                              <a:gd name="T30" fmla="*/ 538 w 604"/>
                              <a:gd name="T31" fmla="*/ 1095 h 1160"/>
                              <a:gd name="T32" fmla="*/ 603 w 604"/>
                              <a:gd name="T33" fmla="*/ 0 h 1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4" h="1160">
                                <a:moveTo>
                                  <a:pt x="603" y="0"/>
                                </a:moveTo>
                                <a:lnTo>
                                  <a:pt x="0" y="0"/>
                                </a:lnTo>
                                <a:lnTo>
                                  <a:pt x="43" y="1095"/>
                                </a:lnTo>
                                <a:lnTo>
                                  <a:pt x="96" y="1124"/>
                                </a:lnTo>
                                <a:lnTo>
                                  <a:pt x="121" y="1134"/>
                                </a:lnTo>
                                <a:lnTo>
                                  <a:pt x="150" y="1138"/>
                                </a:lnTo>
                                <a:lnTo>
                                  <a:pt x="183" y="1150"/>
                                </a:lnTo>
                                <a:lnTo>
                                  <a:pt x="218" y="1157"/>
                                </a:lnTo>
                                <a:lnTo>
                                  <a:pt x="301" y="1159"/>
                                </a:lnTo>
                                <a:lnTo>
                                  <a:pt x="376" y="1157"/>
                                </a:lnTo>
                                <a:lnTo>
                                  <a:pt x="416" y="1150"/>
                                </a:lnTo>
                                <a:lnTo>
                                  <a:pt x="452" y="1138"/>
                                </a:lnTo>
                                <a:lnTo>
                                  <a:pt x="480" y="1134"/>
                                </a:lnTo>
                                <a:lnTo>
                                  <a:pt x="503" y="1124"/>
                                </a:lnTo>
                                <a:lnTo>
                                  <a:pt x="521" y="1111"/>
                                </a:lnTo>
                                <a:lnTo>
                                  <a:pt x="538" y="1095"/>
                                </a:lnTo>
                                <a:lnTo>
                                  <a:pt x="603" y="0"/>
                                </a:lnTo>
                                <a:close/>
                              </a:path>
                            </a:pathLst>
                          </a:custGeom>
                          <a:solidFill>
                            <a:srgbClr val="A8BA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631"/>
                        <wps:cNvSpPr>
                          <a:spLocks/>
                        </wps:cNvSpPr>
                        <wps:spPr bwMode="auto">
                          <a:xfrm>
                            <a:off x="236" y="980"/>
                            <a:ext cx="367" cy="1160"/>
                          </a:xfrm>
                          <a:custGeom>
                            <a:avLst/>
                            <a:gdLst>
                              <a:gd name="T0" fmla="*/ 366 w 367"/>
                              <a:gd name="T1" fmla="*/ 0 h 1160"/>
                              <a:gd name="T2" fmla="*/ 0 w 367"/>
                              <a:gd name="T3" fmla="*/ 0 h 1160"/>
                              <a:gd name="T4" fmla="*/ 43 w 367"/>
                              <a:gd name="T5" fmla="*/ 1138 h 1160"/>
                              <a:gd name="T6" fmla="*/ 75 w 367"/>
                              <a:gd name="T7" fmla="*/ 1150 h 1160"/>
                              <a:gd name="T8" fmla="*/ 110 w 367"/>
                              <a:gd name="T9" fmla="*/ 1157 h 1160"/>
                              <a:gd name="T10" fmla="*/ 193 w 367"/>
                              <a:gd name="T11" fmla="*/ 1159 h 1160"/>
                              <a:gd name="T12" fmla="*/ 269 w 367"/>
                              <a:gd name="T13" fmla="*/ 1157 h 1160"/>
                              <a:gd name="T14" fmla="*/ 308 w 367"/>
                              <a:gd name="T15" fmla="*/ 1150 h 1160"/>
                              <a:gd name="T16" fmla="*/ 344 w 367"/>
                              <a:gd name="T17" fmla="*/ 1138 h 1160"/>
                              <a:gd name="T18" fmla="*/ 366 w 367"/>
                              <a:gd name="T19" fmla="*/ 0 h 1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7" h="1160">
                                <a:moveTo>
                                  <a:pt x="366" y="0"/>
                                </a:moveTo>
                                <a:lnTo>
                                  <a:pt x="0" y="0"/>
                                </a:lnTo>
                                <a:lnTo>
                                  <a:pt x="43" y="1138"/>
                                </a:lnTo>
                                <a:lnTo>
                                  <a:pt x="75" y="1150"/>
                                </a:lnTo>
                                <a:lnTo>
                                  <a:pt x="110" y="1157"/>
                                </a:lnTo>
                                <a:lnTo>
                                  <a:pt x="193" y="1159"/>
                                </a:lnTo>
                                <a:lnTo>
                                  <a:pt x="269" y="1157"/>
                                </a:lnTo>
                                <a:lnTo>
                                  <a:pt x="308" y="1150"/>
                                </a:lnTo>
                                <a:lnTo>
                                  <a:pt x="344" y="1138"/>
                                </a:lnTo>
                                <a:lnTo>
                                  <a:pt x="366" y="0"/>
                                </a:lnTo>
                                <a:close/>
                              </a:path>
                            </a:pathLst>
                          </a:custGeom>
                          <a:solidFill>
                            <a:srgbClr val="CAD5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632"/>
                        <wps:cNvSpPr>
                          <a:spLocks/>
                        </wps:cNvSpPr>
                        <wps:spPr bwMode="auto">
                          <a:xfrm>
                            <a:off x="0" y="680"/>
                            <a:ext cx="840" cy="516"/>
                          </a:xfrm>
                          <a:custGeom>
                            <a:avLst/>
                            <a:gdLst>
                              <a:gd name="T0" fmla="*/ 430 w 840"/>
                              <a:gd name="T1" fmla="*/ 0 h 516"/>
                              <a:gd name="T2" fmla="*/ 319 w 840"/>
                              <a:gd name="T3" fmla="*/ 7 h 516"/>
                              <a:gd name="T4" fmla="*/ 226 w 840"/>
                              <a:gd name="T5" fmla="*/ 28 h 516"/>
                              <a:gd name="T6" fmla="*/ 151 w 840"/>
                              <a:gd name="T7" fmla="*/ 61 h 516"/>
                              <a:gd name="T8" fmla="*/ 91 w 840"/>
                              <a:gd name="T9" fmla="*/ 102 h 516"/>
                              <a:gd name="T10" fmla="*/ 45 w 840"/>
                              <a:gd name="T11" fmla="*/ 148 h 516"/>
                              <a:gd name="T12" fmla="*/ 12 w 840"/>
                              <a:gd name="T13" fmla="*/ 199 h 516"/>
                              <a:gd name="T14" fmla="*/ 0 w 840"/>
                              <a:gd name="T15" fmla="*/ 229 h 516"/>
                              <a:gd name="T16" fmla="*/ 0 w 840"/>
                              <a:gd name="T17" fmla="*/ 367 h 516"/>
                              <a:gd name="T18" fmla="*/ 22 w 840"/>
                              <a:gd name="T19" fmla="*/ 399 h 516"/>
                              <a:gd name="T20" fmla="*/ 73 w 840"/>
                              <a:gd name="T21" fmla="*/ 439 h 516"/>
                              <a:gd name="T22" fmla="*/ 140 w 840"/>
                              <a:gd name="T23" fmla="*/ 471 h 516"/>
                              <a:gd name="T24" fmla="*/ 220 w 840"/>
                              <a:gd name="T25" fmla="*/ 495 h 516"/>
                              <a:gd name="T26" fmla="*/ 310 w 840"/>
                              <a:gd name="T27" fmla="*/ 510 h 516"/>
                              <a:gd name="T28" fmla="*/ 409 w 840"/>
                              <a:gd name="T29" fmla="*/ 515 h 516"/>
                              <a:gd name="T30" fmla="*/ 507 w 840"/>
                              <a:gd name="T31" fmla="*/ 510 h 516"/>
                              <a:gd name="T32" fmla="*/ 598 w 840"/>
                              <a:gd name="T33" fmla="*/ 495 h 516"/>
                              <a:gd name="T34" fmla="*/ 678 w 840"/>
                              <a:gd name="T35" fmla="*/ 471 h 516"/>
                              <a:gd name="T36" fmla="*/ 745 w 840"/>
                              <a:gd name="T37" fmla="*/ 439 h 516"/>
                              <a:gd name="T38" fmla="*/ 796 w 840"/>
                              <a:gd name="T39" fmla="*/ 399 h 516"/>
                              <a:gd name="T40" fmla="*/ 828 w 840"/>
                              <a:gd name="T41" fmla="*/ 353 h 516"/>
                              <a:gd name="T42" fmla="*/ 839 w 840"/>
                              <a:gd name="T43" fmla="*/ 303 h 516"/>
                              <a:gd name="T44" fmla="*/ 839 w 840"/>
                              <a:gd name="T45" fmla="*/ 294 h 516"/>
                              <a:gd name="T46" fmla="*/ 833 w 840"/>
                              <a:gd name="T47" fmla="*/ 250 h 516"/>
                              <a:gd name="T48" fmla="*/ 815 w 840"/>
                              <a:gd name="T49" fmla="*/ 199 h 516"/>
                              <a:gd name="T50" fmla="*/ 784 w 840"/>
                              <a:gd name="T51" fmla="*/ 148 h 516"/>
                              <a:gd name="T52" fmla="*/ 740 w 840"/>
                              <a:gd name="T53" fmla="*/ 102 h 516"/>
                              <a:gd name="T54" fmla="*/ 683 w 840"/>
                              <a:gd name="T55" fmla="*/ 61 h 516"/>
                              <a:gd name="T56" fmla="*/ 612 w 840"/>
                              <a:gd name="T57" fmla="*/ 28 h 516"/>
                              <a:gd name="T58" fmla="*/ 528 w 840"/>
                              <a:gd name="T59" fmla="*/ 7 h 516"/>
                              <a:gd name="T60" fmla="*/ 430 w 840"/>
                              <a:gd name="T61" fmla="*/ 0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40" h="516">
                                <a:moveTo>
                                  <a:pt x="430" y="0"/>
                                </a:moveTo>
                                <a:lnTo>
                                  <a:pt x="319" y="7"/>
                                </a:lnTo>
                                <a:lnTo>
                                  <a:pt x="226" y="28"/>
                                </a:lnTo>
                                <a:lnTo>
                                  <a:pt x="151" y="61"/>
                                </a:lnTo>
                                <a:lnTo>
                                  <a:pt x="91" y="102"/>
                                </a:lnTo>
                                <a:lnTo>
                                  <a:pt x="45" y="148"/>
                                </a:lnTo>
                                <a:lnTo>
                                  <a:pt x="12" y="199"/>
                                </a:lnTo>
                                <a:lnTo>
                                  <a:pt x="0" y="229"/>
                                </a:lnTo>
                                <a:lnTo>
                                  <a:pt x="0" y="367"/>
                                </a:lnTo>
                                <a:lnTo>
                                  <a:pt x="22" y="399"/>
                                </a:lnTo>
                                <a:lnTo>
                                  <a:pt x="73" y="439"/>
                                </a:lnTo>
                                <a:lnTo>
                                  <a:pt x="140" y="471"/>
                                </a:lnTo>
                                <a:lnTo>
                                  <a:pt x="220" y="495"/>
                                </a:lnTo>
                                <a:lnTo>
                                  <a:pt x="310" y="510"/>
                                </a:lnTo>
                                <a:lnTo>
                                  <a:pt x="409" y="515"/>
                                </a:lnTo>
                                <a:lnTo>
                                  <a:pt x="507" y="510"/>
                                </a:lnTo>
                                <a:lnTo>
                                  <a:pt x="598" y="495"/>
                                </a:lnTo>
                                <a:lnTo>
                                  <a:pt x="678" y="471"/>
                                </a:lnTo>
                                <a:lnTo>
                                  <a:pt x="745" y="439"/>
                                </a:lnTo>
                                <a:lnTo>
                                  <a:pt x="796" y="399"/>
                                </a:lnTo>
                                <a:lnTo>
                                  <a:pt x="828" y="353"/>
                                </a:lnTo>
                                <a:lnTo>
                                  <a:pt x="839" y="303"/>
                                </a:lnTo>
                                <a:lnTo>
                                  <a:pt x="839" y="294"/>
                                </a:lnTo>
                                <a:lnTo>
                                  <a:pt x="833" y="250"/>
                                </a:lnTo>
                                <a:lnTo>
                                  <a:pt x="815" y="199"/>
                                </a:lnTo>
                                <a:lnTo>
                                  <a:pt x="784" y="148"/>
                                </a:lnTo>
                                <a:lnTo>
                                  <a:pt x="740" y="102"/>
                                </a:lnTo>
                                <a:lnTo>
                                  <a:pt x="683" y="61"/>
                                </a:lnTo>
                                <a:lnTo>
                                  <a:pt x="612" y="28"/>
                                </a:lnTo>
                                <a:lnTo>
                                  <a:pt x="528" y="7"/>
                                </a:lnTo>
                                <a:lnTo>
                                  <a:pt x="430" y="0"/>
                                </a:lnTo>
                                <a:close/>
                              </a:path>
                            </a:pathLst>
                          </a:custGeom>
                          <a:solidFill>
                            <a:srgbClr val="5F8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633"/>
                        <wps:cNvSpPr>
                          <a:spLocks/>
                        </wps:cNvSpPr>
                        <wps:spPr bwMode="auto">
                          <a:xfrm>
                            <a:off x="43" y="680"/>
                            <a:ext cx="754" cy="344"/>
                          </a:xfrm>
                          <a:custGeom>
                            <a:avLst/>
                            <a:gdLst>
                              <a:gd name="T0" fmla="*/ 387 w 754"/>
                              <a:gd name="T1" fmla="*/ 0 h 344"/>
                              <a:gd name="T2" fmla="*/ 288 w 754"/>
                              <a:gd name="T3" fmla="*/ 5 h 344"/>
                              <a:gd name="T4" fmla="*/ 205 w 754"/>
                              <a:gd name="T5" fmla="*/ 19 h 344"/>
                              <a:gd name="T6" fmla="*/ 137 w 754"/>
                              <a:gd name="T7" fmla="*/ 42 h 344"/>
                              <a:gd name="T8" fmla="*/ 81 w 754"/>
                              <a:gd name="T9" fmla="*/ 73 h 344"/>
                              <a:gd name="T10" fmla="*/ 36 w 754"/>
                              <a:gd name="T11" fmla="*/ 109 h 344"/>
                              <a:gd name="T12" fmla="*/ 0 w 754"/>
                              <a:gd name="T13" fmla="*/ 150 h 344"/>
                              <a:gd name="T14" fmla="*/ 22 w 754"/>
                              <a:gd name="T15" fmla="*/ 201 h 344"/>
                              <a:gd name="T16" fmla="*/ 67 w 754"/>
                              <a:gd name="T17" fmla="*/ 248 h 344"/>
                              <a:gd name="T18" fmla="*/ 129 w 754"/>
                              <a:gd name="T19" fmla="*/ 287 h 344"/>
                              <a:gd name="T20" fmla="*/ 205 w 754"/>
                              <a:gd name="T21" fmla="*/ 317 h 344"/>
                              <a:gd name="T22" fmla="*/ 293 w 754"/>
                              <a:gd name="T23" fmla="*/ 336 h 344"/>
                              <a:gd name="T24" fmla="*/ 387 w 754"/>
                              <a:gd name="T25" fmla="*/ 343 h 344"/>
                              <a:gd name="T26" fmla="*/ 480 w 754"/>
                              <a:gd name="T27" fmla="*/ 336 h 344"/>
                              <a:gd name="T28" fmla="*/ 563 w 754"/>
                              <a:gd name="T29" fmla="*/ 317 h 344"/>
                              <a:gd name="T30" fmla="*/ 635 w 754"/>
                              <a:gd name="T31" fmla="*/ 287 h 344"/>
                              <a:gd name="T32" fmla="*/ 692 w 754"/>
                              <a:gd name="T33" fmla="*/ 248 h 344"/>
                              <a:gd name="T34" fmla="*/ 732 w 754"/>
                              <a:gd name="T35" fmla="*/ 201 h 344"/>
                              <a:gd name="T36" fmla="*/ 753 w 754"/>
                              <a:gd name="T37" fmla="*/ 150 h 344"/>
                              <a:gd name="T38" fmla="*/ 707 w 754"/>
                              <a:gd name="T39" fmla="*/ 101 h 344"/>
                              <a:gd name="T40" fmla="*/ 646 w 754"/>
                              <a:gd name="T41" fmla="*/ 60 h 344"/>
                              <a:gd name="T42" fmla="*/ 572 w 754"/>
                              <a:gd name="T43" fmla="*/ 28 h 344"/>
                              <a:gd name="T44" fmla="*/ 485 w 754"/>
                              <a:gd name="T45" fmla="*/ 7 h 344"/>
                              <a:gd name="T46" fmla="*/ 387 w 754"/>
                              <a:gd name="T47" fmla="*/ 0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54" h="344">
                                <a:moveTo>
                                  <a:pt x="387" y="0"/>
                                </a:moveTo>
                                <a:lnTo>
                                  <a:pt x="288" y="5"/>
                                </a:lnTo>
                                <a:lnTo>
                                  <a:pt x="205" y="19"/>
                                </a:lnTo>
                                <a:lnTo>
                                  <a:pt x="137" y="42"/>
                                </a:lnTo>
                                <a:lnTo>
                                  <a:pt x="81" y="73"/>
                                </a:lnTo>
                                <a:lnTo>
                                  <a:pt x="36" y="109"/>
                                </a:lnTo>
                                <a:lnTo>
                                  <a:pt x="0" y="150"/>
                                </a:lnTo>
                                <a:lnTo>
                                  <a:pt x="22" y="201"/>
                                </a:lnTo>
                                <a:lnTo>
                                  <a:pt x="67" y="248"/>
                                </a:lnTo>
                                <a:lnTo>
                                  <a:pt x="129" y="287"/>
                                </a:lnTo>
                                <a:lnTo>
                                  <a:pt x="205" y="317"/>
                                </a:lnTo>
                                <a:lnTo>
                                  <a:pt x="293" y="336"/>
                                </a:lnTo>
                                <a:lnTo>
                                  <a:pt x="387" y="343"/>
                                </a:lnTo>
                                <a:lnTo>
                                  <a:pt x="480" y="336"/>
                                </a:lnTo>
                                <a:lnTo>
                                  <a:pt x="563" y="317"/>
                                </a:lnTo>
                                <a:lnTo>
                                  <a:pt x="635" y="287"/>
                                </a:lnTo>
                                <a:lnTo>
                                  <a:pt x="692" y="248"/>
                                </a:lnTo>
                                <a:lnTo>
                                  <a:pt x="732" y="201"/>
                                </a:lnTo>
                                <a:lnTo>
                                  <a:pt x="753" y="150"/>
                                </a:lnTo>
                                <a:lnTo>
                                  <a:pt x="707" y="101"/>
                                </a:lnTo>
                                <a:lnTo>
                                  <a:pt x="646" y="60"/>
                                </a:lnTo>
                                <a:lnTo>
                                  <a:pt x="572" y="28"/>
                                </a:lnTo>
                                <a:lnTo>
                                  <a:pt x="485" y="7"/>
                                </a:lnTo>
                                <a:lnTo>
                                  <a:pt x="387" y="0"/>
                                </a:lnTo>
                                <a:close/>
                              </a:path>
                            </a:pathLst>
                          </a:custGeom>
                          <a:solidFill>
                            <a:srgbClr val="ACC3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634"/>
                        <wps:cNvSpPr>
                          <a:spLocks/>
                        </wps:cNvSpPr>
                        <wps:spPr bwMode="auto">
                          <a:xfrm>
                            <a:off x="409" y="1294"/>
                            <a:ext cx="410" cy="234"/>
                          </a:xfrm>
                          <a:custGeom>
                            <a:avLst/>
                            <a:gdLst>
                              <a:gd name="T0" fmla="*/ 351 w 410"/>
                              <a:gd name="T1" fmla="*/ 0 h 234"/>
                              <a:gd name="T2" fmla="*/ 323 w 410"/>
                              <a:gd name="T3" fmla="*/ 8 h 234"/>
                              <a:gd name="T4" fmla="*/ 252 w 410"/>
                              <a:gd name="T5" fmla="*/ 45 h 234"/>
                              <a:gd name="T6" fmla="*/ 193 w 410"/>
                              <a:gd name="T7" fmla="*/ 64 h 234"/>
                              <a:gd name="T8" fmla="*/ 135 w 410"/>
                              <a:gd name="T9" fmla="*/ 71 h 234"/>
                              <a:gd name="T10" fmla="*/ 64 w 410"/>
                              <a:gd name="T11" fmla="*/ 72 h 234"/>
                              <a:gd name="T12" fmla="*/ 36 w 410"/>
                              <a:gd name="T13" fmla="*/ 67 h 234"/>
                              <a:gd name="T14" fmla="*/ 16 w 410"/>
                              <a:gd name="T15" fmla="*/ 80 h 234"/>
                              <a:gd name="T16" fmla="*/ 4 w 410"/>
                              <a:gd name="T17" fmla="*/ 106 h 234"/>
                              <a:gd name="T18" fmla="*/ 0 w 410"/>
                              <a:gd name="T19" fmla="*/ 137 h 234"/>
                              <a:gd name="T20" fmla="*/ 21 w 410"/>
                              <a:gd name="T21" fmla="*/ 198 h 234"/>
                              <a:gd name="T22" fmla="*/ 75 w 410"/>
                              <a:gd name="T23" fmla="*/ 228 h 234"/>
                              <a:gd name="T24" fmla="*/ 145 w 410"/>
                              <a:gd name="T25" fmla="*/ 233 h 234"/>
                              <a:gd name="T26" fmla="*/ 215 w 410"/>
                              <a:gd name="T27" fmla="*/ 223 h 234"/>
                              <a:gd name="T28" fmla="*/ 247 w 410"/>
                              <a:gd name="T29" fmla="*/ 210 h 234"/>
                              <a:gd name="T30" fmla="*/ 277 w 410"/>
                              <a:gd name="T31" fmla="*/ 201 h 234"/>
                              <a:gd name="T32" fmla="*/ 303 w 410"/>
                              <a:gd name="T33" fmla="*/ 192 h 234"/>
                              <a:gd name="T34" fmla="*/ 323 w 410"/>
                              <a:gd name="T35" fmla="*/ 180 h 234"/>
                              <a:gd name="T36" fmla="*/ 351 w 410"/>
                              <a:gd name="T37" fmla="*/ 160 h 234"/>
                              <a:gd name="T38" fmla="*/ 374 w 410"/>
                              <a:gd name="T39" fmla="*/ 131 h 234"/>
                              <a:gd name="T40" fmla="*/ 392 w 410"/>
                              <a:gd name="T41" fmla="*/ 95 h 234"/>
                              <a:gd name="T42" fmla="*/ 409 w 410"/>
                              <a:gd name="T43" fmla="*/ 51 h 234"/>
                              <a:gd name="T44" fmla="*/ 392 w 410"/>
                              <a:gd name="T45" fmla="*/ 23 h 234"/>
                              <a:gd name="T46" fmla="*/ 374 w 410"/>
                              <a:gd name="T47" fmla="*/ 5 h 234"/>
                              <a:gd name="T48" fmla="*/ 351 w 410"/>
                              <a:gd name="T49" fmla="*/ 0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0" h="234">
                                <a:moveTo>
                                  <a:pt x="351" y="0"/>
                                </a:moveTo>
                                <a:lnTo>
                                  <a:pt x="323" y="8"/>
                                </a:lnTo>
                                <a:lnTo>
                                  <a:pt x="252" y="45"/>
                                </a:lnTo>
                                <a:lnTo>
                                  <a:pt x="193" y="64"/>
                                </a:lnTo>
                                <a:lnTo>
                                  <a:pt x="135" y="71"/>
                                </a:lnTo>
                                <a:lnTo>
                                  <a:pt x="64" y="72"/>
                                </a:lnTo>
                                <a:lnTo>
                                  <a:pt x="36" y="67"/>
                                </a:lnTo>
                                <a:lnTo>
                                  <a:pt x="16" y="80"/>
                                </a:lnTo>
                                <a:lnTo>
                                  <a:pt x="4" y="106"/>
                                </a:lnTo>
                                <a:lnTo>
                                  <a:pt x="0" y="137"/>
                                </a:lnTo>
                                <a:lnTo>
                                  <a:pt x="21" y="198"/>
                                </a:lnTo>
                                <a:lnTo>
                                  <a:pt x="75" y="228"/>
                                </a:lnTo>
                                <a:lnTo>
                                  <a:pt x="145" y="233"/>
                                </a:lnTo>
                                <a:lnTo>
                                  <a:pt x="215" y="223"/>
                                </a:lnTo>
                                <a:lnTo>
                                  <a:pt x="247" y="210"/>
                                </a:lnTo>
                                <a:lnTo>
                                  <a:pt x="277" y="201"/>
                                </a:lnTo>
                                <a:lnTo>
                                  <a:pt x="303" y="192"/>
                                </a:lnTo>
                                <a:lnTo>
                                  <a:pt x="323" y="180"/>
                                </a:lnTo>
                                <a:lnTo>
                                  <a:pt x="351" y="160"/>
                                </a:lnTo>
                                <a:lnTo>
                                  <a:pt x="374" y="131"/>
                                </a:lnTo>
                                <a:lnTo>
                                  <a:pt x="392" y="95"/>
                                </a:lnTo>
                                <a:lnTo>
                                  <a:pt x="409" y="51"/>
                                </a:lnTo>
                                <a:lnTo>
                                  <a:pt x="392" y="23"/>
                                </a:lnTo>
                                <a:lnTo>
                                  <a:pt x="374" y="5"/>
                                </a:lnTo>
                                <a:lnTo>
                                  <a:pt x="351" y="0"/>
                                </a:lnTo>
                                <a:close/>
                              </a:path>
                            </a:pathLst>
                          </a:custGeom>
                          <a:solidFill>
                            <a:srgbClr val="001F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0" name="Picture 63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431" y="1303"/>
                            <a:ext cx="3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6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69" y="0"/>
                            <a:ext cx="152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63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423" y="277"/>
                            <a:ext cx="72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Freeform 638"/>
                        <wps:cNvSpPr>
                          <a:spLocks/>
                        </wps:cNvSpPr>
                        <wps:spPr bwMode="auto">
                          <a:xfrm>
                            <a:off x="896" y="365"/>
                            <a:ext cx="973" cy="265"/>
                          </a:xfrm>
                          <a:custGeom>
                            <a:avLst/>
                            <a:gdLst>
                              <a:gd name="T0" fmla="*/ 0 w 973"/>
                              <a:gd name="T1" fmla="*/ 28 h 265"/>
                              <a:gd name="T2" fmla="*/ 9 w 973"/>
                              <a:gd name="T3" fmla="*/ 264 h 265"/>
                              <a:gd name="T4" fmla="*/ 972 w 973"/>
                              <a:gd name="T5" fmla="*/ 234 h 265"/>
                              <a:gd name="T6" fmla="*/ 913 w 973"/>
                              <a:gd name="T7" fmla="*/ 0 h 265"/>
                              <a:gd name="T8" fmla="*/ 0 w 973"/>
                              <a:gd name="T9" fmla="*/ 28 h 265"/>
                            </a:gdLst>
                            <a:ahLst/>
                            <a:cxnLst>
                              <a:cxn ang="0">
                                <a:pos x="T0" y="T1"/>
                              </a:cxn>
                              <a:cxn ang="0">
                                <a:pos x="T2" y="T3"/>
                              </a:cxn>
                              <a:cxn ang="0">
                                <a:pos x="T4" y="T5"/>
                              </a:cxn>
                              <a:cxn ang="0">
                                <a:pos x="T6" y="T7"/>
                              </a:cxn>
                              <a:cxn ang="0">
                                <a:pos x="T8" y="T9"/>
                              </a:cxn>
                            </a:cxnLst>
                            <a:rect l="0" t="0" r="r" b="b"/>
                            <a:pathLst>
                              <a:path w="973" h="265">
                                <a:moveTo>
                                  <a:pt x="0" y="28"/>
                                </a:moveTo>
                                <a:lnTo>
                                  <a:pt x="9" y="264"/>
                                </a:lnTo>
                                <a:lnTo>
                                  <a:pt x="972" y="234"/>
                                </a:lnTo>
                                <a:lnTo>
                                  <a:pt x="913" y="0"/>
                                </a:lnTo>
                                <a:lnTo>
                                  <a:pt x="0" y="28"/>
                                </a:lnTo>
                                <a:close/>
                              </a:path>
                            </a:pathLst>
                          </a:custGeom>
                          <a:solidFill>
                            <a:srgbClr val="DB76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4" name="Group 639"/>
                        <wpg:cNvGrpSpPr>
                          <a:grpSpLocks/>
                        </wpg:cNvGrpSpPr>
                        <wpg:grpSpPr bwMode="auto">
                          <a:xfrm>
                            <a:off x="973" y="365"/>
                            <a:ext cx="834" cy="262"/>
                            <a:chOff x="973" y="365"/>
                            <a:chExt cx="834" cy="262"/>
                          </a:xfrm>
                        </wpg:grpSpPr>
                        <wps:wsp>
                          <wps:cNvPr id="325" name="Freeform 640"/>
                          <wps:cNvSpPr>
                            <a:spLocks/>
                          </wps:cNvSpPr>
                          <wps:spPr bwMode="auto">
                            <a:xfrm>
                              <a:off x="973" y="365"/>
                              <a:ext cx="834" cy="262"/>
                            </a:xfrm>
                            <a:custGeom>
                              <a:avLst/>
                              <a:gdLst>
                                <a:gd name="T0" fmla="*/ 40 w 834"/>
                                <a:gd name="T1" fmla="*/ 260 h 262"/>
                                <a:gd name="T2" fmla="*/ 31 w 834"/>
                                <a:gd name="T3" fmla="*/ 24 h 262"/>
                                <a:gd name="T4" fmla="*/ 0 w 834"/>
                                <a:gd name="T5" fmla="*/ 26 h 262"/>
                                <a:gd name="T6" fmla="*/ 9 w 834"/>
                                <a:gd name="T7" fmla="*/ 261 h 262"/>
                                <a:gd name="T8" fmla="*/ 40 w 834"/>
                                <a:gd name="T9" fmla="*/ 260 h 262"/>
                              </a:gdLst>
                              <a:ahLst/>
                              <a:cxnLst>
                                <a:cxn ang="0">
                                  <a:pos x="T0" y="T1"/>
                                </a:cxn>
                                <a:cxn ang="0">
                                  <a:pos x="T2" y="T3"/>
                                </a:cxn>
                                <a:cxn ang="0">
                                  <a:pos x="T4" y="T5"/>
                                </a:cxn>
                                <a:cxn ang="0">
                                  <a:pos x="T6" y="T7"/>
                                </a:cxn>
                                <a:cxn ang="0">
                                  <a:pos x="T8" y="T9"/>
                                </a:cxn>
                              </a:cxnLst>
                              <a:rect l="0" t="0" r="r" b="b"/>
                              <a:pathLst>
                                <a:path w="834" h="262">
                                  <a:moveTo>
                                    <a:pt x="40" y="260"/>
                                  </a:moveTo>
                                  <a:lnTo>
                                    <a:pt x="31" y="24"/>
                                  </a:lnTo>
                                  <a:lnTo>
                                    <a:pt x="0" y="26"/>
                                  </a:lnTo>
                                  <a:lnTo>
                                    <a:pt x="9" y="261"/>
                                  </a:lnTo>
                                  <a:lnTo>
                                    <a:pt x="40" y="260"/>
                                  </a:lnTo>
                                  <a:close/>
                                </a:path>
                              </a:pathLst>
                            </a:custGeom>
                            <a:solidFill>
                              <a:srgbClr val="FBB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641"/>
                          <wps:cNvSpPr>
                            <a:spLocks/>
                          </wps:cNvSpPr>
                          <wps:spPr bwMode="auto">
                            <a:xfrm>
                              <a:off x="973" y="365"/>
                              <a:ext cx="834" cy="262"/>
                            </a:xfrm>
                            <a:custGeom>
                              <a:avLst/>
                              <a:gdLst>
                                <a:gd name="T0" fmla="*/ 139 w 834"/>
                                <a:gd name="T1" fmla="*/ 257 h 262"/>
                                <a:gd name="T2" fmla="*/ 130 w 834"/>
                                <a:gd name="T3" fmla="*/ 21 h 262"/>
                                <a:gd name="T4" fmla="*/ 99 w 834"/>
                                <a:gd name="T5" fmla="*/ 23 h 262"/>
                                <a:gd name="T6" fmla="*/ 108 w 834"/>
                                <a:gd name="T7" fmla="*/ 258 h 262"/>
                                <a:gd name="T8" fmla="*/ 139 w 834"/>
                                <a:gd name="T9" fmla="*/ 257 h 262"/>
                              </a:gdLst>
                              <a:ahLst/>
                              <a:cxnLst>
                                <a:cxn ang="0">
                                  <a:pos x="T0" y="T1"/>
                                </a:cxn>
                                <a:cxn ang="0">
                                  <a:pos x="T2" y="T3"/>
                                </a:cxn>
                                <a:cxn ang="0">
                                  <a:pos x="T4" y="T5"/>
                                </a:cxn>
                                <a:cxn ang="0">
                                  <a:pos x="T6" y="T7"/>
                                </a:cxn>
                                <a:cxn ang="0">
                                  <a:pos x="T8" y="T9"/>
                                </a:cxn>
                              </a:cxnLst>
                              <a:rect l="0" t="0" r="r" b="b"/>
                              <a:pathLst>
                                <a:path w="834" h="262">
                                  <a:moveTo>
                                    <a:pt x="139" y="257"/>
                                  </a:moveTo>
                                  <a:lnTo>
                                    <a:pt x="130" y="21"/>
                                  </a:lnTo>
                                  <a:lnTo>
                                    <a:pt x="99" y="23"/>
                                  </a:lnTo>
                                  <a:lnTo>
                                    <a:pt x="108" y="258"/>
                                  </a:lnTo>
                                  <a:lnTo>
                                    <a:pt x="139" y="257"/>
                                  </a:lnTo>
                                  <a:close/>
                                </a:path>
                              </a:pathLst>
                            </a:custGeom>
                            <a:solidFill>
                              <a:srgbClr val="FBB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642"/>
                          <wps:cNvSpPr>
                            <a:spLocks/>
                          </wps:cNvSpPr>
                          <wps:spPr bwMode="auto">
                            <a:xfrm>
                              <a:off x="973" y="365"/>
                              <a:ext cx="834" cy="262"/>
                            </a:xfrm>
                            <a:custGeom>
                              <a:avLst/>
                              <a:gdLst>
                                <a:gd name="T0" fmla="*/ 238 w 834"/>
                                <a:gd name="T1" fmla="*/ 254 h 262"/>
                                <a:gd name="T2" fmla="*/ 229 w 834"/>
                                <a:gd name="T3" fmla="*/ 18 h 262"/>
                                <a:gd name="T4" fmla="*/ 198 w 834"/>
                                <a:gd name="T5" fmla="*/ 19 h 262"/>
                                <a:gd name="T6" fmla="*/ 207 w 834"/>
                                <a:gd name="T7" fmla="*/ 255 h 262"/>
                                <a:gd name="T8" fmla="*/ 238 w 834"/>
                                <a:gd name="T9" fmla="*/ 254 h 262"/>
                              </a:gdLst>
                              <a:ahLst/>
                              <a:cxnLst>
                                <a:cxn ang="0">
                                  <a:pos x="T0" y="T1"/>
                                </a:cxn>
                                <a:cxn ang="0">
                                  <a:pos x="T2" y="T3"/>
                                </a:cxn>
                                <a:cxn ang="0">
                                  <a:pos x="T4" y="T5"/>
                                </a:cxn>
                                <a:cxn ang="0">
                                  <a:pos x="T6" y="T7"/>
                                </a:cxn>
                                <a:cxn ang="0">
                                  <a:pos x="T8" y="T9"/>
                                </a:cxn>
                              </a:cxnLst>
                              <a:rect l="0" t="0" r="r" b="b"/>
                              <a:pathLst>
                                <a:path w="834" h="262">
                                  <a:moveTo>
                                    <a:pt x="238" y="254"/>
                                  </a:moveTo>
                                  <a:lnTo>
                                    <a:pt x="229" y="18"/>
                                  </a:lnTo>
                                  <a:lnTo>
                                    <a:pt x="198" y="19"/>
                                  </a:lnTo>
                                  <a:lnTo>
                                    <a:pt x="207" y="255"/>
                                  </a:lnTo>
                                  <a:lnTo>
                                    <a:pt x="238" y="254"/>
                                  </a:lnTo>
                                  <a:close/>
                                </a:path>
                              </a:pathLst>
                            </a:custGeom>
                            <a:solidFill>
                              <a:srgbClr val="FBB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643"/>
                          <wps:cNvSpPr>
                            <a:spLocks/>
                          </wps:cNvSpPr>
                          <wps:spPr bwMode="auto">
                            <a:xfrm>
                              <a:off x="973" y="365"/>
                              <a:ext cx="834" cy="262"/>
                            </a:xfrm>
                            <a:custGeom>
                              <a:avLst/>
                              <a:gdLst>
                                <a:gd name="T0" fmla="*/ 337 w 834"/>
                                <a:gd name="T1" fmla="*/ 251 h 262"/>
                                <a:gd name="T2" fmla="*/ 328 w 834"/>
                                <a:gd name="T3" fmla="*/ 15 h 262"/>
                                <a:gd name="T4" fmla="*/ 297 w 834"/>
                                <a:gd name="T5" fmla="*/ 16 h 262"/>
                                <a:gd name="T6" fmla="*/ 306 w 834"/>
                                <a:gd name="T7" fmla="*/ 252 h 262"/>
                                <a:gd name="T8" fmla="*/ 337 w 834"/>
                                <a:gd name="T9" fmla="*/ 251 h 262"/>
                              </a:gdLst>
                              <a:ahLst/>
                              <a:cxnLst>
                                <a:cxn ang="0">
                                  <a:pos x="T0" y="T1"/>
                                </a:cxn>
                                <a:cxn ang="0">
                                  <a:pos x="T2" y="T3"/>
                                </a:cxn>
                                <a:cxn ang="0">
                                  <a:pos x="T4" y="T5"/>
                                </a:cxn>
                                <a:cxn ang="0">
                                  <a:pos x="T6" y="T7"/>
                                </a:cxn>
                                <a:cxn ang="0">
                                  <a:pos x="T8" y="T9"/>
                                </a:cxn>
                              </a:cxnLst>
                              <a:rect l="0" t="0" r="r" b="b"/>
                              <a:pathLst>
                                <a:path w="834" h="262">
                                  <a:moveTo>
                                    <a:pt x="337" y="251"/>
                                  </a:moveTo>
                                  <a:lnTo>
                                    <a:pt x="328" y="15"/>
                                  </a:lnTo>
                                  <a:lnTo>
                                    <a:pt x="297" y="16"/>
                                  </a:lnTo>
                                  <a:lnTo>
                                    <a:pt x="306" y="252"/>
                                  </a:lnTo>
                                  <a:lnTo>
                                    <a:pt x="337" y="251"/>
                                  </a:lnTo>
                                  <a:close/>
                                </a:path>
                              </a:pathLst>
                            </a:custGeom>
                            <a:solidFill>
                              <a:srgbClr val="FBB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644"/>
                          <wps:cNvSpPr>
                            <a:spLocks/>
                          </wps:cNvSpPr>
                          <wps:spPr bwMode="auto">
                            <a:xfrm>
                              <a:off x="973" y="365"/>
                              <a:ext cx="834" cy="262"/>
                            </a:xfrm>
                            <a:custGeom>
                              <a:avLst/>
                              <a:gdLst>
                                <a:gd name="T0" fmla="*/ 436 w 834"/>
                                <a:gd name="T1" fmla="*/ 247 h 262"/>
                                <a:gd name="T2" fmla="*/ 427 w 834"/>
                                <a:gd name="T3" fmla="*/ 12 h 262"/>
                                <a:gd name="T4" fmla="*/ 396 w 834"/>
                                <a:gd name="T5" fmla="*/ 13 h 262"/>
                                <a:gd name="T6" fmla="*/ 405 w 834"/>
                                <a:gd name="T7" fmla="*/ 249 h 262"/>
                                <a:gd name="T8" fmla="*/ 436 w 834"/>
                                <a:gd name="T9" fmla="*/ 247 h 262"/>
                              </a:gdLst>
                              <a:ahLst/>
                              <a:cxnLst>
                                <a:cxn ang="0">
                                  <a:pos x="T0" y="T1"/>
                                </a:cxn>
                                <a:cxn ang="0">
                                  <a:pos x="T2" y="T3"/>
                                </a:cxn>
                                <a:cxn ang="0">
                                  <a:pos x="T4" y="T5"/>
                                </a:cxn>
                                <a:cxn ang="0">
                                  <a:pos x="T6" y="T7"/>
                                </a:cxn>
                                <a:cxn ang="0">
                                  <a:pos x="T8" y="T9"/>
                                </a:cxn>
                              </a:cxnLst>
                              <a:rect l="0" t="0" r="r" b="b"/>
                              <a:pathLst>
                                <a:path w="834" h="262">
                                  <a:moveTo>
                                    <a:pt x="436" y="247"/>
                                  </a:moveTo>
                                  <a:lnTo>
                                    <a:pt x="427" y="12"/>
                                  </a:lnTo>
                                  <a:lnTo>
                                    <a:pt x="396" y="13"/>
                                  </a:lnTo>
                                  <a:lnTo>
                                    <a:pt x="405" y="249"/>
                                  </a:lnTo>
                                  <a:lnTo>
                                    <a:pt x="436" y="247"/>
                                  </a:lnTo>
                                  <a:close/>
                                </a:path>
                              </a:pathLst>
                            </a:custGeom>
                            <a:solidFill>
                              <a:srgbClr val="FBB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645"/>
                          <wps:cNvSpPr>
                            <a:spLocks/>
                          </wps:cNvSpPr>
                          <wps:spPr bwMode="auto">
                            <a:xfrm>
                              <a:off x="973" y="365"/>
                              <a:ext cx="834" cy="262"/>
                            </a:xfrm>
                            <a:custGeom>
                              <a:avLst/>
                              <a:gdLst>
                                <a:gd name="T0" fmla="*/ 536 w 834"/>
                                <a:gd name="T1" fmla="*/ 245 h 262"/>
                                <a:gd name="T2" fmla="*/ 527 w 834"/>
                                <a:gd name="T3" fmla="*/ 9 h 262"/>
                                <a:gd name="T4" fmla="*/ 495 w 834"/>
                                <a:gd name="T5" fmla="*/ 10 h 262"/>
                                <a:gd name="T6" fmla="*/ 504 w 834"/>
                                <a:gd name="T7" fmla="*/ 246 h 262"/>
                                <a:gd name="T8" fmla="*/ 536 w 834"/>
                                <a:gd name="T9" fmla="*/ 245 h 262"/>
                              </a:gdLst>
                              <a:ahLst/>
                              <a:cxnLst>
                                <a:cxn ang="0">
                                  <a:pos x="T0" y="T1"/>
                                </a:cxn>
                                <a:cxn ang="0">
                                  <a:pos x="T2" y="T3"/>
                                </a:cxn>
                                <a:cxn ang="0">
                                  <a:pos x="T4" y="T5"/>
                                </a:cxn>
                                <a:cxn ang="0">
                                  <a:pos x="T6" y="T7"/>
                                </a:cxn>
                                <a:cxn ang="0">
                                  <a:pos x="T8" y="T9"/>
                                </a:cxn>
                              </a:cxnLst>
                              <a:rect l="0" t="0" r="r" b="b"/>
                              <a:pathLst>
                                <a:path w="834" h="262">
                                  <a:moveTo>
                                    <a:pt x="536" y="245"/>
                                  </a:moveTo>
                                  <a:lnTo>
                                    <a:pt x="527" y="9"/>
                                  </a:lnTo>
                                  <a:lnTo>
                                    <a:pt x="495" y="10"/>
                                  </a:lnTo>
                                  <a:lnTo>
                                    <a:pt x="504" y="246"/>
                                  </a:lnTo>
                                  <a:lnTo>
                                    <a:pt x="536" y="245"/>
                                  </a:lnTo>
                                  <a:close/>
                                </a:path>
                              </a:pathLst>
                            </a:custGeom>
                            <a:solidFill>
                              <a:srgbClr val="FBB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646"/>
                          <wps:cNvSpPr>
                            <a:spLocks/>
                          </wps:cNvSpPr>
                          <wps:spPr bwMode="auto">
                            <a:xfrm>
                              <a:off x="973" y="365"/>
                              <a:ext cx="834" cy="262"/>
                            </a:xfrm>
                            <a:custGeom>
                              <a:avLst/>
                              <a:gdLst>
                                <a:gd name="T0" fmla="*/ 635 w 834"/>
                                <a:gd name="T1" fmla="*/ 242 h 262"/>
                                <a:gd name="T2" fmla="*/ 626 w 834"/>
                                <a:gd name="T3" fmla="*/ 6 h 262"/>
                                <a:gd name="T4" fmla="*/ 594 w 834"/>
                                <a:gd name="T5" fmla="*/ 7 h 262"/>
                                <a:gd name="T6" fmla="*/ 604 w 834"/>
                                <a:gd name="T7" fmla="*/ 243 h 262"/>
                                <a:gd name="T8" fmla="*/ 635 w 834"/>
                                <a:gd name="T9" fmla="*/ 242 h 262"/>
                              </a:gdLst>
                              <a:ahLst/>
                              <a:cxnLst>
                                <a:cxn ang="0">
                                  <a:pos x="T0" y="T1"/>
                                </a:cxn>
                                <a:cxn ang="0">
                                  <a:pos x="T2" y="T3"/>
                                </a:cxn>
                                <a:cxn ang="0">
                                  <a:pos x="T4" y="T5"/>
                                </a:cxn>
                                <a:cxn ang="0">
                                  <a:pos x="T6" y="T7"/>
                                </a:cxn>
                                <a:cxn ang="0">
                                  <a:pos x="T8" y="T9"/>
                                </a:cxn>
                              </a:cxnLst>
                              <a:rect l="0" t="0" r="r" b="b"/>
                              <a:pathLst>
                                <a:path w="834" h="262">
                                  <a:moveTo>
                                    <a:pt x="635" y="242"/>
                                  </a:moveTo>
                                  <a:lnTo>
                                    <a:pt x="626" y="6"/>
                                  </a:lnTo>
                                  <a:lnTo>
                                    <a:pt x="594" y="7"/>
                                  </a:lnTo>
                                  <a:lnTo>
                                    <a:pt x="604" y="243"/>
                                  </a:lnTo>
                                  <a:lnTo>
                                    <a:pt x="635" y="242"/>
                                  </a:lnTo>
                                  <a:close/>
                                </a:path>
                              </a:pathLst>
                            </a:custGeom>
                            <a:solidFill>
                              <a:srgbClr val="FBB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647"/>
                          <wps:cNvSpPr>
                            <a:spLocks/>
                          </wps:cNvSpPr>
                          <wps:spPr bwMode="auto">
                            <a:xfrm>
                              <a:off x="973" y="365"/>
                              <a:ext cx="834" cy="262"/>
                            </a:xfrm>
                            <a:custGeom>
                              <a:avLst/>
                              <a:gdLst>
                                <a:gd name="T0" fmla="*/ 734 w 834"/>
                                <a:gd name="T1" fmla="*/ 238 h 262"/>
                                <a:gd name="T2" fmla="*/ 725 w 834"/>
                                <a:gd name="T3" fmla="*/ 2 h 262"/>
                                <a:gd name="T4" fmla="*/ 693 w 834"/>
                                <a:gd name="T5" fmla="*/ 4 h 262"/>
                                <a:gd name="T6" fmla="*/ 703 w 834"/>
                                <a:gd name="T7" fmla="*/ 239 h 262"/>
                                <a:gd name="T8" fmla="*/ 734 w 834"/>
                                <a:gd name="T9" fmla="*/ 238 h 262"/>
                              </a:gdLst>
                              <a:ahLst/>
                              <a:cxnLst>
                                <a:cxn ang="0">
                                  <a:pos x="T0" y="T1"/>
                                </a:cxn>
                                <a:cxn ang="0">
                                  <a:pos x="T2" y="T3"/>
                                </a:cxn>
                                <a:cxn ang="0">
                                  <a:pos x="T4" y="T5"/>
                                </a:cxn>
                                <a:cxn ang="0">
                                  <a:pos x="T6" y="T7"/>
                                </a:cxn>
                                <a:cxn ang="0">
                                  <a:pos x="T8" y="T9"/>
                                </a:cxn>
                              </a:cxnLst>
                              <a:rect l="0" t="0" r="r" b="b"/>
                              <a:pathLst>
                                <a:path w="834" h="262">
                                  <a:moveTo>
                                    <a:pt x="734" y="238"/>
                                  </a:moveTo>
                                  <a:lnTo>
                                    <a:pt x="725" y="2"/>
                                  </a:lnTo>
                                  <a:lnTo>
                                    <a:pt x="693" y="4"/>
                                  </a:lnTo>
                                  <a:lnTo>
                                    <a:pt x="703" y="239"/>
                                  </a:lnTo>
                                  <a:lnTo>
                                    <a:pt x="734" y="238"/>
                                  </a:lnTo>
                                  <a:close/>
                                </a:path>
                              </a:pathLst>
                            </a:custGeom>
                            <a:solidFill>
                              <a:srgbClr val="FBB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648"/>
                          <wps:cNvSpPr>
                            <a:spLocks/>
                          </wps:cNvSpPr>
                          <wps:spPr bwMode="auto">
                            <a:xfrm>
                              <a:off x="973" y="365"/>
                              <a:ext cx="834" cy="262"/>
                            </a:xfrm>
                            <a:custGeom>
                              <a:avLst/>
                              <a:gdLst>
                                <a:gd name="T0" fmla="*/ 833 w 834"/>
                                <a:gd name="T1" fmla="*/ 235 h 262"/>
                                <a:gd name="T2" fmla="*/ 824 w 834"/>
                                <a:gd name="T3" fmla="*/ 0 h 262"/>
                                <a:gd name="T4" fmla="*/ 793 w 834"/>
                                <a:gd name="T5" fmla="*/ 1 h 262"/>
                                <a:gd name="T6" fmla="*/ 802 w 834"/>
                                <a:gd name="T7" fmla="*/ 236 h 262"/>
                                <a:gd name="T8" fmla="*/ 833 w 834"/>
                                <a:gd name="T9" fmla="*/ 235 h 262"/>
                              </a:gdLst>
                              <a:ahLst/>
                              <a:cxnLst>
                                <a:cxn ang="0">
                                  <a:pos x="T0" y="T1"/>
                                </a:cxn>
                                <a:cxn ang="0">
                                  <a:pos x="T2" y="T3"/>
                                </a:cxn>
                                <a:cxn ang="0">
                                  <a:pos x="T4" y="T5"/>
                                </a:cxn>
                                <a:cxn ang="0">
                                  <a:pos x="T6" y="T7"/>
                                </a:cxn>
                                <a:cxn ang="0">
                                  <a:pos x="T8" y="T9"/>
                                </a:cxn>
                              </a:cxnLst>
                              <a:rect l="0" t="0" r="r" b="b"/>
                              <a:pathLst>
                                <a:path w="834" h="262">
                                  <a:moveTo>
                                    <a:pt x="833" y="235"/>
                                  </a:moveTo>
                                  <a:lnTo>
                                    <a:pt x="824" y="0"/>
                                  </a:lnTo>
                                  <a:lnTo>
                                    <a:pt x="793" y="1"/>
                                  </a:lnTo>
                                  <a:lnTo>
                                    <a:pt x="802" y="236"/>
                                  </a:lnTo>
                                  <a:lnTo>
                                    <a:pt x="833" y="235"/>
                                  </a:lnTo>
                                  <a:close/>
                                </a:path>
                              </a:pathLst>
                            </a:custGeom>
                            <a:solidFill>
                              <a:srgbClr val="FBB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324C3D6" id="Groupe 313" o:spid="_x0000_s1026" style="width:94.75pt;height:107.05pt;mso-position-horizontal-relative:char;mso-position-vertical-relative:line" coordsize="1895,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">
                <v:shape id="Freeform 629" o:spid="_x0000_s1027" style="position:absolute;top:980;width:840;height:1160;visibility:visible;mso-wrap-style:square;v-text-anchor:top" coordsize="84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" path="m839,l,,43,923r11,57l83,1025r41,37l172,1095r54,29l251,1134r28,4l312,1150r35,7l430,1159r76,-2l545,1150r36,-12l610,1134r22,-10l651,1111r16,-16l724,1059r40,-42l788,971r8,-48l839,xe" fillcolor="#7b97b1" stroked="f">
                  <v:path arrowok="t" o:connecttype="custom" o:connectlocs="839,0;0,0;43,923;54,980;83,1025;124,1062;172,1095;226,1124;251,1134;279,1138;312,1150;347,1157;430,1159;506,1157;545,1150;581,1138;610,1134;632,1124;651,1111;667,1095;724,1059;764,1017;788,971;796,923;839,0" o:connectangles="0,0,0,0,0,0,0,0,0,0,0,0,0,0,0,0,0,0,0,0,0,0,0,0,0"/>
                </v:shape>
                <v:shape id="Freeform 630" o:spid="_x0000_s1028" style="position:absolute;left:129;top:980;width:604;height:1160;visibility:visible;mso-wrap-style:square;v-text-anchor:top" coordsize="604,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" path="m603,l,,43,1095r53,29l121,1134r29,4l183,1150r35,7l301,1159r75,-2l416,1150r36,-12l480,1134r23,-10l521,1111r17,-16l603,xe" fillcolor="#a8bacc" stroked="f">
                  <v:path arrowok="t" o:connecttype="custom" o:connectlocs="603,0;0,0;43,1095;96,1124;121,1134;150,1138;183,1150;218,1157;301,1159;376,1157;416,1150;452,1138;480,1134;503,1124;521,1111;538,1095;603,0" o:connectangles="0,0,0,0,0,0,0,0,0,0,0,0,0,0,0,0,0"/>
                </v:shape>
                <v:shape id="Freeform 631" o:spid="_x0000_s1029" style="position:absolute;left:236;top:980;width:367;height:1160;visibility:visible;mso-wrap-style:square;v-text-anchor:top" coordsize="36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" path="m366,l,,43,1138r32,12l110,1157r83,2l269,1157r39,-7l344,1138,366,xe" fillcolor="#cad5df" stroked="f">
                  <v:path arrowok="t" o:connecttype="custom" o:connectlocs="366,0;0,0;43,1138;75,1150;110,1157;193,1159;269,1157;308,1150;344,1138;366,0" o:connectangles="0,0,0,0,0,0,0,0,0,0"/>
                </v:shape>
                <v:shape id="Freeform 632" o:spid="_x0000_s1030" style="position:absolute;top:680;width:840;height:516;visibility:visible;mso-wrap-style:square;v-text-anchor:top" coordsize="8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" path="m430,l319,7,226,28,151,61,91,102,45,148,12,199,,229,,367r22,32l73,439r67,32l220,495r90,15l409,515r98,-5l598,495r80,-24l745,439r51,-40l828,353r11,-50l839,294r-6,-44l815,199,784,148,740,102,683,61,612,28,528,7,430,xe" fillcolor="#5f87a7" stroked="f">
                  <v:path arrowok="t" o:connecttype="custom" o:connectlocs="430,0;319,7;226,28;151,61;91,102;45,148;12,199;0,229;0,367;22,399;73,439;140,471;220,495;310,510;409,515;507,510;598,495;678,471;745,439;796,399;828,353;839,303;839,294;833,250;815,199;784,148;740,102;683,61;612,28;528,7;430,0" o:connectangles="0,0,0,0,0,0,0,0,0,0,0,0,0,0,0,0,0,0,0,0,0,0,0,0,0,0,0,0,0,0,0"/>
                </v:shape>
                <v:shape id="Freeform 633" o:spid="_x0000_s1031" style="position:absolute;left:43;top:680;width:754;height:344;visibility:visible;mso-wrap-style:square;v-text-anchor:top" coordsize="7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" path="m387,l288,5,205,19,137,42,81,73,36,109,,150r22,51l67,248r62,39l205,317r88,19l387,343r93,-7l563,317r72,-30l692,248r40,-47l753,150,707,101,646,60,572,28,485,7,387,xe" fillcolor="#acc3c8" stroked="f">
                  <v:path arrowok="t" o:connecttype="custom" o:connectlocs="387,0;288,5;205,19;137,42;81,73;36,109;0,150;22,201;67,248;129,287;205,317;293,336;387,343;480,336;563,317;635,287;692,248;732,201;753,150;707,101;646,60;572,28;485,7;387,0" o:connectangles="0,0,0,0,0,0,0,0,0,0,0,0,0,0,0,0,0,0,0,0,0,0,0,0"/>
                </v:shape>
                <v:shape id="Freeform 634" o:spid="_x0000_s1032" style="position:absolute;left:409;top:1294;width:410;height:234;visibility:visible;mso-wrap-style:square;v-text-anchor:top" coordsize="41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" path="m351,l323,8,252,45,193,64r-58,7l64,72,36,67,16,80,4,106,,137r21,61l75,228r70,5l215,223r32,-13l277,201r26,-9l323,180r28,-20l374,131,392,95,409,51,392,23,374,5,351,xe" fillcolor="#001f3b" stroked="f">
                  <v:path arrowok="t" o:connecttype="custom" o:connectlocs="351,0;323,8;252,45;193,64;135,71;64,72;36,67;16,80;4,106;0,137;21,198;75,228;145,233;215,223;247,210;277,201;303,192;323,180;351,160;374,131;392,95;409,51;392,23;374,5;351,0" o:connectangles="0,0,0,0,0,0,0,0,0,0,0,0,0,0,0,0,0,0,0,0,0,0,0,0,0"/>
                </v:shape>
                <v:shape id="Picture 635" o:spid="_x0000_s1033" type="#_x0000_t75" style="position:absolute;left:431;top:1303;width:36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">
                  <v:imagedata r:id="rId97" o:title=""/>
                </v:shape>
                <v:shape id="Picture 636" o:spid="_x0000_s1034" type="#_x0000_t75" style="position:absolute;left:369;width:152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">
                  <v:imagedata r:id="rId98" o:title=""/>
                </v:shape>
                <v:shape id="Picture 637" o:spid="_x0000_s1035" type="#_x0000_t75" style="position:absolute;left:423;top:277;width:72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">
                  <v:imagedata r:id="rId99" o:title=""/>
                </v:shape>
                <v:shape id="Freeform 638" o:spid="_x0000_s1036" style="position:absolute;left:896;top:365;width:973;height:265;visibility:visible;mso-wrap-style:square;v-text-anchor:top" coordsize="97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" path="m,28l9,264,972,234,913,,,28xe" fillcolor="#db7671" stroked="f">
                  <v:path arrowok="t" o:connecttype="custom" o:connectlocs="0,28;9,264;972,234;913,0;0,28" o:connectangles="0,0,0,0,0"/>
                </v:shape>
                <v:group id="Group 639" o:spid="_x0000_s1037" style="position:absolute;left:973;top:365;width:834;height:262" coordorigin="973,365" coordsize="83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640" o:spid="_x0000_s1038" style="position:absolute;left:973;top:365;width:834;height:262;visibility:visible;mso-wrap-style:square;v-text-anchor:top" coordsize="83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" path="m40,260l31,24,,26,9,261r31,-1xe" fillcolor="#fbb9b8" stroked="f">
                    <v:path arrowok="t" o:connecttype="custom" o:connectlocs="40,260;31,24;0,26;9,261;40,260" o:connectangles="0,0,0,0,0"/>
                  </v:shape>
                  <v:shape id="Freeform 641" o:spid="_x0000_s1039" style="position:absolute;left:973;top:365;width:834;height:262;visibility:visible;mso-wrap-style:square;v-text-anchor:top" coordsize="83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" path="m139,257l130,21,99,23r9,235l139,257xe" fillcolor="#fbb9b8" stroked="f">
                    <v:path arrowok="t" o:connecttype="custom" o:connectlocs="139,257;130,21;99,23;108,258;139,257" o:connectangles="0,0,0,0,0"/>
                  </v:shape>
                  <v:shape id="Freeform 642" o:spid="_x0000_s1040" style="position:absolute;left:973;top:365;width:834;height:262;visibility:visible;mso-wrap-style:square;v-text-anchor:top" coordsize="83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" path="m238,254l229,18r-31,1l207,255r31,-1xe" fillcolor="#fbb9b8" stroked="f">
                    <v:path arrowok="t" o:connecttype="custom" o:connectlocs="238,254;229,18;198,19;207,255;238,254" o:connectangles="0,0,0,0,0"/>
                  </v:shape>
                  <v:shape id="Freeform 643" o:spid="_x0000_s1041" style="position:absolute;left:973;top:365;width:834;height:262;visibility:visible;mso-wrap-style:square;v-text-anchor:top" coordsize="83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" path="m337,251l328,15r-31,1l306,252r31,-1xe" fillcolor="#fbb9b8" stroked="f">
                    <v:path arrowok="t" o:connecttype="custom" o:connectlocs="337,251;328,15;297,16;306,252;337,251" o:connectangles="0,0,0,0,0"/>
                  </v:shape>
                  <v:shape id="Freeform 644" o:spid="_x0000_s1042" style="position:absolute;left:973;top:365;width:834;height:262;visibility:visible;mso-wrap-style:square;v-text-anchor:top" coordsize="83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" path="m436,247l427,12r-31,1l405,249r31,-2xe" fillcolor="#fbb9b8" stroked="f">
                    <v:path arrowok="t" o:connecttype="custom" o:connectlocs="436,247;427,12;396,13;405,249;436,247" o:connectangles="0,0,0,0,0"/>
                  </v:shape>
                  <v:shape id="Freeform 645" o:spid="_x0000_s1043" style="position:absolute;left:973;top:365;width:834;height:262;visibility:visible;mso-wrap-style:square;v-text-anchor:top" coordsize="83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" path="m536,245l527,9r-32,1l504,246r32,-1xe" fillcolor="#fbb9b8" stroked="f">
                    <v:path arrowok="t" o:connecttype="custom" o:connectlocs="536,245;527,9;495,10;504,246;536,245" o:connectangles="0,0,0,0,0"/>
                  </v:shape>
                  <v:shape id="Freeform 646" o:spid="_x0000_s1044" style="position:absolute;left:973;top:365;width:834;height:262;visibility:visible;mso-wrap-style:square;v-text-anchor:top" coordsize="83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" path="m635,242l626,6,594,7r10,236l635,242xe" fillcolor="#fbb9b8" stroked="f">
                    <v:path arrowok="t" o:connecttype="custom" o:connectlocs="635,242;626,6;594,7;604,243;635,242" o:connectangles="0,0,0,0,0"/>
                  </v:shape>
                  <v:shape id="Freeform 647" o:spid="_x0000_s1045" style="position:absolute;left:973;top:365;width:834;height:262;visibility:visible;mso-wrap-style:square;v-text-anchor:top" coordsize="83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" path="m734,238l725,2,693,4r10,235l734,238xe" fillcolor="#fbb9b8" stroked="f">
                    <v:path arrowok="t" o:connecttype="custom" o:connectlocs="734,238;725,2;693,4;703,239;734,238" o:connectangles="0,0,0,0,0"/>
                  </v:shape>
                  <v:shape id="Freeform 648" o:spid="_x0000_s1046" style="position:absolute;left:973;top:365;width:834;height:262;visibility:visible;mso-wrap-style:square;v-text-anchor:top" coordsize="83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" path="m833,235l824,,793,1r9,235l833,235xe" fillcolor="#fbb9b8" stroked="f">
                    <v:path arrowok="t" o:connecttype="custom" o:connectlocs="833,235;824,0;793,1;802,236;833,235" o:connectangles="0,0,0,0,0"/>
                  </v:shape>
                </v:group>
                <w10:anchorlock/>
              </v:group>
            </w:pict>
          </mc:Fallback>
        </mc:AlternateContent>
      </w:r>
    </w:p>
    <w:p w14:paraId="39FAF815" w14:textId="30824D23" w:rsidR="00E7787A" w:rsidRDefault="00E7787A" w:rsidP="00E7787A">
      <w:pPr>
        <w:pStyle w:val="Corpsdetexte"/>
        <w:kinsoku w:val="0"/>
        <w:overflowPunct w:val="0"/>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6FD88D19" wp14:editId="34EE2EB3">
                <wp:extent cx="939165" cy="689610"/>
                <wp:effectExtent l="0" t="0" r="3810" b="0"/>
                <wp:docPr id="307" name="Groupe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165" cy="689610"/>
                          <a:chOff x="0" y="0"/>
                          <a:chExt cx="1479" cy="1086"/>
                        </a:xfrm>
                      </wpg:grpSpPr>
                      <pic:pic xmlns:pic="http://schemas.openxmlformats.org/drawingml/2006/picture">
                        <pic:nvPicPr>
                          <pic:cNvPr id="308" name="Picture 6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6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27" y="448"/>
                            <a:ext cx="72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Freeform 655"/>
                        <wps:cNvSpPr>
                          <a:spLocks/>
                        </wps:cNvSpPr>
                        <wps:spPr bwMode="auto">
                          <a:xfrm>
                            <a:off x="457" y="462"/>
                            <a:ext cx="426" cy="269"/>
                          </a:xfrm>
                          <a:custGeom>
                            <a:avLst/>
                            <a:gdLst>
                              <a:gd name="T0" fmla="*/ 425 w 426"/>
                              <a:gd name="T1" fmla="*/ 85 h 269"/>
                              <a:gd name="T2" fmla="*/ 371 w 426"/>
                              <a:gd name="T3" fmla="*/ 268 h 269"/>
                              <a:gd name="T4" fmla="*/ 0 w 426"/>
                              <a:gd name="T5" fmla="*/ 122 h 269"/>
                              <a:gd name="T6" fmla="*/ 31 w 426"/>
                              <a:gd name="T7" fmla="*/ 35 h 269"/>
                              <a:gd name="T8" fmla="*/ 208 w 426"/>
                              <a:gd name="T9" fmla="*/ 0 h 269"/>
                              <a:gd name="T10" fmla="*/ 425 w 426"/>
                              <a:gd name="T11" fmla="*/ 85 h 269"/>
                            </a:gdLst>
                            <a:ahLst/>
                            <a:cxnLst>
                              <a:cxn ang="0">
                                <a:pos x="T0" y="T1"/>
                              </a:cxn>
                              <a:cxn ang="0">
                                <a:pos x="T2" y="T3"/>
                              </a:cxn>
                              <a:cxn ang="0">
                                <a:pos x="T4" y="T5"/>
                              </a:cxn>
                              <a:cxn ang="0">
                                <a:pos x="T6" y="T7"/>
                              </a:cxn>
                              <a:cxn ang="0">
                                <a:pos x="T8" y="T9"/>
                              </a:cxn>
                              <a:cxn ang="0">
                                <a:pos x="T10" y="T11"/>
                              </a:cxn>
                            </a:cxnLst>
                            <a:rect l="0" t="0" r="r" b="b"/>
                            <a:pathLst>
                              <a:path w="426" h="269">
                                <a:moveTo>
                                  <a:pt x="425" y="85"/>
                                </a:moveTo>
                                <a:lnTo>
                                  <a:pt x="371" y="268"/>
                                </a:lnTo>
                                <a:lnTo>
                                  <a:pt x="0" y="122"/>
                                </a:lnTo>
                                <a:lnTo>
                                  <a:pt x="31" y="35"/>
                                </a:lnTo>
                                <a:lnTo>
                                  <a:pt x="208" y="0"/>
                                </a:lnTo>
                                <a:lnTo>
                                  <a:pt x="425" y="85"/>
                                </a:lnTo>
                                <a:close/>
                              </a:path>
                            </a:pathLst>
                          </a:custGeom>
                          <a:solidFill>
                            <a:srgbClr val="FFD6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656"/>
                        <wps:cNvSpPr>
                          <a:spLocks/>
                        </wps:cNvSpPr>
                        <wps:spPr bwMode="auto">
                          <a:xfrm>
                            <a:off x="8" y="218"/>
                            <a:ext cx="761" cy="487"/>
                          </a:xfrm>
                          <a:custGeom>
                            <a:avLst/>
                            <a:gdLst>
                              <a:gd name="T0" fmla="*/ 760 w 761"/>
                              <a:gd name="T1" fmla="*/ 252 h 487"/>
                              <a:gd name="T2" fmla="*/ 674 w 761"/>
                              <a:gd name="T3" fmla="*/ 486 h 487"/>
                              <a:gd name="T4" fmla="*/ 0 w 761"/>
                              <a:gd name="T5" fmla="*/ 224 h 487"/>
                              <a:gd name="T6" fmla="*/ 112 w 761"/>
                              <a:gd name="T7" fmla="*/ 0 h 487"/>
                              <a:gd name="T8" fmla="*/ 760 w 761"/>
                              <a:gd name="T9" fmla="*/ 252 h 487"/>
                            </a:gdLst>
                            <a:ahLst/>
                            <a:cxnLst>
                              <a:cxn ang="0">
                                <a:pos x="T0" y="T1"/>
                              </a:cxn>
                              <a:cxn ang="0">
                                <a:pos x="T2" y="T3"/>
                              </a:cxn>
                              <a:cxn ang="0">
                                <a:pos x="T4" y="T5"/>
                              </a:cxn>
                              <a:cxn ang="0">
                                <a:pos x="T6" y="T7"/>
                              </a:cxn>
                              <a:cxn ang="0">
                                <a:pos x="T8" y="T9"/>
                              </a:cxn>
                            </a:cxnLst>
                            <a:rect l="0" t="0" r="r" b="b"/>
                            <a:pathLst>
                              <a:path w="761" h="487">
                                <a:moveTo>
                                  <a:pt x="760" y="252"/>
                                </a:moveTo>
                                <a:lnTo>
                                  <a:pt x="674" y="486"/>
                                </a:lnTo>
                                <a:lnTo>
                                  <a:pt x="0" y="224"/>
                                </a:lnTo>
                                <a:lnTo>
                                  <a:pt x="112" y="0"/>
                                </a:lnTo>
                                <a:lnTo>
                                  <a:pt x="760" y="252"/>
                                </a:lnTo>
                                <a:close/>
                              </a:path>
                            </a:pathLst>
                          </a:custGeom>
                          <a:solidFill>
                            <a:srgbClr val="DCF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2" name="Picture 65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12" y="404"/>
                            <a:ext cx="2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35DBDE" id="Groupe 307" o:spid="_x0000_s1026" style="width:73.95pt;height:54.3pt;mso-position-horizontal-relative:char;mso-position-vertical-relative:line" coordsize="1479,1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">
                <v:shape id="Picture 653" o:spid="_x0000_s1027" type="#_x0000_t75" style="position:absolute;width:14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">
                  <v:imagedata r:id="rId103" o:title=""/>
                </v:shape>
                <v:shape id="Picture 654" o:spid="_x0000_s1028" type="#_x0000_t75" style="position:absolute;left:727;top:448;width:72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">
                  <v:imagedata r:id="rId104" o:title=""/>
                </v:shape>
                <v:shape id="Freeform 655" o:spid="_x0000_s1029" style="position:absolute;left:457;top:462;width:426;height:269;visibility:visible;mso-wrap-style:square;v-text-anchor:top" coordsize="42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" path="m425,85l371,268,,122,31,35,208,,425,85xe" fillcolor="#ffd6b7" stroked="f">
                  <v:path arrowok="t" o:connecttype="custom" o:connectlocs="425,85;371,268;0,122;31,35;208,0;425,85" o:connectangles="0,0,0,0,0,0"/>
                </v:shape>
                <v:shape id="Freeform 656" o:spid="_x0000_s1030" style="position:absolute;left:8;top:218;width:761;height:487;visibility:visible;mso-wrap-style:square;v-text-anchor:top" coordsize="76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" path="m760,252l674,486,,224,112,,760,252xe" fillcolor="#dcf1ee" stroked="f">
                  <v:path arrowok="t" o:connecttype="custom" o:connectlocs="760,252;674,486;0,224;112,0;760,252" o:connectangles="0,0,0,0,0"/>
                </v:shape>
                <v:shape id="Picture 657" o:spid="_x0000_s1031" type="#_x0000_t75" style="position:absolute;left:512;top:404;width:26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">
                  <v:imagedata r:id="rId105" o:title=""/>
                </v:shape>
                <w10:anchorlock/>
              </v:group>
            </w:pict>
          </mc:Fallback>
        </mc:AlternateContent>
      </w:r>
    </w:p>
    <w:p w14:paraId="6C0C0256" w14:textId="77777777" w:rsidR="00E7787A" w:rsidRDefault="00E7787A" w:rsidP="00E7787A">
      <w:pPr>
        <w:pStyle w:val="Corpsdetexte"/>
        <w:kinsoku w:val="0"/>
        <w:overflowPunct w:val="0"/>
        <w:spacing w:before="40" w:line="232" w:lineRule="auto"/>
        <w:ind w:left="1722" w:right="5657" w:hanging="275"/>
        <w:rPr>
          <w:b/>
          <w:bCs/>
          <w:color w:val="3A3838"/>
          <w:sz w:val="11"/>
          <w:szCs w:val="11"/>
        </w:rPr>
      </w:pPr>
      <w:r>
        <w:rPr>
          <w:b/>
          <w:bCs/>
          <w:color w:val="3A3838"/>
          <w:sz w:val="11"/>
          <w:szCs w:val="11"/>
        </w:rPr>
        <w:t>Usage des corbeilles pour les mégots consommés en extérieur</w:t>
      </w:r>
    </w:p>
    <w:p w14:paraId="23C28CBD" w14:textId="77777777" w:rsidR="00E7787A" w:rsidRDefault="00E7787A" w:rsidP="00E7787A">
      <w:pPr>
        <w:pStyle w:val="Corpsdetexte"/>
        <w:kinsoku w:val="0"/>
        <w:overflowPunct w:val="0"/>
        <w:rPr>
          <w:b/>
          <w:bCs/>
          <w:sz w:val="20"/>
          <w:szCs w:val="20"/>
        </w:rPr>
      </w:pPr>
    </w:p>
    <w:p w14:paraId="799DECEC" w14:textId="409EB1D9" w:rsidR="00E7787A" w:rsidRDefault="00E7787A" w:rsidP="00E7787A">
      <w:pPr>
        <w:pStyle w:val="Corpsdetexte"/>
        <w:tabs>
          <w:tab w:val="left" w:pos="7963"/>
        </w:tabs>
        <w:kinsoku w:val="0"/>
        <w:overflowPunct w:val="0"/>
        <w:ind w:left="5675"/>
        <w:rPr>
          <w:sz w:val="20"/>
          <w:szCs w:val="20"/>
        </w:rPr>
      </w:pPr>
      <w:r>
        <w:rPr>
          <w:noProof/>
          <w:sz w:val="20"/>
          <w:szCs w:val="20"/>
        </w:rPr>
        <mc:AlternateContent>
          <mc:Choice Requires="wpg">
            <w:drawing>
              <wp:inline distT="0" distB="0" distL="0" distR="0" wp14:anchorId="61A9E5A0" wp14:editId="16A7DB8F">
                <wp:extent cx="238125" cy="518160"/>
                <wp:effectExtent l="0" t="0" r="0" b="0"/>
                <wp:docPr id="279" name="Groupe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518160"/>
                          <a:chOff x="0" y="0"/>
                          <a:chExt cx="375" cy="816"/>
                        </a:xfrm>
                      </wpg:grpSpPr>
                      <pic:pic xmlns:pic="http://schemas.openxmlformats.org/drawingml/2006/picture">
                        <pic:nvPicPr>
                          <pic:cNvPr id="280" name="Picture 57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6"/>
                            <a:ext cx="10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57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1" y="652"/>
                            <a:ext cx="28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2" name="Group 577"/>
                        <wpg:cNvGrpSpPr>
                          <a:grpSpLocks/>
                        </wpg:cNvGrpSpPr>
                        <wpg:grpSpPr bwMode="auto">
                          <a:xfrm>
                            <a:off x="205" y="684"/>
                            <a:ext cx="76" cy="63"/>
                            <a:chOff x="205" y="684"/>
                            <a:chExt cx="76" cy="63"/>
                          </a:xfrm>
                        </wpg:grpSpPr>
                        <wps:wsp>
                          <wps:cNvPr id="283" name="Freeform 578"/>
                          <wps:cNvSpPr>
                            <a:spLocks/>
                          </wps:cNvSpPr>
                          <wps:spPr bwMode="auto">
                            <a:xfrm>
                              <a:off x="205" y="684"/>
                              <a:ext cx="76" cy="63"/>
                            </a:xfrm>
                            <a:custGeom>
                              <a:avLst/>
                              <a:gdLst>
                                <a:gd name="T0" fmla="*/ 61 w 76"/>
                                <a:gd name="T1" fmla="*/ 37 h 63"/>
                                <a:gd name="T2" fmla="*/ 18 w 76"/>
                                <a:gd name="T3" fmla="*/ 37 h 63"/>
                                <a:gd name="T4" fmla="*/ 25 w 76"/>
                                <a:gd name="T5" fmla="*/ 48 h 63"/>
                                <a:gd name="T6" fmla="*/ 40 w 76"/>
                                <a:gd name="T7" fmla="*/ 55 h 63"/>
                                <a:gd name="T8" fmla="*/ 52 w 76"/>
                                <a:gd name="T9" fmla="*/ 60 h 63"/>
                                <a:gd name="T10" fmla="*/ 64 w 76"/>
                                <a:gd name="T11" fmla="*/ 62 h 63"/>
                                <a:gd name="T12" fmla="*/ 72 w 76"/>
                                <a:gd name="T13" fmla="*/ 61 h 63"/>
                                <a:gd name="T14" fmla="*/ 75 w 76"/>
                                <a:gd name="T15" fmla="*/ 57 h 63"/>
                                <a:gd name="T16" fmla="*/ 75 w 76"/>
                                <a:gd name="T17" fmla="*/ 48 h 63"/>
                                <a:gd name="T18" fmla="*/ 65 w 76"/>
                                <a:gd name="T19" fmla="*/ 40 h 63"/>
                                <a:gd name="T20" fmla="*/ 61 w 76"/>
                                <a:gd name="T21" fmla="*/ 37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 h="63">
                                  <a:moveTo>
                                    <a:pt x="61" y="37"/>
                                  </a:moveTo>
                                  <a:lnTo>
                                    <a:pt x="18" y="37"/>
                                  </a:lnTo>
                                  <a:lnTo>
                                    <a:pt x="25" y="48"/>
                                  </a:lnTo>
                                  <a:lnTo>
                                    <a:pt x="40" y="55"/>
                                  </a:lnTo>
                                  <a:lnTo>
                                    <a:pt x="52" y="60"/>
                                  </a:lnTo>
                                  <a:lnTo>
                                    <a:pt x="64" y="62"/>
                                  </a:lnTo>
                                  <a:lnTo>
                                    <a:pt x="72" y="61"/>
                                  </a:lnTo>
                                  <a:lnTo>
                                    <a:pt x="75" y="57"/>
                                  </a:lnTo>
                                  <a:lnTo>
                                    <a:pt x="75" y="48"/>
                                  </a:lnTo>
                                  <a:lnTo>
                                    <a:pt x="65" y="40"/>
                                  </a:lnTo>
                                  <a:lnTo>
                                    <a:pt x="61" y="37"/>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579"/>
                          <wps:cNvSpPr>
                            <a:spLocks/>
                          </wps:cNvSpPr>
                          <wps:spPr bwMode="auto">
                            <a:xfrm>
                              <a:off x="205" y="684"/>
                              <a:ext cx="76" cy="63"/>
                            </a:xfrm>
                            <a:custGeom>
                              <a:avLst/>
                              <a:gdLst>
                                <a:gd name="T0" fmla="*/ 5 w 76"/>
                                <a:gd name="T1" fmla="*/ 0 h 63"/>
                                <a:gd name="T2" fmla="*/ 0 w 76"/>
                                <a:gd name="T3" fmla="*/ 29 h 63"/>
                                <a:gd name="T4" fmla="*/ 5 w 76"/>
                                <a:gd name="T5" fmla="*/ 38 h 63"/>
                                <a:gd name="T6" fmla="*/ 7 w 76"/>
                                <a:gd name="T7" fmla="*/ 37 h 63"/>
                                <a:gd name="T8" fmla="*/ 61 w 76"/>
                                <a:gd name="T9" fmla="*/ 37 h 63"/>
                                <a:gd name="T10" fmla="*/ 51 w 76"/>
                                <a:gd name="T11" fmla="*/ 32 h 63"/>
                                <a:gd name="T12" fmla="*/ 40 w 76"/>
                                <a:gd name="T13" fmla="*/ 25 h 63"/>
                                <a:gd name="T14" fmla="*/ 30 w 76"/>
                                <a:gd name="T15" fmla="*/ 17 h 63"/>
                                <a:gd name="T16" fmla="*/ 30 w 76"/>
                                <a:gd name="T17" fmla="*/ 9 h 63"/>
                                <a:gd name="T18" fmla="*/ 27 w 76"/>
                                <a:gd name="T19" fmla="*/ 9 h 63"/>
                                <a:gd name="T20" fmla="*/ 5 w 76"/>
                                <a:gd name="T21"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 h="63">
                                  <a:moveTo>
                                    <a:pt x="5" y="0"/>
                                  </a:moveTo>
                                  <a:lnTo>
                                    <a:pt x="0" y="29"/>
                                  </a:lnTo>
                                  <a:lnTo>
                                    <a:pt x="5" y="38"/>
                                  </a:lnTo>
                                  <a:lnTo>
                                    <a:pt x="7" y="37"/>
                                  </a:lnTo>
                                  <a:lnTo>
                                    <a:pt x="61" y="37"/>
                                  </a:lnTo>
                                  <a:lnTo>
                                    <a:pt x="51" y="32"/>
                                  </a:lnTo>
                                  <a:lnTo>
                                    <a:pt x="40" y="25"/>
                                  </a:lnTo>
                                  <a:lnTo>
                                    <a:pt x="30" y="17"/>
                                  </a:lnTo>
                                  <a:lnTo>
                                    <a:pt x="30" y="9"/>
                                  </a:lnTo>
                                  <a:lnTo>
                                    <a:pt x="27" y="9"/>
                                  </a:lnTo>
                                  <a:lnTo>
                                    <a:pt x="5" y="0"/>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580"/>
                          <wps:cNvSpPr>
                            <a:spLocks/>
                          </wps:cNvSpPr>
                          <wps:spPr bwMode="auto">
                            <a:xfrm>
                              <a:off x="205" y="684"/>
                              <a:ext cx="76" cy="63"/>
                            </a:xfrm>
                            <a:custGeom>
                              <a:avLst/>
                              <a:gdLst>
                                <a:gd name="T0" fmla="*/ 30 w 76"/>
                                <a:gd name="T1" fmla="*/ 5 h 63"/>
                                <a:gd name="T2" fmla="*/ 27 w 76"/>
                                <a:gd name="T3" fmla="*/ 9 h 63"/>
                                <a:gd name="T4" fmla="*/ 30 w 76"/>
                                <a:gd name="T5" fmla="*/ 9 h 63"/>
                                <a:gd name="T6" fmla="*/ 30 w 76"/>
                                <a:gd name="T7" fmla="*/ 5 h 63"/>
                              </a:gdLst>
                              <a:ahLst/>
                              <a:cxnLst>
                                <a:cxn ang="0">
                                  <a:pos x="T0" y="T1"/>
                                </a:cxn>
                                <a:cxn ang="0">
                                  <a:pos x="T2" y="T3"/>
                                </a:cxn>
                                <a:cxn ang="0">
                                  <a:pos x="T4" y="T5"/>
                                </a:cxn>
                                <a:cxn ang="0">
                                  <a:pos x="T6" y="T7"/>
                                </a:cxn>
                              </a:cxnLst>
                              <a:rect l="0" t="0" r="r" b="b"/>
                              <a:pathLst>
                                <a:path w="76" h="63">
                                  <a:moveTo>
                                    <a:pt x="30" y="5"/>
                                  </a:moveTo>
                                  <a:lnTo>
                                    <a:pt x="27" y="9"/>
                                  </a:lnTo>
                                  <a:lnTo>
                                    <a:pt x="30" y="9"/>
                                  </a:lnTo>
                                  <a:lnTo>
                                    <a:pt x="30" y="5"/>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6" name="Freeform 581"/>
                        <wps:cNvSpPr>
                          <a:spLocks/>
                        </wps:cNvSpPr>
                        <wps:spPr bwMode="auto">
                          <a:xfrm>
                            <a:off x="184" y="369"/>
                            <a:ext cx="73" cy="333"/>
                          </a:xfrm>
                          <a:custGeom>
                            <a:avLst/>
                            <a:gdLst>
                              <a:gd name="T0" fmla="*/ 72 w 73"/>
                              <a:gd name="T1" fmla="*/ 0 h 333"/>
                              <a:gd name="T2" fmla="*/ 60 w 73"/>
                              <a:gd name="T3" fmla="*/ 3 h 333"/>
                              <a:gd name="T4" fmla="*/ 34 w 73"/>
                              <a:gd name="T5" fmla="*/ 11 h 333"/>
                              <a:gd name="T6" fmla="*/ 9 w 73"/>
                              <a:gd name="T7" fmla="*/ 24 h 333"/>
                              <a:gd name="T8" fmla="*/ 0 w 73"/>
                              <a:gd name="T9" fmla="*/ 40 h 333"/>
                              <a:gd name="T10" fmla="*/ 3 w 73"/>
                              <a:gd name="T11" fmla="*/ 62 h 333"/>
                              <a:gd name="T12" fmla="*/ 17 w 73"/>
                              <a:gd name="T13" fmla="*/ 126 h 333"/>
                              <a:gd name="T14" fmla="*/ 24 w 73"/>
                              <a:gd name="T15" fmla="*/ 167 h 333"/>
                              <a:gd name="T16" fmla="*/ 27 w 73"/>
                              <a:gd name="T17" fmla="*/ 213 h 333"/>
                              <a:gd name="T18" fmla="*/ 27 w 73"/>
                              <a:gd name="T19" fmla="*/ 261 h 333"/>
                              <a:gd name="T20" fmla="*/ 26 w 73"/>
                              <a:gd name="T21" fmla="*/ 300 h 333"/>
                              <a:gd name="T22" fmla="*/ 27 w 73"/>
                              <a:gd name="T23" fmla="*/ 320 h 333"/>
                              <a:gd name="T24" fmla="*/ 33 w 73"/>
                              <a:gd name="T25" fmla="*/ 326 h 333"/>
                              <a:gd name="T26" fmla="*/ 47 w 73"/>
                              <a:gd name="T27" fmla="*/ 332 h 333"/>
                              <a:gd name="T28" fmla="*/ 51 w 73"/>
                              <a:gd name="T29" fmla="*/ 320 h 333"/>
                              <a:gd name="T30" fmla="*/ 54 w 73"/>
                              <a:gd name="T31" fmla="*/ 301 h 333"/>
                              <a:gd name="T32" fmla="*/ 57 w 73"/>
                              <a:gd name="T33" fmla="*/ 271 h 333"/>
                              <a:gd name="T34" fmla="*/ 63 w 73"/>
                              <a:gd name="T35" fmla="*/ 208 h 333"/>
                              <a:gd name="T36" fmla="*/ 67 w 73"/>
                              <a:gd name="T37" fmla="*/ 136 h 333"/>
                              <a:gd name="T38" fmla="*/ 72 w 73"/>
                              <a:gd name="T39" fmla="*/ 0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3" h="333">
                                <a:moveTo>
                                  <a:pt x="72" y="0"/>
                                </a:moveTo>
                                <a:lnTo>
                                  <a:pt x="60" y="3"/>
                                </a:lnTo>
                                <a:lnTo>
                                  <a:pt x="34" y="11"/>
                                </a:lnTo>
                                <a:lnTo>
                                  <a:pt x="9" y="24"/>
                                </a:lnTo>
                                <a:lnTo>
                                  <a:pt x="0" y="40"/>
                                </a:lnTo>
                                <a:lnTo>
                                  <a:pt x="3" y="62"/>
                                </a:lnTo>
                                <a:lnTo>
                                  <a:pt x="17" y="126"/>
                                </a:lnTo>
                                <a:lnTo>
                                  <a:pt x="24" y="167"/>
                                </a:lnTo>
                                <a:lnTo>
                                  <a:pt x="27" y="213"/>
                                </a:lnTo>
                                <a:lnTo>
                                  <a:pt x="27" y="261"/>
                                </a:lnTo>
                                <a:lnTo>
                                  <a:pt x="26" y="300"/>
                                </a:lnTo>
                                <a:lnTo>
                                  <a:pt x="27" y="320"/>
                                </a:lnTo>
                                <a:lnTo>
                                  <a:pt x="33" y="326"/>
                                </a:lnTo>
                                <a:lnTo>
                                  <a:pt x="47" y="332"/>
                                </a:lnTo>
                                <a:lnTo>
                                  <a:pt x="51" y="320"/>
                                </a:lnTo>
                                <a:lnTo>
                                  <a:pt x="54" y="301"/>
                                </a:lnTo>
                                <a:lnTo>
                                  <a:pt x="57" y="271"/>
                                </a:lnTo>
                                <a:lnTo>
                                  <a:pt x="63" y="208"/>
                                </a:lnTo>
                                <a:lnTo>
                                  <a:pt x="67" y="136"/>
                                </a:lnTo>
                                <a:lnTo>
                                  <a:pt x="72"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7" name="Group 582"/>
                        <wpg:cNvGrpSpPr>
                          <a:grpSpLocks/>
                        </wpg:cNvGrpSpPr>
                        <wpg:grpSpPr bwMode="auto">
                          <a:xfrm>
                            <a:off x="106" y="699"/>
                            <a:ext cx="86" cy="73"/>
                            <a:chOff x="106" y="699"/>
                            <a:chExt cx="86" cy="73"/>
                          </a:xfrm>
                        </wpg:grpSpPr>
                        <wps:wsp>
                          <wps:cNvPr id="288" name="Freeform 583"/>
                          <wps:cNvSpPr>
                            <a:spLocks/>
                          </wps:cNvSpPr>
                          <wps:spPr bwMode="auto">
                            <a:xfrm>
                              <a:off x="106" y="699"/>
                              <a:ext cx="86" cy="73"/>
                            </a:xfrm>
                            <a:custGeom>
                              <a:avLst/>
                              <a:gdLst>
                                <a:gd name="T0" fmla="*/ 6 w 86"/>
                                <a:gd name="T1" fmla="*/ 0 h 73"/>
                                <a:gd name="T2" fmla="*/ 0 w 86"/>
                                <a:gd name="T3" fmla="*/ 25 h 73"/>
                                <a:gd name="T4" fmla="*/ 0 w 86"/>
                                <a:gd name="T5" fmla="*/ 32 h 73"/>
                                <a:gd name="T6" fmla="*/ 1 w 86"/>
                                <a:gd name="T7" fmla="*/ 38 h 73"/>
                                <a:gd name="T8" fmla="*/ 9 w 86"/>
                                <a:gd name="T9" fmla="*/ 40 h 73"/>
                                <a:gd name="T10" fmla="*/ 19 w 86"/>
                                <a:gd name="T11" fmla="*/ 40 h 73"/>
                                <a:gd name="T12" fmla="*/ 26 w 86"/>
                                <a:gd name="T13" fmla="*/ 55 h 73"/>
                                <a:gd name="T14" fmla="*/ 44 w 86"/>
                                <a:gd name="T15" fmla="*/ 66 h 73"/>
                                <a:gd name="T16" fmla="*/ 58 w 86"/>
                                <a:gd name="T17" fmla="*/ 72 h 73"/>
                                <a:gd name="T18" fmla="*/ 72 w 86"/>
                                <a:gd name="T19" fmla="*/ 72 h 73"/>
                                <a:gd name="T20" fmla="*/ 83 w 86"/>
                                <a:gd name="T21" fmla="*/ 69 h 73"/>
                                <a:gd name="T22" fmla="*/ 85 w 86"/>
                                <a:gd name="T23" fmla="*/ 63 h 73"/>
                                <a:gd name="T24" fmla="*/ 80 w 86"/>
                                <a:gd name="T25" fmla="*/ 56 h 73"/>
                                <a:gd name="T26" fmla="*/ 72 w 86"/>
                                <a:gd name="T27" fmla="*/ 49 h 73"/>
                                <a:gd name="T28" fmla="*/ 61 w 86"/>
                                <a:gd name="T29" fmla="*/ 41 h 73"/>
                                <a:gd name="T30" fmla="*/ 49 w 86"/>
                                <a:gd name="T31" fmla="*/ 31 h 73"/>
                                <a:gd name="T32" fmla="*/ 32 w 86"/>
                                <a:gd name="T33" fmla="*/ 16 h 73"/>
                                <a:gd name="T34" fmla="*/ 35 w 86"/>
                                <a:gd name="T35" fmla="*/ 3 h 73"/>
                                <a:gd name="T36" fmla="*/ 34 w 86"/>
                                <a:gd name="T37" fmla="*/ 3 h 73"/>
                                <a:gd name="T38" fmla="*/ 6 w 86"/>
                                <a:gd name="T39"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73">
                                  <a:moveTo>
                                    <a:pt x="6" y="0"/>
                                  </a:moveTo>
                                  <a:lnTo>
                                    <a:pt x="0" y="25"/>
                                  </a:lnTo>
                                  <a:lnTo>
                                    <a:pt x="0" y="32"/>
                                  </a:lnTo>
                                  <a:lnTo>
                                    <a:pt x="1" y="38"/>
                                  </a:lnTo>
                                  <a:lnTo>
                                    <a:pt x="9" y="40"/>
                                  </a:lnTo>
                                  <a:lnTo>
                                    <a:pt x="19" y="40"/>
                                  </a:lnTo>
                                  <a:lnTo>
                                    <a:pt x="26" y="55"/>
                                  </a:lnTo>
                                  <a:lnTo>
                                    <a:pt x="44" y="66"/>
                                  </a:lnTo>
                                  <a:lnTo>
                                    <a:pt x="58" y="72"/>
                                  </a:lnTo>
                                  <a:lnTo>
                                    <a:pt x="72" y="72"/>
                                  </a:lnTo>
                                  <a:lnTo>
                                    <a:pt x="83" y="69"/>
                                  </a:lnTo>
                                  <a:lnTo>
                                    <a:pt x="85" y="63"/>
                                  </a:lnTo>
                                  <a:lnTo>
                                    <a:pt x="80" y="56"/>
                                  </a:lnTo>
                                  <a:lnTo>
                                    <a:pt x="72" y="49"/>
                                  </a:lnTo>
                                  <a:lnTo>
                                    <a:pt x="61" y="41"/>
                                  </a:lnTo>
                                  <a:lnTo>
                                    <a:pt x="49" y="31"/>
                                  </a:lnTo>
                                  <a:lnTo>
                                    <a:pt x="32" y="16"/>
                                  </a:lnTo>
                                  <a:lnTo>
                                    <a:pt x="35" y="3"/>
                                  </a:lnTo>
                                  <a:lnTo>
                                    <a:pt x="34" y="3"/>
                                  </a:lnTo>
                                  <a:lnTo>
                                    <a:pt x="6" y="0"/>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584"/>
                          <wps:cNvSpPr>
                            <a:spLocks/>
                          </wps:cNvSpPr>
                          <wps:spPr bwMode="auto">
                            <a:xfrm>
                              <a:off x="106" y="699"/>
                              <a:ext cx="86" cy="73"/>
                            </a:xfrm>
                            <a:custGeom>
                              <a:avLst/>
                              <a:gdLst>
                                <a:gd name="T0" fmla="*/ 36 w 86"/>
                                <a:gd name="T1" fmla="*/ 1 h 73"/>
                                <a:gd name="T2" fmla="*/ 34 w 86"/>
                                <a:gd name="T3" fmla="*/ 3 h 73"/>
                                <a:gd name="T4" fmla="*/ 35 w 86"/>
                                <a:gd name="T5" fmla="*/ 3 h 73"/>
                                <a:gd name="T6" fmla="*/ 36 w 86"/>
                                <a:gd name="T7" fmla="*/ 1 h 73"/>
                              </a:gdLst>
                              <a:ahLst/>
                              <a:cxnLst>
                                <a:cxn ang="0">
                                  <a:pos x="T0" y="T1"/>
                                </a:cxn>
                                <a:cxn ang="0">
                                  <a:pos x="T2" y="T3"/>
                                </a:cxn>
                                <a:cxn ang="0">
                                  <a:pos x="T4" y="T5"/>
                                </a:cxn>
                                <a:cxn ang="0">
                                  <a:pos x="T6" y="T7"/>
                                </a:cxn>
                              </a:cxnLst>
                              <a:rect l="0" t="0" r="r" b="b"/>
                              <a:pathLst>
                                <a:path w="86" h="73">
                                  <a:moveTo>
                                    <a:pt x="36" y="1"/>
                                  </a:moveTo>
                                  <a:lnTo>
                                    <a:pt x="34" y="3"/>
                                  </a:lnTo>
                                  <a:lnTo>
                                    <a:pt x="35" y="3"/>
                                  </a:lnTo>
                                  <a:lnTo>
                                    <a:pt x="36" y="1"/>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0" name="Freeform 585"/>
                        <wps:cNvSpPr>
                          <a:spLocks/>
                        </wps:cNvSpPr>
                        <wps:spPr bwMode="auto">
                          <a:xfrm>
                            <a:off x="109" y="366"/>
                            <a:ext cx="144" cy="354"/>
                          </a:xfrm>
                          <a:custGeom>
                            <a:avLst/>
                            <a:gdLst>
                              <a:gd name="T0" fmla="*/ 27 w 144"/>
                              <a:gd name="T1" fmla="*/ 0 h 354"/>
                              <a:gd name="T2" fmla="*/ 3 w 144"/>
                              <a:gd name="T3" fmla="*/ 12 h 354"/>
                              <a:gd name="T4" fmla="*/ 0 w 144"/>
                              <a:gd name="T5" fmla="*/ 65 h 354"/>
                              <a:gd name="T6" fmla="*/ 0 w 144"/>
                              <a:gd name="T7" fmla="*/ 161 h 354"/>
                              <a:gd name="T8" fmla="*/ 0 w 144"/>
                              <a:gd name="T9" fmla="*/ 264 h 354"/>
                              <a:gd name="T10" fmla="*/ 1 w 144"/>
                              <a:gd name="T11" fmla="*/ 342 h 354"/>
                              <a:gd name="T12" fmla="*/ 17 w 144"/>
                              <a:gd name="T13" fmla="*/ 353 h 354"/>
                              <a:gd name="T14" fmla="*/ 27 w 144"/>
                              <a:gd name="T15" fmla="*/ 352 h 354"/>
                              <a:gd name="T16" fmla="*/ 31 w 144"/>
                              <a:gd name="T17" fmla="*/ 346 h 354"/>
                              <a:gd name="T18" fmla="*/ 32 w 144"/>
                              <a:gd name="T19" fmla="*/ 339 h 354"/>
                              <a:gd name="T20" fmla="*/ 30 w 144"/>
                              <a:gd name="T21" fmla="*/ 281 h 354"/>
                              <a:gd name="T22" fmla="*/ 38 w 144"/>
                              <a:gd name="T23" fmla="*/ 227 h 354"/>
                              <a:gd name="T24" fmla="*/ 48 w 144"/>
                              <a:gd name="T25" fmla="*/ 183 h 354"/>
                              <a:gd name="T26" fmla="*/ 55 w 144"/>
                              <a:gd name="T27" fmla="*/ 158 h 354"/>
                              <a:gd name="T28" fmla="*/ 59 w 144"/>
                              <a:gd name="T29" fmla="*/ 138 h 354"/>
                              <a:gd name="T30" fmla="*/ 65 w 144"/>
                              <a:gd name="T31" fmla="*/ 119 h 354"/>
                              <a:gd name="T32" fmla="*/ 76 w 144"/>
                              <a:gd name="T33" fmla="*/ 101 h 354"/>
                              <a:gd name="T34" fmla="*/ 120 w 144"/>
                              <a:gd name="T35" fmla="*/ 68 h 354"/>
                              <a:gd name="T36" fmla="*/ 134 w 144"/>
                              <a:gd name="T37" fmla="*/ 50 h 354"/>
                              <a:gd name="T38" fmla="*/ 141 w 144"/>
                              <a:gd name="T39" fmla="*/ 35 h 354"/>
                              <a:gd name="T40" fmla="*/ 143 w 144"/>
                              <a:gd name="T41" fmla="*/ 27 h 354"/>
                              <a:gd name="T42" fmla="*/ 123 w 144"/>
                              <a:gd name="T43" fmla="*/ 15 h 354"/>
                              <a:gd name="T44" fmla="*/ 76 w 144"/>
                              <a:gd name="T45" fmla="*/ 3 h 354"/>
                              <a:gd name="T46" fmla="*/ 27 w 144"/>
                              <a:gd name="T47"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4" h="354">
                                <a:moveTo>
                                  <a:pt x="27" y="0"/>
                                </a:moveTo>
                                <a:lnTo>
                                  <a:pt x="3" y="12"/>
                                </a:lnTo>
                                <a:lnTo>
                                  <a:pt x="0" y="65"/>
                                </a:lnTo>
                                <a:lnTo>
                                  <a:pt x="0" y="161"/>
                                </a:lnTo>
                                <a:lnTo>
                                  <a:pt x="0" y="264"/>
                                </a:lnTo>
                                <a:lnTo>
                                  <a:pt x="1" y="342"/>
                                </a:lnTo>
                                <a:lnTo>
                                  <a:pt x="17" y="353"/>
                                </a:lnTo>
                                <a:lnTo>
                                  <a:pt x="27" y="352"/>
                                </a:lnTo>
                                <a:lnTo>
                                  <a:pt x="31" y="346"/>
                                </a:lnTo>
                                <a:lnTo>
                                  <a:pt x="32" y="339"/>
                                </a:lnTo>
                                <a:lnTo>
                                  <a:pt x="30" y="281"/>
                                </a:lnTo>
                                <a:lnTo>
                                  <a:pt x="38" y="227"/>
                                </a:lnTo>
                                <a:lnTo>
                                  <a:pt x="48" y="183"/>
                                </a:lnTo>
                                <a:lnTo>
                                  <a:pt x="55" y="158"/>
                                </a:lnTo>
                                <a:lnTo>
                                  <a:pt x="59" y="138"/>
                                </a:lnTo>
                                <a:lnTo>
                                  <a:pt x="65" y="119"/>
                                </a:lnTo>
                                <a:lnTo>
                                  <a:pt x="76" y="101"/>
                                </a:lnTo>
                                <a:lnTo>
                                  <a:pt x="120" y="68"/>
                                </a:lnTo>
                                <a:lnTo>
                                  <a:pt x="134" y="50"/>
                                </a:lnTo>
                                <a:lnTo>
                                  <a:pt x="141" y="35"/>
                                </a:lnTo>
                                <a:lnTo>
                                  <a:pt x="143" y="27"/>
                                </a:lnTo>
                                <a:lnTo>
                                  <a:pt x="123" y="15"/>
                                </a:lnTo>
                                <a:lnTo>
                                  <a:pt x="76" y="3"/>
                                </a:lnTo>
                                <a:lnTo>
                                  <a:pt x="27"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586"/>
                        <wps:cNvSpPr>
                          <a:spLocks/>
                        </wps:cNvSpPr>
                        <wps:spPr bwMode="auto">
                          <a:xfrm>
                            <a:off x="96" y="352"/>
                            <a:ext cx="169" cy="190"/>
                          </a:xfrm>
                          <a:custGeom>
                            <a:avLst/>
                            <a:gdLst>
                              <a:gd name="T0" fmla="*/ 142 w 169"/>
                              <a:gd name="T1" fmla="*/ 0 h 190"/>
                              <a:gd name="T2" fmla="*/ 123 w 169"/>
                              <a:gd name="T3" fmla="*/ 11 h 190"/>
                              <a:gd name="T4" fmla="*/ 83 w 169"/>
                              <a:gd name="T5" fmla="*/ 22 h 190"/>
                              <a:gd name="T6" fmla="*/ 12 w 169"/>
                              <a:gd name="T7" fmla="*/ 15 h 190"/>
                              <a:gd name="T8" fmla="*/ 9 w 169"/>
                              <a:gd name="T9" fmla="*/ 22 h 190"/>
                              <a:gd name="T10" fmla="*/ 4 w 169"/>
                              <a:gd name="T11" fmla="*/ 42 h 190"/>
                              <a:gd name="T12" fmla="*/ 0 w 169"/>
                              <a:gd name="T13" fmla="*/ 70 h 190"/>
                              <a:gd name="T14" fmla="*/ 0 w 169"/>
                              <a:gd name="T15" fmla="*/ 102 h 190"/>
                              <a:gd name="T16" fmla="*/ 4 w 169"/>
                              <a:gd name="T17" fmla="*/ 132 h 190"/>
                              <a:gd name="T18" fmla="*/ 4 w 169"/>
                              <a:gd name="T19" fmla="*/ 153 h 190"/>
                              <a:gd name="T20" fmla="*/ 3 w 169"/>
                              <a:gd name="T21" fmla="*/ 166 h 190"/>
                              <a:gd name="T22" fmla="*/ 2 w 169"/>
                              <a:gd name="T23" fmla="*/ 171 h 190"/>
                              <a:gd name="T24" fmla="*/ 10 w 169"/>
                              <a:gd name="T25" fmla="*/ 175 h 190"/>
                              <a:gd name="T26" fmla="*/ 30 w 169"/>
                              <a:gd name="T27" fmla="*/ 184 h 190"/>
                              <a:gd name="T28" fmla="*/ 57 w 169"/>
                              <a:gd name="T29" fmla="*/ 189 h 190"/>
                              <a:gd name="T30" fmla="*/ 86 w 169"/>
                              <a:gd name="T31" fmla="*/ 183 h 190"/>
                              <a:gd name="T32" fmla="*/ 113 w 169"/>
                              <a:gd name="T33" fmla="*/ 171 h 190"/>
                              <a:gd name="T34" fmla="*/ 137 w 169"/>
                              <a:gd name="T35" fmla="*/ 163 h 190"/>
                              <a:gd name="T36" fmla="*/ 154 w 169"/>
                              <a:gd name="T37" fmla="*/ 154 h 190"/>
                              <a:gd name="T38" fmla="*/ 163 w 169"/>
                              <a:gd name="T39" fmla="*/ 143 h 190"/>
                              <a:gd name="T40" fmla="*/ 167 w 169"/>
                              <a:gd name="T41" fmla="*/ 110 h 190"/>
                              <a:gd name="T42" fmla="*/ 168 w 169"/>
                              <a:gd name="T43" fmla="*/ 70 h 190"/>
                              <a:gd name="T44" fmla="*/ 165 w 169"/>
                              <a:gd name="T45" fmla="*/ 32 h 190"/>
                              <a:gd name="T46" fmla="*/ 155 w 169"/>
                              <a:gd name="T47" fmla="*/ 5 h 190"/>
                              <a:gd name="T48" fmla="*/ 142 w 169"/>
                              <a:gd name="T49"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9" h="190">
                                <a:moveTo>
                                  <a:pt x="142" y="0"/>
                                </a:moveTo>
                                <a:lnTo>
                                  <a:pt x="123" y="11"/>
                                </a:lnTo>
                                <a:lnTo>
                                  <a:pt x="83" y="22"/>
                                </a:lnTo>
                                <a:lnTo>
                                  <a:pt x="12" y="15"/>
                                </a:lnTo>
                                <a:lnTo>
                                  <a:pt x="9" y="22"/>
                                </a:lnTo>
                                <a:lnTo>
                                  <a:pt x="4" y="42"/>
                                </a:lnTo>
                                <a:lnTo>
                                  <a:pt x="0" y="70"/>
                                </a:lnTo>
                                <a:lnTo>
                                  <a:pt x="0" y="102"/>
                                </a:lnTo>
                                <a:lnTo>
                                  <a:pt x="4" y="132"/>
                                </a:lnTo>
                                <a:lnTo>
                                  <a:pt x="4" y="153"/>
                                </a:lnTo>
                                <a:lnTo>
                                  <a:pt x="3" y="166"/>
                                </a:lnTo>
                                <a:lnTo>
                                  <a:pt x="2" y="171"/>
                                </a:lnTo>
                                <a:lnTo>
                                  <a:pt x="10" y="175"/>
                                </a:lnTo>
                                <a:lnTo>
                                  <a:pt x="30" y="184"/>
                                </a:lnTo>
                                <a:lnTo>
                                  <a:pt x="57" y="189"/>
                                </a:lnTo>
                                <a:lnTo>
                                  <a:pt x="86" y="183"/>
                                </a:lnTo>
                                <a:lnTo>
                                  <a:pt x="113" y="171"/>
                                </a:lnTo>
                                <a:lnTo>
                                  <a:pt x="137" y="163"/>
                                </a:lnTo>
                                <a:lnTo>
                                  <a:pt x="154" y="154"/>
                                </a:lnTo>
                                <a:lnTo>
                                  <a:pt x="163" y="143"/>
                                </a:lnTo>
                                <a:lnTo>
                                  <a:pt x="167" y="110"/>
                                </a:lnTo>
                                <a:lnTo>
                                  <a:pt x="168" y="70"/>
                                </a:lnTo>
                                <a:lnTo>
                                  <a:pt x="165" y="32"/>
                                </a:lnTo>
                                <a:lnTo>
                                  <a:pt x="155" y="5"/>
                                </a:lnTo>
                                <a:lnTo>
                                  <a:pt x="142" y="0"/>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2" name="Group 587"/>
                        <wpg:cNvGrpSpPr>
                          <a:grpSpLocks/>
                        </wpg:cNvGrpSpPr>
                        <wpg:grpSpPr bwMode="auto">
                          <a:xfrm>
                            <a:off x="245" y="156"/>
                            <a:ext cx="130" cy="133"/>
                            <a:chOff x="245" y="156"/>
                            <a:chExt cx="130" cy="133"/>
                          </a:xfrm>
                        </wpg:grpSpPr>
                        <wps:wsp>
                          <wps:cNvPr id="293" name="Freeform 588"/>
                          <wps:cNvSpPr>
                            <a:spLocks/>
                          </wps:cNvSpPr>
                          <wps:spPr bwMode="auto">
                            <a:xfrm>
                              <a:off x="245" y="156"/>
                              <a:ext cx="130" cy="133"/>
                            </a:xfrm>
                            <a:custGeom>
                              <a:avLst/>
                              <a:gdLst>
                                <a:gd name="T0" fmla="*/ 2 w 130"/>
                                <a:gd name="T1" fmla="*/ 0 h 133"/>
                                <a:gd name="T2" fmla="*/ 0 w 130"/>
                                <a:gd name="T3" fmla="*/ 37 h 133"/>
                                <a:gd name="T4" fmla="*/ 3 w 130"/>
                                <a:gd name="T5" fmla="*/ 81 h 133"/>
                                <a:gd name="T6" fmla="*/ 11 w 130"/>
                                <a:gd name="T7" fmla="*/ 118 h 133"/>
                                <a:gd name="T8" fmla="*/ 20 w 130"/>
                                <a:gd name="T9" fmla="*/ 132 h 133"/>
                                <a:gd name="T10" fmla="*/ 30 w 130"/>
                                <a:gd name="T11" fmla="*/ 130 h 133"/>
                                <a:gd name="T12" fmla="*/ 42 w 130"/>
                                <a:gd name="T13" fmla="*/ 124 h 133"/>
                                <a:gd name="T14" fmla="*/ 52 w 130"/>
                                <a:gd name="T15" fmla="*/ 117 h 133"/>
                                <a:gd name="T16" fmla="*/ 59 w 130"/>
                                <a:gd name="T17" fmla="*/ 108 h 133"/>
                                <a:gd name="T18" fmla="*/ 62 w 130"/>
                                <a:gd name="T19" fmla="*/ 102 h 133"/>
                                <a:gd name="T20" fmla="*/ 33 w 130"/>
                                <a:gd name="T21" fmla="*/ 102 h 133"/>
                                <a:gd name="T22" fmla="*/ 34 w 130"/>
                                <a:gd name="T23" fmla="*/ 95 h 133"/>
                                <a:gd name="T24" fmla="*/ 37 w 130"/>
                                <a:gd name="T25" fmla="*/ 76 h 133"/>
                                <a:gd name="T26" fmla="*/ 38 w 130"/>
                                <a:gd name="T27" fmla="*/ 53 h 133"/>
                                <a:gd name="T28" fmla="*/ 34 w 130"/>
                                <a:gd name="T29" fmla="*/ 31 h 133"/>
                                <a:gd name="T30" fmla="*/ 25 w 130"/>
                                <a:gd name="T31" fmla="*/ 16 h 133"/>
                                <a:gd name="T32" fmla="*/ 14 w 130"/>
                                <a:gd name="T33" fmla="*/ 6 h 133"/>
                                <a:gd name="T34" fmla="*/ 6 w 130"/>
                                <a:gd name="T35" fmla="*/ 1 h 133"/>
                                <a:gd name="T36" fmla="*/ 2 w 130"/>
                                <a:gd name="T37" fmla="*/ 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0" h="133">
                                  <a:moveTo>
                                    <a:pt x="2" y="0"/>
                                  </a:moveTo>
                                  <a:lnTo>
                                    <a:pt x="0" y="37"/>
                                  </a:lnTo>
                                  <a:lnTo>
                                    <a:pt x="3" y="81"/>
                                  </a:lnTo>
                                  <a:lnTo>
                                    <a:pt x="11" y="118"/>
                                  </a:lnTo>
                                  <a:lnTo>
                                    <a:pt x="20" y="132"/>
                                  </a:lnTo>
                                  <a:lnTo>
                                    <a:pt x="30" y="130"/>
                                  </a:lnTo>
                                  <a:lnTo>
                                    <a:pt x="42" y="124"/>
                                  </a:lnTo>
                                  <a:lnTo>
                                    <a:pt x="52" y="117"/>
                                  </a:lnTo>
                                  <a:lnTo>
                                    <a:pt x="59" y="108"/>
                                  </a:lnTo>
                                  <a:lnTo>
                                    <a:pt x="62" y="102"/>
                                  </a:lnTo>
                                  <a:lnTo>
                                    <a:pt x="33" y="102"/>
                                  </a:lnTo>
                                  <a:lnTo>
                                    <a:pt x="34" y="95"/>
                                  </a:lnTo>
                                  <a:lnTo>
                                    <a:pt x="37" y="76"/>
                                  </a:lnTo>
                                  <a:lnTo>
                                    <a:pt x="38" y="53"/>
                                  </a:lnTo>
                                  <a:lnTo>
                                    <a:pt x="34" y="31"/>
                                  </a:lnTo>
                                  <a:lnTo>
                                    <a:pt x="25" y="16"/>
                                  </a:lnTo>
                                  <a:lnTo>
                                    <a:pt x="14" y="6"/>
                                  </a:lnTo>
                                  <a:lnTo>
                                    <a:pt x="6" y="1"/>
                                  </a:lnTo>
                                  <a:lnTo>
                                    <a:pt x="2"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589"/>
                          <wps:cNvSpPr>
                            <a:spLocks/>
                          </wps:cNvSpPr>
                          <wps:spPr bwMode="auto">
                            <a:xfrm>
                              <a:off x="245" y="156"/>
                              <a:ext cx="130" cy="133"/>
                            </a:xfrm>
                            <a:custGeom>
                              <a:avLst/>
                              <a:gdLst>
                                <a:gd name="T0" fmla="*/ 97 w 130"/>
                                <a:gd name="T1" fmla="*/ 6 h 133"/>
                                <a:gd name="T2" fmla="*/ 91 w 130"/>
                                <a:gd name="T3" fmla="*/ 12 h 133"/>
                                <a:gd name="T4" fmla="*/ 91 w 130"/>
                                <a:gd name="T5" fmla="*/ 29 h 133"/>
                                <a:gd name="T6" fmla="*/ 89 w 130"/>
                                <a:gd name="T7" fmla="*/ 37 h 133"/>
                                <a:gd name="T8" fmla="*/ 68 w 130"/>
                                <a:gd name="T9" fmla="*/ 53 h 133"/>
                                <a:gd name="T10" fmla="*/ 54 w 130"/>
                                <a:gd name="T11" fmla="*/ 68 h 133"/>
                                <a:gd name="T12" fmla="*/ 43 w 130"/>
                                <a:gd name="T13" fmla="*/ 84 h 133"/>
                                <a:gd name="T14" fmla="*/ 35 w 130"/>
                                <a:gd name="T15" fmla="*/ 97 h 133"/>
                                <a:gd name="T16" fmla="*/ 33 w 130"/>
                                <a:gd name="T17" fmla="*/ 102 h 133"/>
                                <a:gd name="T18" fmla="*/ 62 w 130"/>
                                <a:gd name="T19" fmla="*/ 102 h 133"/>
                                <a:gd name="T20" fmla="*/ 67 w 130"/>
                                <a:gd name="T21" fmla="*/ 93 h 133"/>
                                <a:gd name="T22" fmla="*/ 80 w 130"/>
                                <a:gd name="T23" fmla="*/ 73 h 133"/>
                                <a:gd name="T24" fmla="*/ 93 w 130"/>
                                <a:gd name="T25" fmla="*/ 53 h 133"/>
                                <a:gd name="T26" fmla="*/ 96 w 130"/>
                                <a:gd name="T27" fmla="*/ 48 h 133"/>
                                <a:gd name="T28" fmla="*/ 107 w 130"/>
                                <a:gd name="T29" fmla="*/ 48 h 133"/>
                                <a:gd name="T30" fmla="*/ 116 w 130"/>
                                <a:gd name="T31" fmla="*/ 40 h 133"/>
                                <a:gd name="T32" fmla="*/ 122 w 130"/>
                                <a:gd name="T33" fmla="*/ 32 h 133"/>
                                <a:gd name="T34" fmla="*/ 127 w 130"/>
                                <a:gd name="T35" fmla="*/ 22 h 133"/>
                                <a:gd name="T36" fmla="*/ 101 w 130"/>
                                <a:gd name="T37" fmla="*/ 22 h 133"/>
                                <a:gd name="T38" fmla="*/ 100 w 130"/>
                                <a:gd name="T39" fmla="*/ 7 h 133"/>
                                <a:gd name="T40" fmla="*/ 97 w 130"/>
                                <a:gd name="T41" fmla="*/ 6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 h="133">
                                  <a:moveTo>
                                    <a:pt x="97" y="6"/>
                                  </a:moveTo>
                                  <a:lnTo>
                                    <a:pt x="91" y="12"/>
                                  </a:lnTo>
                                  <a:lnTo>
                                    <a:pt x="91" y="29"/>
                                  </a:lnTo>
                                  <a:lnTo>
                                    <a:pt x="89" y="37"/>
                                  </a:lnTo>
                                  <a:lnTo>
                                    <a:pt x="68" y="53"/>
                                  </a:lnTo>
                                  <a:lnTo>
                                    <a:pt x="54" y="68"/>
                                  </a:lnTo>
                                  <a:lnTo>
                                    <a:pt x="43" y="84"/>
                                  </a:lnTo>
                                  <a:lnTo>
                                    <a:pt x="35" y="97"/>
                                  </a:lnTo>
                                  <a:lnTo>
                                    <a:pt x="33" y="102"/>
                                  </a:lnTo>
                                  <a:lnTo>
                                    <a:pt x="62" y="102"/>
                                  </a:lnTo>
                                  <a:lnTo>
                                    <a:pt x="67" y="93"/>
                                  </a:lnTo>
                                  <a:lnTo>
                                    <a:pt x="80" y="73"/>
                                  </a:lnTo>
                                  <a:lnTo>
                                    <a:pt x="93" y="53"/>
                                  </a:lnTo>
                                  <a:lnTo>
                                    <a:pt x="96" y="48"/>
                                  </a:lnTo>
                                  <a:lnTo>
                                    <a:pt x="107" y="48"/>
                                  </a:lnTo>
                                  <a:lnTo>
                                    <a:pt x="116" y="40"/>
                                  </a:lnTo>
                                  <a:lnTo>
                                    <a:pt x="122" y="32"/>
                                  </a:lnTo>
                                  <a:lnTo>
                                    <a:pt x="127" y="22"/>
                                  </a:lnTo>
                                  <a:lnTo>
                                    <a:pt x="101" y="22"/>
                                  </a:lnTo>
                                  <a:lnTo>
                                    <a:pt x="100" y="7"/>
                                  </a:lnTo>
                                  <a:lnTo>
                                    <a:pt x="97" y="6"/>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590"/>
                          <wps:cNvSpPr>
                            <a:spLocks/>
                          </wps:cNvSpPr>
                          <wps:spPr bwMode="auto">
                            <a:xfrm>
                              <a:off x="245" y="156"/>
                              <a:ext cx="130" cy="133"/>
                            </a:xfrm>
                            <a:custGeom>
                              <a:avLst/>
                              <a:gdLst>
                                <a:gd name="T0" fmla="*/ 126 w 130"/>
                                <a:gd name="T1" fmla="*/ 8 h 133"/>
                                <a:gd name="T2" fmla="*/ 116 w 130"/>
                                <a:gd name="T3" fmla="*/ 8 h 133"/>
                                <a:gd name="T4" fmla="*/ 101 w 130"/>
                                <a:gd name="T5" fmla="*/ 22 h 133"/>
                                <a:gd name="T6" fmla="*/ 127 w 130"/>
                                <a:gd name="T7" fmla="*/ 22 h 133"/>
                                <a:gd name="T8" fmla="*/ 127 w 130"/>
                                <a:gd name="T9" fmla="*/ 22 h 133"/>
                                <a:gd name="T10" fmla="*/ 129 w 130"/>
                                <a:gd name="T11" fmla="*/ 12 h 133"/>
                                <a:gd name="T12" fmla="*/ 126 w 130"/>
                                <a:gd name="T13" fmla="*/ 8 h 133"/>
                              </a:gdLst>
                              <a:ahLst/>
                              <a:cxnLst>
                                <a:cxn ang="0">
                                  <a:pos x="T0" y="T1"/>
                                </a:cxn>
                                <a:cxn ang="0">
                                  <a:pos x="T2" y="T3"/>
                                </a:cxn>
                                <a:cxn ang="0">
                                  <a:pos x="T4" y="T5"/>
                                </a:cxn>
                                <a:cxn ang="0">
                                  <a:pos x="T6" y="T7"/>
                                </a:cxn>
                                <a:cxn ang="0">
                                  <a:pos x="T8" y="T9"/>
                                </a:cxn>
                                <a:cxn ang="0">
                                  <a:pos x="T10" y="T11"/>
                                </a:cxn>
                                <a:cxn ang="0">
                                  <a:pos x="T12" y="T13"/>
                                </a:cxn>
                              </a:cxnLst>
                              <a:rect l="0" t="0" r="r" b="b"/>
                              <a:pathLst>
                                <a:path w="130" h="133">
                                  <a:moveTo>
                                    <a:pt x="126" y="8"/>
                                  </a:moveTo>
                                  <a:lnTo>
                                    <a:pt x="116" y="8"/>
                                  </a:lnTo>
                                  <a:lnTo>
                                    <a:pt x="101" y="22"/>
                                  </a:lnTo>
                                  <a:lnTo>
                                    <a:pt x="127" y="22"/>
                                  </a:lnTo>
                                  <a:lnTo>
                                    <a:pt x="127" y="22"/>
                                  </a:lnTo>
                                  <a:lnTo>
                                    <a:pt x="129" y="12"/>
                                  </a:lnTo>
                                  <a:lnTo>
                                    <a:pt x="126" y="8"/>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6" name="Freeform 591"/>
                        <wps:cNvSpPr>
                          <a:spLocks/>
                        </wps:cNvSpPr>
                        <wps:spPr bwMode="auto">
                          <a:xfrm>
                            <a:off x="92" y="141"/>
                            <a:ext cx="180" cy="294"/>
                          </a:xfrm>
                          <a:custGeom>
                            <a:avLst/>
                            <a:gdLst>
                              <a:gd name="T0" fmla="*/ 104 w 180"/>
                              <a:gd name="T1" fmla="*/ 0 h 294"/>
                              <a:gd name="T2" fmla="*/ 69 w 180"/>
                              <a:gd name="T3" fmla="*/ 4 h 294"/>
                              <a:gd name="T4" fmla="*/ 60 w 180"/>
                              <a:gd name="T5" fmla="*/ 10 h 294"/>
                              <a:gd name="T6" fmla="*/ 39 w 180"/>
                              <a:gd name="T7" fmla="*/ 25 h 294"/>
                              <a:gd name="T8" fmla="*/ 17 w 180"/>
                              <a:gd name="T9" fmla="*/ 42 h 294"/>
                              <a:gd name="T10" fmla="*/ 4 w 180"/>
                              <a:gd name="T11" fmla="*/ 56 h 294"/>
                              <a:gd name="T12" fmla="*/ 0 w 180"/>
                              <a:gd name="T13" fmla="*/ 70 h 294"/>
                              <a:gd name="T14" fmla="*/ 0 w 180"/>
                              <a:gd name="T15" fmla="*/ 90 h 294"/>
                              <a:gd name="T16" fmla="*/ 3 w 180"/>
                              <a:gd name="T17" fmla="*/ 111 h 294"/>
                              <a:gd name="T18" fmla="*/ 14 w 180"/>
                              <a:gd name="T19" fmla="*/ 129 h 294"/>
                              <a:gd name="T20" fmla="*/ 30 w 180"/>
                              <a:gd name="T21" fmla="*/ 162 h 294"/>
                              <a:gd name="T22" fmla="*/ 23 w 180"/>
                              <a:gd name="T23" fmla="*/ 191 h 294"/>
                              <a:gd name="T24" fmla="*/ 9 w 180"/>
                              <a:gd name="T25" fmla="*/ 225 h 294"/>
                              <a:gd name="T26" fmla="*/ 8 w 180"/>
                              <a:gd name="T27" fmla="*/ 268 h 294"/>
                              <a:gd name="T28" fmla="*/ 19 w 180"/>
                              <a:gd name="T29" fmla="*/ 280 h 294"/>
                              <a:gd name="T30" fmla="*/ 43 w 180"/>
                              <a:gd name="T31" fmla="*/ 289 h 294"/>
                              <a:gd name="T32" fmla="*/ 71 w 180"/>
                              <a:gd name="T33" fmla="*/ 293 h 294"/>
                              <a:gd name="T34" fmla="*/ 98 w 180"/>
                              <a:gd name="T35" fmla="*/ 292 h 294"/>
                              <a:gd name="T36" fmla="*/ 121 w 180"/>
                              <a:gd name="T37" fmla="*/ 286 h 294"/>
                              <a:gd name="T38" fmla="*/ 143 w 180"/>
                              <a:gd name="T39" fmla="*/ 276 h 294"/>
                              <a:gd name="T40" fmla="*/ 159 w 180"/>
                              <a:gd name="T41" fmla="*/ 259 h 294"/>
                              <a:gd name="T42" fmla="*/ 165 w 180"/>
                              <a:gd name="T43" fmla="*/ 236 h 294"/>
                              <a:gd name="T44" fmla="*/ 162 w 180"/>
                              <a:gd name="T45" fmla="*/ 210 h 294"/>
                              <a:gd name="T46" fmla="*/ 157 w 180"/>
                              <a:gd name="T47" fmla="*/ 183 h 294"/>
                              <a:gd name="T48" fmla="*/ 158 w 180"/>
                              <a:gd name="T49" fmla="*/ 155 h 294"/>
                              <a:gd name="T50" fmla="*/ 172 w 180"/>
                              <a:gd name="T51" fmla="*/ 124 h 294"/>
                              <a:gd name="T52" fmla="*/ 179 w 180"/>
                              <a:gd name="T53" fmla="*/ 102 h 294"/>
                              <a:gd name="T54" fmla="*/ 176 w 180"/>
                              <a:gd name="T55" fmla="*/ 80 h 294"/>
                              <a:gd name="T56" fmla="*/ 169 w 180"/>
                              <a:gd name="T57" fmla="*/ 56 h 294"/>
                              <a:gd name="T58" fmla="*/ 165 w 180"/>
                              <a:gd name="T59" fmla="*/ 29 h 294"/>
                              <a:gd name="T60" fmla="*/ 166 w 180"/>
                              <a:gd name="T61" fmla="*/ 16 h 294"/>
                              <a:gd name="T62" fmla="*/ 145 w 180"/>
                              <a:gd name="T63" fmla="*/ 8 h 294"/>
                              <a:gd name="T64" fmla="*/ 140 w 180"/>
                              <a:gd name="T65" fmla="*/ 6 h 294"/>
                              <a:gd name="T66" fmla="*/ 127 w 180"/>
                              <a:gd name="T67" fmla="*/ 2 h 294"/>
                              <a:gd name="T68" fmla="*/ 104 w 180"/>
                              <a:gd name="T69"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0" h="294">
                                <a:moveTo>
                                  <a:pt x="104" y="0"/>
                                </a:moveTo>
                                <a:lnTo>
                                  <a:pt x="69" y="4"/>
                                </a:lnTo>
                                <a:lnTo>
                                  <a:pt x="60" y="10"/>
                                </a:lnTo>
                                <a:lnTo>
                                  <a:pt x="39" y="25"/>
                                </a:lnTo>
                                <a:lnTo>
                                  <a:pt x="17" y="42"/>
                                </a:lnTo>
                                <a:lnTo>
                                  <a:pt x="4" y="56"/>
                                </a:lnTo>
                                <a:lnTo>
                                  <a:pt x="0" y="70"/>
                                </a:lnTo>
                                <a:lnTo>
                                  <a:pt x="0" y="90"/>
                                </a:lnTo>
                                <a:lnTo>
                                  <a:pt x="3" y="111"/>
                                </a:lnTo>
                                <a:lnTo>
                                  <a:pt x="14" y="129"/>
                                </a:lnTo>
                                <a:lnTo>
                                  <a:pt x="30" y="162"/>
                                </a:lnTo>
                                <a:lnTo>
                                  <a:pt x="23" y="191"/>
                                </a:lnTo>
                                <a:lnTo>
                                  <a:pt x="9" y="225"/>
                                </a:lnTo>
                                <a:lnTo>
                                  <a:pt x="8" y="268"/>
                                </a:lnTo>
                                <a:lnTo>
                                  <a:pt x="19" y="280"/>
                                </a:lnTo>
                                <a:lnTo>
                                  <a:pt x="43" y="289"/>
                                </a:lnTo>
                                <a:lnTo>
                                  <a:pt x="71" y="293"/>
                                </a:lnTo>
                                <a:lnTo>
                                  <a:pt x="98" y="292"/>
                                </a:lnTo>
                                <a:lnTo>
                                  <a:pt x="121" y="286"/>
                                </a:lnTo>
                                <a:lnTo>
                                  <a:pt x="143" y="276"/>
                                </a:lnTo>
                                <a:lnTo>
                                  <a:pt x="159" y="259"/>
                                </a:lnTo>
                                <a:lnTo>
                                  <a:pt x="165" y="236"/>
                                </a:lnTo>
                                <a:lnTo>
                                  <a:pt x="162" y="210"/>
                                </a:lnTo>
                                <a:lnTo>
                                  <a:pt x="157" y="183"/>
                                </a:lnTo>
                                <a:lnTo>
                                  <a:pt x="158" y="155"/>
                                </a:lnTo>
                                <a:lnTo>
                                  <a:pt x="172" y="124"/>
                                </a:lnTo>
                                <a:lnTo>
                                  <a:pt x="179" y="102"/>
                                </a:lnTo>
                                <a:lnTo>
                                  <a:pt x="176" y="80"/>
                                </a:lnTo>
                                <a:lnTo>
                                  <a:pt x="169" y="56"/>
                                </a:lnTo>
                                <a:lnTo>
                                  <a:pt x="165" y="29"/>
                                </a:lnTo>
                                <a:lnTo>
                                  <a:pt x="166" y="16"/>
                                </a:lnTo>
                                <a:lnTo>
                                  <a:pt x="145" y="8"/>
                                </a:lnTo>
                                <a:lnTo>
                                  <a:pt x="140" y="6"/>
                                </a:lnTo>
                                <a:lnTo>
                                  <a:pt x="127" y="2"/>
                                </a:lnTo>
                                <a:lnTo>
                                  <a:pt x="104" y="0"/>
                                </a:lnTo>
                                <a:close/>
                              </a:path>
                            </a:pathLst>
                          </a:custGeom>
                          <a:solidFill>
                            <a:srgbClr val="B122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7" name="Group 592"/>
                        <wpg:cNvGrpSpPr>
                          <a:grpSpLocks/>
                        </wpg:cNvGrpSpPr>
                        <wpg:grpSpPr bwMode="auto">
                          <a:xfrm>
                            <a:off x="198" y="177"/>
                            <a:ext cx="45" cy="78"/>
                            <a:chOff x="198" y="177"/>
                            <a:chExt cx="45" cy="78"/>
                          </a:xfrm>
                        </wpg:grpSpPr>
                        <wps:wsp>
                          <wps:cNvPr id="298" name="Freeform 593"/>
                          <wps:cNvSpPr>
                            <a:spLocks/>
                          </wps:cNvSpPr>
                          <wps:spPr bwMode="auto">
                            <a:xfrm>
                              <a:off x="198" y="177"/>
                              <a:ext cx="45" cy="78"/>
                            </a:xfrm>
                            <a:custGeom>
                              <a:avLst/>
                              <a:gdLst>
                                <a:gd name="T0" fmla="*/ 9 w 45"/>
                                <a:gd name="T1" fmla="*/ 0 h 78"/>
                                <a:gd name="T2" fmla="*/ 0 w 45"/>
                                <a:gd name="T3" fmla="*/ 0 h 78"/>
                                <a:gd name="T4" fmla="*/ 0 w 45"/>
                                <a:gd name="T5" fmla="*/ 0 h 78"/>
                                <a:gd name="T6" fmla="*/ 0 w 45"/>
                                <a:gd name="T7" fmla="*/ 8 h 78"/>
                                <a:gd name="T8" fmla="*/ 0 w 45"/>
                                <a:gd name="T9" fmla="*/ 27 h 78"/>
                                <a:gd name="T10" fmla="*/ 0 w 45"/>
                                <a:gd name="T11" fmla="*/ 51 h 78"/>
                                <a:gd name="T12" fmla="*/ 4 w 45"/>
                                <a:gd name="T13" fmla="*/ 73 h 78"/>
                                <a:gd name="T14" fmla="*/ 10 w 45"/>
                                <a:gd name="T15" fmla="*/ 77 h 78"/>
                                <a:gd name="T16" fmla="*/ 18 w 45"/>
                                <a:gd name="T17" fmla="*/ 68 h 78"/>
                                <a:gd name="T18" fmla="*/ 20 w 45"/>
                                <a:gd name="T19" fmla="*/ 61 h 78"/>
                                <a:gd name="T20" fmla="*/ 22 w 45"/>
                                <a:gd name="T21" fmla="*/ 53 h 78"/>
                                <a:gd name="T22" fmla="*/ 42 w 45"/>
                                <a:gd name="T23" fmla="*/ 53 h 78"/>
                                <a:gd name="T24" fmla="*/ 38 w 45"/>
                                <a:gd name="T25" fmla="*/ 45 h 78"/>
                                <a:gd name="T26" fmla="*/ 27 w 45"/>
                                <a:gd name="T27" fmla="*/ 25 h 78"/>
                                <a:gd name="T28" fmla="*/ 15 w 45"/>
                                <a:gd name="T29" fmla="*/ 7 h 78"/>
                                <a:gd name="T30" fmla="*/ 9 w 45"/>
                                <a:gd name="T3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5" h="78">
                                  <a:moveTo>
                                    <a:pt x="9" y="0"/>
                                  </a:moveTo>
                                  <a:lnTo>
                                    <a:pt x="0" y="0"/>
                                  </a:lnTo>
                                  <a:lnTo>
                                    <a:pt x="0" y="0"/>
                                  </a:lnTo>
                                  <a:lnTo>
                                    <a:pt x="0" y="8"/>
                                  </a:lnTo>
                                  <a:lnTo>
                                    <a:pt x="0" y="27"/>
                                  </a:lnTo>
                                  <a:lnTo>
                                    <a:pt x="0" y="51"/>
                                  </a:lnTo>
                                  <a:lnTo>
                                    <a:pt x="4" y="73"/>
                                  </a:lnTo>
                                  <a:lnTo>
                                    <a:pt x="10" y="77"/>
                                  </a:lnTo>
                                  <a:lnTo>
                                    <a:pt x="18" y="68"/>
                                  </a:lnTo>
                                  <a:lnTo>
                                    <a:pt x="20" y="61"/>
                                  </a:lnTo>
                                  <a:lnTo>
                                    <a:pt x="22" y="53"/>
                                  </a:lnTo>
                                  <a:lnTo>
                                    <a:pt x="42" y="53"/>
                                  </a:lnTo>
                                  <a:lnTo>
                                    <a:pt x="38" y="45"/>
                                  </a:lnTo>
                                  <a:lnTo>
                                    <a:pt x="27" y="25"/>
                                  </a:lnTo>
                                  <a:lnTo>
                                    <a:pt x="15" y="7"/>
                                  </a:lnTo>
                                  <a:lnTo>
                                    <a:pt x="9" y="0"/>
                                  </a:lnTo>
                                  <a:close/>
                                </a:path>
                              </a:pathLst>
                            </a:custGeom>
                            <a:solidFill>
                              <a:srgbClr val="D0D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594"/>
                          <wps:cNvSpPr>
                            <a:spLocks/>
                          </wps:cNvSpPr>
                          <wps:spPr bwMode="auto">
                            <a:xfrm>
                              <a:off x="198" y="177"/>
                              <a:ext cx="45" cy="78"/>
                            </a:xfrm>
                            <a:custGeom>
                              <a:avLst/>
                              <a:gdLst>
                                <a:gd name="T0" fmla="*/ 42 w 45"/>
                                <a:gd name="T1" fmla="*/ 53 h 78"/>
                                <a:gd name="T2" fmla="*/ 22 w 45"/>
                                <a:gd name="T3" fmla="*/ 53 h 78"/>
                                <a:gd name="T4" fmla="*/ 44 w 45"/>
                                <a:gd name="T5" fmla="*/ 65 h 78"/>
                                <a:gd name="T6" fmla="*/ 44 w 45"/>
                                <a:gd name="T7" fmla="*/ 57 h 78"/>
                                <a:gd name="T8" fmla="*/ 42 w 45"/>
                                <a:gd name="T9" fmla="*/ 53 h 78"/>
                              </a:gdLst>
                              <a:ahLst/>
                              <a:cxnLst>
                                <a:cxn ang="0">
                                  <a:pos x="T0" y="T1"/>
                                </a:cxn>
                                <a:cxn ang="0">
                                  <a:pos x="T2" y="T3"/>
                                </a:cxn>
                                <a:cxn ang="0">
                                  <a:pos x="T4" y="T5"/>
                                </a:cxn>
                                <a:cxn ang="0">
                                  <a:pos x="T6" y="T7"/>
                                </a:cxn>
                                <a:cxn ang="0">
                                  <a:pos x="T8" y="T9"/>
                                </a:cxn>
                              </a:cxnLst>
                              <a:rect l="0" t="0" r="r" b="b"/>
                              <a:pathLst>
                                <a:path w="45" h="78">
                                  <a:moveTo>
                                    <a:pt x="42" y="53"/>
                                  </a:moveTo>
                                  <a:lnTo>
                                    <a:pt x="22" y="53"/>
                                  </a:lnTo>
                                  <a:lnTo>
                                    <a:pt x="44" y="65"/>
                                  </a:lnTo>
                                  <a:lnTo>
                                    <a:pt x="44" y="57"/>
                                  </a:lnTo>
                                  <a:lnTo>
                                    <a:pt x="42" y="53"/>
                                  </a:lnTo>
                                  <a:close/>
                                </a:path>
                              </a:pathLst>
                            </a:custGeom>
                            <a:solidFill>
                              <a:srgbClr val="D0D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595"/>
                        <wpg:cNvGrpSpPr>
                          <a:grpSpLocks/>
                        </wpg:cNvGrpSpPr>
                        <wpg:grpSpPr bwMode="auto">
                          <a:xfrm>
                            <a:off x="88" y="197"/>
                            <a:ext cx="192" cy="124"/>
                            <a:chOff x="88" y="197"/>
                            <a:chExt cx="192" cy="124"/>
                          </a:xfrm>
                        </wpg:grpSpPr>
                        <wps:wsp>
                          <wps:cNvPr id="301" name="Freeform 596"/>
                          <wps:cNvSpPr>
                            <a:spLocks/>
                          </wps:cNvSpPr>
                          <wps:spPr bwMode="auto">
                            <a:xfrm>
                              <a:off x="88" y="197"/>
                              <a:ext cx="192" cy="124"/>
                            </a:xfrm>
                            <a:custGeom>
                              <a:avLst/>
                              <a:gdLst>
                                <a:gd name="T0" fmla="*/ 21 w 192"/>
                                <a:gd name="T1" fmla="*/ 0 h 124"/>
                                <a:gd name="T2" fmla="*/ 9 w 192"/>
                                <a:gd name="T3" fmla="*/ 0 h 124"/>
                                <a:gd name="T4" fmla="*/ 5 w 192"/>
                                <a:gd name="T5" fmla="*/ 5 h 124"/>
                                <a:gd name="T6" fmla="*/ 0 w 192"/>
                                <a:gd name="T7" fmla="*/ 20 h 124"/>
                                <a:gd name="T8" fmla="*/ 0 w 192"/>
                                <a:gd name="T9" fmla="*/ 40 h 124"/>
                                <a:gd name="T10" fmla="*/ 10 w 192"/>
                                <a:gd name="T11" fmla="*/ 65 h 124"/>
                                <a:gd name="T12" fmla="*/ 30 w 192"/>
                                <a:gd name="T13" fmla="*/ 87 h 124"/>
                                <a:gd name="T14" fmla="*/ 51 w 192"/>
                                <a:gd name="T15" fmla="*/ 104 h 124"/>
                                <a:gd name="T16" fmla="*/ 69 w 192"/>
                                <a:gd name="T17" fmla="*/ 117 h 124"/>
                                <a:gd name="T18" fmla="*/ 81 w 192"/>
                                <a:gd name="T19" fmla="*/ 123 h 124"/>
                                <a:gd name="T20" fmla="*/ 97 w 192"/>
                                <a:gd name="T21" fmla="*/ 123 h 124"/>
                                <a:gd name="T22" fmla="*/ 123 w 192"/>
                                <a:gd name="T23" fmla="*/ 118 h 124"/>
                                <a:gd name="T24" fmla="*/ 151 w 192"/>
                                <a:gd name="T25" fmla="*/ 108 h 124"/>
                                <a:gd name="T26" fmla="*/ 171 w 192"/>
                                <a:gd name="T27" fmla="*/ 93 h 124"/>
                                <a:gd name="T28" fmla="*/ 179 w 192"/>
                                <a:gd name="T29" fmla="*/ 93 h 124"/>
                                <a:gd name="T30" fmla="*/ 187 w 192"/>
                                <a:gd name="T31" fmla="*/ 89 h 124"/>
                                <a:gd name="T32" fmla="*/ 188 w 192"/>
                                <a:gd name="T33" fmla="*/ 87 h 124"/>
                                <a:gd name="T34" fmla="*/ 90 w 192"/>
                                <a:gd name="T35" fmla="*/ 87 h 124"/>
                                <a:gd name="T36" fmla="*/ 78 w 192"/>
                                <a:gd name="T37" fmla="*/ 80 h 124"/>
                                <a:gd name="T38" fmla="*/ 64 w 192"/>
                                <a:gd name="T39" fmla="*/ 62 h 124"/>
                                <a:gd name="T40" fmla="*/ 51 w 192"/>
                                <a:gd name="T41" fmla="*/ 42 h 124"/>
                                <a:gd name="T42" fmla="*/ 44 w 192"/>
                                <a:gd name="T43" fmla="*/ 27 h 124"/>
                                <a:gd name="T44" fmla="*/ 40 w 192"/>
                                <a:gd name="T45" fmla="*/ 15 h 124"/>
                                <a:gd name="T46" fmla="*/ 32 w 192"/>
                                <a:gd name="T47" fmla="*/ 5 h 124"/>
                                <a:gd name="T48" fmla="*/ 21 w 192"/>
                                <a:gd name="T49"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2" h="124">
                                  <a:moveTo>
                                    <a:pt x="21" y="0"/>
                                  </a:moveTo>
                                  <a:lnTo>
                                    <a:pt x="9" y="0"/>
                                  </a:lnTo>
                                  <a:lnTo>
                                    <a:pt x="5" y="5"/>
                                  </a:lnTo>
                                  <a:lnTo>
                                    <a:pt x="0" y="20"/>
                                  </a:lnTo>
                                  <a:lnTo>
                                    <a:pt x="0" y="40"/>
                                  </a:lnTo>
                                  <a:lnTo>
                                    <a:pt x="10" y="65"/>
                                  </a:lnTo>
                                  <a:lnTo>
                                    <a:pt x="30" y="87"/>
                                  </a:lnTo>
                                  <a:lnTo>
                                    <a:pt x="51" y="104"/>
                                  </a:lnTo>
                                  <a:lnTo>
                                    <a:pt x="69" y="117"/>
                                  </a:lnTo>
                                  <a:lnTo>
                                    <a:pt x="81" y="123"/>
                                  </a:lnTo>
                                  <a:lnTo>
                                    <a:pt x="97" y="123"/>
                                  </a:lnTo>
                                  <a:lnTo>
                                    <a:pt x="123" y="118"/>
                                  </a:lnTo>
                                  <a:lnTo>
                                    <a:pt x="151" y="108"/>
                                  </a:lnTo>
                                  <a:lnTo>
                                    <a:pt x="171" y="93"/>
                                  </a:lnTo>
                                  <a:lnTo>
                                    <a:pt x="179" y="93"/>
                                  </a:lnTo>
                                  <a:lnTo>
                                    <a:pt x="187" y="89"/>
                                  </a:lnTo>
                                  <a:lnTo>
                                    <a:pt x="188" y="87"/>
                                  </a:lnTo>
                                  <a:lnTo>
                                    <a:pt x="90" y="87"/>
                                  </a:lnTo>
                                  <a:lnTo>
                                    <a:pt x="78" y="80"/>
                                  </a:lnTo>
                                  <a:lnTo>
                                    <a:pt x="64" y="62"/>
                                  </a:lnTo>
                                  <a:lnTo>
                                    <a:pt x="51" y="42"/>
                                  </a:lnTo>
                                  <a:lnTo>
                                    <a:pt x="44" y="27"/>
                                  </a:lnTo>
                                  <a:lnTo>
                                    <a:pt x="40" y="15"/>
                                  </a:lnTo>
                                  <a:lnTo>
                                    <a:pt x="32" y="5"/>
                                  </a:lnTo>
                                  <a:lnTo>
                                    <a:pt x="21"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597"/>
                          <wps:cNvSpPr>
                            <a:spLocks/>
                          </wps:cNvSpPr>
                          <wps:spPr bwMode="auto">
                            <a:xfrm>
                              <a:off x="88" y="197"/>
                              <a:ext cx="192" cy="124"/>
                            </a:xfrm>
                            <a:custGeom>
                              <a:avLst/>
                              <a:gdLst>
                                <a:gd name="T0" fmla="*/ 179 w 192"/>
                                <a:gd name="T1" fmla="*/ 93 h 124"/>
                                <a:gd name="T2" fmla="*/ 171 w 192"/>
                                <a:gd name="T3" fmla="*/ 93 h 124"/>
                                <a:gd name="T4" fmla="*/ 174 w 192"/>
                                <a:gd name="T5" fmla="*/ 95 h 124"/>
                                <a:gd name="T6" fmla="*/ 179 w 192"/>
                                <a:gd name="T7" fmla="*/ 93 h 124"/>
                              </a:gdLst>
                              <a:ahLst/>
                              <a:cxnLst>
                                <a:cxn ang="0">
                                  <a:pos x="T0" y="T1"/>
                                </a:cxn>
                                <a:cxn ang="0">
                                  <a:pos x="T2" y="T3"/>
                                </a:cxn>
                                <a:cxn ang="0">
                                  <a:pos x="T4" y="T5"/>
                                </a:cxn>
                                <a:cxn ang="0">
                                  <a:pos x="T6" y="T7"/>
                                </a:cxn>
                              </a:cxnLst>
                              <a:rect l="0" t="0" r="r" b="b"/>
                              <a:pathLst>
                                <a:path w="192" h="124">
                                  <a:moveTo>
                                    <a:pt x="179" y="93"/>
                                  </a:moveTo>
                                  <a:lnTo>
                                    <a:pt x="171" y="93"/>
                                  </a:lnTo>
                                  <a:lnTo>
                                    <a:pt x="174" y="95"/>
                                  </a:lnTo>
                                  <a:lnTo>
                                    <a:pt x="179" y="93"/>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598"/>
                          <wps:cNvSpPr>
                            <a:spLocks/>
                          </wps:cNvSpPr>
                          <wps:spPr bwMode="auto">
                            <a:xfrm>
                              <a:off x="88" y="197"/>
                              <a:ext cx="192" cy="124"/>
                            </a:xfrm>
                            <a:custGeom>
                              <a:avLst/>
                              <a:gdLst>
                                <a:gd name="T0" fmla="*/ 175 w 192"/>
                                <a:gd name="T1" fmla="*/ 68 h 124"/>
                                <a:gd name="T2" fmla="*/ 165 w 192"/>
                                <a:gd name="T3" fmla="*/ 71 h 124"/>
                                <a:gd name="T4" fmla="*/ 155 w 192"/>
                                <a:gd name="T5" fmla="*/ 75 h 124"/>
                                <a:gd name="T6" fmla="*/ 152 w 192"/>
                                <a:gd name="T7" fmla="*/ 83 h 124"/>
                                <a:gd name="T8" fmla="*/ 104 w 192"/>
                                <a:gd name="T9" fmla="*/ 87 h 124"/>
                                <a:gd name="T10" fmla="*/ 90 w 192"/>
                                <a:gd name="T11" fmla="*/ 87 h 124"/>
                                <a:gd name="T12" fmla="*/ 188 w 192"/>
                                <a:gd name="T13" fmla="*/ 87 h 124"/>
                                <a:gd name="T14" fmla="*/ 191 w 192"/>
                                <a:gd name="T15" fmla="*/ 76 h 124"/>
                                <a:gd name="T16" fmla="*/ 175 w 192"/>
                                <a:gd name="T17" fmla="*/ 68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 h="124">
                                  <a:moveTo>
                                    <a:pt x="175" y="68"/>
                                  </a:moveTo>
                                  <a:lnTo>
                                    <a:pt x="165" y="71"/>
                                  </a:lnTo>
                                  <a:lnTo>
                                    <a:pt x="155" y="75"/>
                                  </a:lnTo>
                                  <a:lnTo>
                                    <a:pt x="152" y="83"/>
                                  </a:lnTo>
                                  <a:lnTo>
                                    <a:pt x="104" y="87"/>
                                  </a:lnTo>
                                  <a:lnTo>
                                    <a:pt x="90" y="87"/>
                                  </a:lnTo>
                                  <a:lnTo>
                                    <a:pt x="188" y="87"/>
                                  </a:lnTo>
                                  <a:lnTo>
                                    <a:pt x="191" y="76"/>
                                  </a:lnTo>
                                  <a:lnTo>
                                    <a:pt x="175" y="68"/>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4" name="Freeform 599"/>
                        <wps:cNvSpPr>
                          <a:spLocks/>
                        </wps:cNvSpPr>
                        <wps:spPr bwMode="auto">
                          <a:xfrm>
                            <a:off x="161" y="111"/>
                            <a:ext cx="55" cy="62"/>
                          </a:xfrm>
                          <a:custGeom>
                            <a:avLst/>
                            <a:gdLst>
                              <a:gd name="T0" fmla="*/ 0 w 55"/>
                              <a:gd name="T1" fmla="*/ 0 h 62"/>
                              <a:gd name="T2" fmla="*/ 1 w 55"/>
                              <a:gd name="T3" fmla="*/ 11 h 62"/>
                              <a:gd name="T4" fmla="*/ 1 w 55"/>
                              <a:gd name="T5" fmla="*/ 24 h 62"/>
                              <a:gd name="T6" fmla="*/ 1 w 55"/>
                              <a:gd name="T7" fmla="*/ 34 h 62"/>
                              <a:gd name="T8" fmla="*/ 0 w 55"/>
                              <a:gd name="T9" fmla="*/ 40 h 62"/>
                              <a:gd name="T10" fmla="*/ 7 w 55"/>
                              <a:gd name="T11" fmla="*/ 49 h 62"/>
                              <a:gd name="T12" fmla="*/ 17 w 55"/>
                              <a:gd name="T13" fmla="*/ 55 h 62"/>
                              <a:gd name="T14" fmla="*/ 27 w 55"/>
                              <a:gd name="T15" fmla="*/ 58 h 62"/>
                              <a:gd name="T16" fmla="*/ 37 w 55"/>
                              <a:gd name="T17" fmla="*/ 60 h 62"/>
                              <a:gd name="T18" fmla="*/ 49 w 55"/>
                              <a:gd name="T19" fmla="*/ 61 h 62"/>
                              <a:gd name="T20" fmla="*/ 54 w 55"/>
                              <a:gd name="T21" fmla="*/ 54 h 62"/>
                              <a:gd name="T22" fmla="*/ 54 w 55"/>
                              <a:gd name="T23" fmla="*/ 49 h 62"/>
                              <a:gd name="T24" fmla="*/ 53 w 55"/>
                              <a:gd name="T25" fmla="*/ 45 h 62"/>
                              <a:gd name="T26" fmla="*/ 52 w 55"/>
                              <a:gd name="T27" fmla="*/ 34 h 62"/>
                              <a:gd name="T28" fmla="*/ 51 w 55"/>
                              <a:gd name="T29" fmla="*/ 29 h 62"/>
                              <a:gd name="T30" fmla="*/ 51 w 55"/>
                              <a:gd name="T31" fmla="*/ 28 h 62"/>
                              <a:gd name="T32" fmla="*/ 0 w 55"/>
                              <a:gd name="T33"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62">
                                <a:moveTo>
                                  <a:pt x="0" y="0"/>
                                </a:moveTo>
                                <a:lnTo>
                                  <a:pt x="1" y="11"/>
                                </a:lnTo>
                                <a:lnTo>
                                  <a:pt x="1" y="24"/>
                                </a:lnTo>
                                <a:lnTo>
                                  <a:pt x="1" y="34"/>
                                </a:lnTo>
                                <a:lnTo>
                                  <a:pt x="0" y="40"/>
                                </a:lnTo>
                                <a:lnTo>
                                  <a:pt x="7" y="49"/>
                                </a:lnTo>
                                <a:lnTo>
                                  <a:pt x="17" y="55"/>
                                </a:lnTo>
                                <a:lnTo>
                                  <a:pt x="27" y="58"/>
                                </a:lnTo>
                                <a:lnTo>
                                  <a:pt x="37" y="60"/>
                                </a:lnTo>
                                <a:lnTo>
                                  <a:pt x="49" y="61"/>
                                </a:lnTo>
                                <a:lnTo>
                                  <a:pt x="54" y="54"/>
                                </a:lnTo>
                                <a:lnTo>
                                  <a:pt x="54" y="49"/>
                                </a:lnTo>
                                <a:lnTo>
                                  <a:pt x="53" y="45"/>
                                </a:lnTo>
                                <a:lnTo>
                                  <a:pt x="52" y="34"/>
                                </a:lnTo>
                                <a:lnTo>
                                  <a:pt x="51" y="29"/>
                                </a:lnTo>
                                <a:lnTo>
                                  <a:pt x="51" y="28"/>
                                </a:lnTo>
                                <a:lnTo>
                                  <a:pt x="0" y="0"/>
                                </a:lnTo>
                                <a:close/>
                              </a:path>
                            </a:pathLst>
                          </a:custGeom>
                          <a:solidFill>
                            <a:srgbClr val="B186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600"/>
                        <wps:cNvSpPr>
                          <a:spLocks/>
                        </wps:cNvSpPr>
                        <wps:spPr bwMode="auto">
                          <a:xfrm>
                            <a:off x="135" y="6"/>
                            <a:ext cx="111" cy="146"/>
                          </a:xfrm>
                          <a:custGeom>
                            <a:avLst/>
                            <a:gdLst>
                              <a:gd name="T0" fmla="*/ 43 w 111"/>
                              <a:gd name="T1" fmla="*/ 0 h 146"/>
                              <a:gd name="T2" fmla="*/ 21 w 111"/>
                              <a:gd name="T3" fmla="*/ 7 h 146"/>
                              <a:gd name="T4" fmla="*/ 5 w 111"/>
                              <a:gd name="T5" fmla="*/ 24 h 146"/>
                              <a:gd name="T6" fmla="*/ 0 w 111"/>
                              <a:gd name="T7" fmla="*/ 55 h 146"/>
                              <a:gd name="T8" fmla="*/ 9 w 111"/>
                              <a:gd name="T9" fmla="*/ 102 h 146"/>
                              <a:gd name="T10" fmla="*/ 18 w 111"/>
                              <a:gd name="T11" fmla="*/ 119 h 146"/>
                              <a:gd name="T12" fmla="*/ 31 w 111"/>
                              <a:gd name="T13" fmla="*/ 131 h 146"/>
                              <a:gd name="T14" fmla="*/ 45 w 111"/>
                              <a:gd name="T15" fmla="*/ 139 h 146"/>
                              <a:gd name="T16" fmla="*/ 57 w 111"/>
                              <a:gd name="T17" fmla="*/ 143 h 146"/>
                              <a:gd name="T18" fmla="*/ 67 w 111"/>
                              <a:gd name="T19" fmla="*/ 145 h 146"/>
                              <a:gd name="T20" fmla="*/ 78 w 111"/>
                              <a:gd name="T21" fmla="*/ 145 h 146"/>
                              <a:gd name="T22" fmla="*/ 88 w 111"/>
                              <a:gd name="T23" fmla="*/ 142 h 146"/>
                              <a:gd name="T24" fmla="*/ 96 w 111"/>
                              <a:gd name="T25" fmla="*/ 137 h 146"/>
                              <a:gd name="T26" fmla="*/ 103 w 111"/>
                              <a:gd name="T27" fmla="*/ 125 h 146"/>
                              <a:gd name="T28" fmla="*/ 108 w 111"/>
                              <a:gd name="T29" fmla="*/ 104 h 146"/>
                              <a:gd name="T30" fmla="*/ 110 w 111"/>
                              <a:gd name="T31" fmla="*/ 78 h 146"/>
                              <a:gd name="T32" fmla="*/ 108 w 111"/>
                              <a:gd name="T33" fmla="*/ 50 h 146"/>
                              <a:gd name="T34" fmla="*/ 100 w 111"/>
                              <a:gd name="T35" fmla="*/ 26 h 146"/>
                              <a:gd name="T36" fmla="*/ 85 w 111"/>
                              <a:gd name="T37" fmla="*/ 9 h 146"/>
                              <a:gd name="T38" fmla="*/ 66 w 111"/>
                              <a:gd name="T39" fmla="*/ 0 h 146"/>
                              <a:gd name="T40" fmla="*/ 43 w 111"/>
                              <a:gd name="T41"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1" h="146">
                                <a:moveTo>
                                  <a:pt x="43" y="0"/>
                                </a:moveTo>
                                <a:lnTo>
                                  <a:pt x="21" y="7"/>
                                </a:lnTo>
                                <a:lnTo>
                                  <a:pt x="5" y="24"/>
                                </a:lnTo>
                                <a:lnTo>
                                  <a:pt x="0" y="55"/>
                                </a:lnTo>
                                <a:lnTo>
                                  <a:pt x="9" y="102"/>
                                </a:lnTo>
                                <a:lnTo>
                                  <a:pt x="18" y="119"/>
                                </a:lnTo>
                                <a:lnTo>
                                  <a:pt x="31" y="131"/>
                                </a:lnTo>
                                <a:lnTo>
                                  <a:pt x="45" y="139"/>
                                </a:lnTo>
                                <a:lnTo>
                                  <a:pt x="57" y="143"/>
                                </a:lnTo>
                                <a:lnTo>
                                  <a:pt x="67" y="145"/>
                                </a:lnTo>
                                <a:lnTo>
                                  <a:pt x="78" y="145"/>
                                </a:lnTo>
                                <a:lnTo>
                                  <a:pt x="88" y="142"/>
                                </a:lnTo>
                                <a:lnTo>
                                  <a:pt x="96" y="137"/>
                                </a:lnTo>
                                <a:lnTo>
                                  <a:pt x="103" y="125"/>
                                </a:lnTo>
                                <a:lnTo>
                                  <a:pt x="108" y="104"/>
                                </a:lnTo>
                                <a:lnTo>
                                  <a:pt x="110" y="78"/>
                                </a:lnTo>
                                <a:lnTo>
                                  <a:pt x="108" y="50"/>
                                </a:lnTo>
                                <a:lnTo>
                                  <a:pt x="100" y="26"/>
                                </a:lnTo>
                                <a:lnTo>
                                  <a:pt x="85" y="9"/>
                                </a:lnTo>
                                <a:lnTo>
                                  <a:pt x="66" y="0"/>
                                </a:lnTo>
                                <a:lnTo>
                                  <a:pt x="43"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601"/>
                        <wps:cNvSpPr>
                          <a:spLocks/>
                        </wps:cNvSpPr>
                        <wps:spPr bwMode="auto">
                          <a:xfrm>
                            <a:off x="127" y="0"/>
                            <a:ext cx="123" cy="167"/>
                          </a:xfrm>
                          <a:custGeom>
                            <a:avLst/>
                            <a:gdLst>
                              <a:gd name="T0" fmla="*/ 63 w 123"/>
                              <a:gd name="T1" fmla="*/ 0 h 167"/>
                              <a:gd name="T2" fmla="*/ 45 w 123"/>
                              <a:gd name="T3" fmla="*/ 2 h 167"/>
                              <a:gd name="T4" fmla="*/ 35 w 123"/>
                              <a:gd name="T5" fmla="*/ 7 h 167"/>
                              <a:gd name="T6" fmla="*/ 32 w 123"/>
                              <a:gd name="T7" fmla="*/ 9 h 167"/>
                              <a:gd name="T8" fmla="*/ 27 w 123"/>
                              <a:gd name="T9" fmla="*/ 11 h 167"/>
                              <a:gd name="T10" fmla="*/ 17 w 123"/>
                              <a:gd name="T11" fmla="*/ 15 h 167"/>
                              <a:gd name="T12" fmla="*/ 7 w 123"/>
                              <a:gd name="T13" fmla="*/ 24 h 167"/>
                              <a:gd name="T14" fmla="*/ 1 w 123"/>
                              <a:gd name="T15" fmla="*/ 38 h 167"/>
                              <a:gd name="T16" fmla="*/ 0 w 123"/>
                              <a:gd name="T17" fmla="*/ 56 h 167"/>
                              <a:gd name="T18" fmla="*/ 0 w 123"/>
                              <a:gd name="T19" fmla="*/ 74 h 167"/>
                              <a:gd name="T20" fmla="*/ 2 w 123"/>
                              <a:gd name="T21" fmla="*/ 92 h 167"/>
                              <a:gd name="T22" fmla="*/ 12 w 123"/>
                              <a:gd name="T23" fmla="*/ 127 h 167"/>
                              <a:gd name="T24" fmla="*/ 12 w 123"/>
                              <a:gd name="T25" fmla="*/ 139 h 167"/>
                              <a:gd name="T26" fmla="*/ 7 w 123"/>
                              <a:gd name="T27" fmla="*/ 148 h 167"/>
                              <a:gd name="T28" fmla="*/ 1 w 123"/>
                              <a:gd name="T29" fmla="*/ 153 h 167"/>
                              <a:gd name="T30" fmla="*/ 5 w 123"/>
                              <a:gd name="T31" fmla="*/ 158 h 167"/>
                              <a:gd name="T32" fmla="*/ 15 w 123"/>
                              <a:gd name="T33" fmla="*/ 164 h 167"/>
                              <a:gd name="T34" fmla="*/ 29 w 123"/>
                              <a:gd name="T35" fmla="*/ 166 h 167"/>
                              <a:gd name="T36" fmla="*/ 43 w 123"/>
                              <a:gd name="T37" fmla="*/ 159 h 167"/>
                              <a:gd name="T38" fmla="*/ 51 w 123"/>
                              <a:gd name="T39" fmla="*/ 144 h 167"/>
                              <a:gd name="T40" fmla="*/ 52 w 123"/>
                              <a:gd name="T41" fmla="*/ 124 h 167"/>
                              <a:gd name="T42" fmla="*/ 50 w 123"/>
                              <a:gd name="T43" fmla="*/ 106 h 167"/>
                              <a:gd name="T44" fmla="*/ 46 w 123"/>
                              <a:gd name="T45" fmla="*/ 93 h 167"/>
                              <a:gd name="T46" fmla="*/ 43 w 123"/>
                              <a:gd name="T47" fmla="*/ 81 h 167"/>
                              <a:gd name="T48" fmla="*/ 40 w 123"/>
                              <a:gd name="T49" fmla="*/ 62 h 167"/>
                              <a:gd name="T50" fmla="*/ 39 w 123"/>
                              <a:gd name="T51" fmla="*/ 36 h 167"/>
                              <a:gd name="T52" fmla="*/ 47 w 123"/>
                              <a:gd name="T53" fmla="*/ 56 h 167"/>
                              <a:gd name="T54" fmla="*/ 70 w 123"/>
                              <a:gd name="T55" fmla="*/ 61 h 167"/>
                              <a:gd name="T56" fmla="*/ 101 w 123"/>
                              <a:gd name="T57" fmla="*/ 65 h 167"/>
                              <a:gd name="T58" fmla="*/ 113 w 123"/>
                              <a:gd name="T59" fmla="*/ 69 h 167"/>
                              <a:gd name="T60" fmla="*/ 122 w 123"/>
                              <a:gd name="T61" fmla="*/ 77 h 167"/>
                              <a:gd name="T62" fmla="*/ 121 w 123"/>
                              <a:gd name="T63" fmla="*/ 61 h 167"/>
                              <a:gd name="T64" fmla="*/ 118 w 123"/>
                              <a:gd name="T65" fmla="*/ 40 h 167"/>
                              <a:gd name="T66" fmla="*/ 109 w 123"/>
                              <a:gd name="T67" fmla="*/ 20 h 167"/>
                              <a:gd name="T68" fmla="*/ 88 w 123"/>
                              <a:gd name="T69" fmla="*/ 5 h 167"/>
                              <a:gd name="T70" fmla="*/ 63 w 123"/>
                              <a:gd name="T71" fmla="*/ 0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3" h="167">
                                <a:moveTo>
                                  <a:pt x="63" y="0"/>
                                </a:moveTo>
                                <a:lnTo>
                                  <a:pt x="45" y="2"/>
                                </a:lnTo>
                                <a:lnTo>
                                  <a:pt x="35" y="7"/>
                                </a:lnTo>
                                <a:lnTo>
                                  <a:pt x="32" y="9"/>
                                </a:lnTo>
                                <a:lnTo>
                                  <a:pt x="27" y="11"/>
                                </a:lnTo>
                                <a:lnTo>
                                  <a:pt x="17" y="15"/>
                                </a:lnTo>
                                <a:lnTo>
                                  <a:pt x="7" y="24"/>
                                </a:lnTo>
                                <a:lnTo>
                                  <a:pt x="1" y="38"/>
                                </a:lnTo>
                                <a:lnTo>
                                  <a:pt x="0" y="56"/>
                                </a:lnTo>
                                <a:lnTo>
                                  <a:pt x="0" y="74"/>
                                </a:lnTo>
                                <a:lnTo>
                                  <a:pt x="2" y="92"/>
                                </a:lnTo>
                                <a:lnTo>
                                  <a:pt x="12" y="127"/>
                                </a:lnTo>
                                <a:lnTo>
                                  <a:pt x="12" y="139"/>
                                </a:lnTo>
                                <a:lnTo>
                                  <a:pt x="7" y="148"/>
                                </a:lnTo>
                                <a:lnTo>
                                  <a:pt x="1" y="153"/>
                                </a:lnTo>
                                <a:lnTo>
                                  <a:pt x="5" y="158"/>
                                </a:lnTo>
                                <a:lnTo>
                                  <a:pt x="15" y="164"/>
                                </a:lnTo>
                                <a:lnTo>
                                  <a:pt x="29" y="166"/>
                                </a:lnTo>
                                <a:lnTo>
                                  <a:pt x="43" y="159"/>
                                </a:lnTo>
                                <a:lnTo>
                                  <a:pt x="51" y="144"/>
                                </a:lnTo>
                                <a:lnTo>
                                  <a:pt x="52" y="124"/>
                                </a:lnTo>
                                <a:lnTo>
                                  <a:pt x="50" y="106"/>
                                </a:lnTo>
                                <a:lnTo>
                                  <a:pt x="46" y="93"/>
                                </a:lnTo>
                                <a:lnTo>
                                  <a:pt x="43" y="81"/>
                                </a:lnTo>
                                <a:lnTo>
                                  <a:pt x="40" y="62"/>
                                </a:lnTo>
                                <a:lnTo>
                                  <a:pt x="39" y="36"/>
                                </a:lnTo>
                                <a:lnTo>
                                  <a:pt x="47" y="56"/>
                                </a:lnTo>
                                <a:lnTo>
                                  <a:pt x="70" y="61"/>
                                </a:lnTo>
                                <a:lnTo>
                                  <a:pt x="101" y="65"/>
                                </a:lnTo>
                                <a:lnTo>
                                  <a:pt x="113" y="69"/>
                                </a:lnTo>
                                <a:lnTo>
                                  <a:pt x="122" y="77"/>
                                </a:lnTo>
                                <a:lnTo>
                                  <a:pt x="121" y="61"/>
                                </a:lnTo>
                                <a:lnTo>
                                  <a:pt x="118" y="40"/>
                                </a:lnTo>
                                <a:lnTo>
                                  <a:pt x="109" y="20"/>
                                </a:lnTo>
                                <a:lnTo>
                                  <a:pt x="88" y="5"/>
                                </a:lnTo>
                                <a:lnTo>
                                  <a:pt x="63" y="0"/>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9B5F9C" id="Groupe 279" o:spid="_x0000_s1026" style="width:18.75pt;height:40.8pt;mso-position-horizontal-relative:char;mso-position-vertical-relative:line" coordsize="375,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">
                <v:shape id="Picture 575" o:spid="_x0000_s1027" type="#_x0000_t75" style="position:absolute;top:6;width:10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">
                  <v:imagedata r:id="rId108" o:title=""/>
                </v:shape>
                <v:shape id="Picture 576" o:spid="_x0000_s1028" type="#_x0000_t75" style="position:absolute;left:51;top:652;width:28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">
                  <v:imagedata r:id="rId109" o:title=""/>
                </v:shape>
                <v:group id="Group 577" o:spid="_x0000_s1029" style="position:absolute;left:205;top:684;width:76;height:63" coordorigin="205,684" coordsize="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578" o:spid="_x0000_s1030" style="position:absolute;left:205;top:684;width:76;height:63;visibility:visible;mso-wrap-style:square;v-text-anchor:top" coordsize="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" path="m61,37r-43,l25,48r15,7l52,60r12,2l72,61r3,-4l75,48,65,40,61,37xe" fillcolor="#565b5e" stroked="f">
                    <v:path arrowok="t" o:connecttype="custom" o:connectlocs="61,37;18,37;25,48;40,55;52,60;64,62;72,61;75,57;75,48;65,40;61,37" o:connectangles="0,0,0,0,0,0,0,0,0,0,0"/>
                  </v:shape>
                  <v:shape id="Freeform 579" o:spid="_x0000_s1031" style="position:absolute;left:205;top:684;width:76;height:63;visibility:visible;mso-wrap-style:square;v-text-anchor:top" coordsize="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" path="m5,l,29r5,9l7,37r54,l51,32,40,25,30,17r,-8l27,9,5,xe" fillcolor="#565b5e" stroked="f">
                    <v:path arrowok="t" o:connecttype="custom" o:connectlocs="5,0;0,29;5,38;7,37;61,37;51,32;40,25;30,17;30,9;27,9;5,0" o:connectangles="0,0,0,0,0,0,0,0,0,0,0"/>
                  </v:shape>
                  <v:shape id="Freeform 580" o:spid="_x0000_s1032" style="position:absolute;left:205;top:684;width:76;height:63;visibility:visible;mso-wrap-style:square;v-text-anchor:top" coordsize="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" path="m30,5l27,9r3,l30,5xe" fillcolor="#565b5e" stroked="f">
                    <v:path arrowok="t" o:connecttype="custom" o:connectlocs="30,5;27,9;30,9;30,5" o:connectangles="0,0,0,0"/>
                  </v:shape>
                </v:group>
                <v:shape id="Freeform 581" o:spid="_x0000_s1033" style="position:absolute;left:184;top:369;width:73;height:333;visibility:visible;mso-wrap-style:square;v-text-anchor:top" coordsize="7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" path="m72,l60,3,34,11,9,24,,40,3,62r14,64l24,167r3,46l27,261r-1,39l27,320r6,6l47,332r4,-12l54,301r3,-30l63,208r4,-72l72,xe" fillcolor="#d09f83" stroked="f">
                  <v:path arrowok="t" o:connecttype="custom" o:connectlocs="72,0;60,3;34,11;9,24;0,40;3,62;17,126;24,167;27,213;27,261;26,300;27,320;33,326;47,332;51,320;54,301;57,271;63,208;67,136;72,0" o:connectangles="0,0,0,0,0,0,0,0,0,0,0,0,0,0,0,0,0,0,0,0"/>
                </v:shape>
                <v:group id="Group 582" o:spid="_x0000_s1034" style="position:absolute;left:106;top:699;width:86;height:73" coordorigin="106,699" coordsize="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583" o:spid="_x0000_s1035" style="position:absolute;left:106;top:699;width:86;height:73;visibility:visible;mso-wrap-style:square;v-text-anchor:top" coordsize="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" path="m6,l,25r,7l1,38r8,2l19,40r7,15l44,66r14,6l72,72,83,69r2,-6l80,56,72,49,61,41,49,31,32,16,35,3r-1,l6,xe" fillcolor="#565b5e" stroked="f">
                    <v:path arrowok="t" o:connecttype="custom" o:connectlocs="6,0;0,25;0,32;1,38;9,40;19,40;26,55;44,66;58,72;72,72;83,69;85,63;80,56;72,49;61,41;49,31;32,16;35,3;34,3;6,0" o:connectangles="0,0,0,0,0,0,0,0,0,0,0,0,0,0,0,0,0,0,0,0"/>
                  </v:shape>
                  <v:shape id="Freeform 584" o:spid="_x0000_s1036" style="position:absolute;left:106;top:699;width:86;height:73;visibility:visible;mso-wrap-style:square;v-text-anchor:top" coordsize="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" path="m36,1l34,3r1,l36,1xe" fillcolor="#565b5e" stroked="f">
                    <v:path arrowok="t" o:connecttype="custom" o:connectlocs="36,1;34,3;35,3;36,1" o:connectangles="0,0,0,0"/>
                  </v:shape>
                </v:group>
                <v:shape id="Freeform 585" o:spid="_x0000_s1037" style="position:absolute;left:109;top:366;width:144;height:354;visibility:visible;mso-wrap-style:square;v-text-anchor:top" coordsize="14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" path="m27,l3,12,,65r,96l,264r1,78l17,353r10,-1l31,346r1,-7l30,281r8,-54l48,183r7,-25l59,138r6,-19l76,101,120,68,134,50r7,-15l143,27,123,15,76,3,27,xe" fillcolor="#d09f83" stroked="f">
                  <v:path arrowok="t" o:connecttype="custom" o:connectlocs="27,0;3,12;0,65;0,161;0,264;1,342;17,353;27,352;31,346;32,339;30,281;38,227;48,183;55,158;59,138;65,119;76,101;120,68;134,50;141,35;143,27;123,15;76,3;27,0" o:connectangles="0,0,0,0,0,0,0,0,0,0,0,0,0,0,0,0,0,0,0,0,0,0,0,0"/>
                </v:shape>
                <v:shape id="Freeform 586" o:spid="_x0000_s1038" style="position:absolute;left:96;top:352;width:169;height:190;visibility:visible;mso-wrap-style:square;v-text-anchor:top" coordsize="16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" path="m142,l123,11,83,22,12,15,9,22,4,42,,70r,32l4,132r,21l3,166r-1,5l10,175r20,9l57,189r29,-6l113,171r24,-8l154,154r9,-11l167,110r1,-40l165,32,155,5,142,xe" fillcolor="#565b5e" stroked="f">
                  <v:path arrowok="t" o:connecttype="custom" o:connectlocs="142,0;123,11;83,22;12,15;9,22;4,42;0,70;0,102;4,132;4,153;3,166;2,171;10,175;30,184;57,189;86,183;113,171;137,163;154,154;163,143;167,110;168,70;165,32;155,5;142,0" o:connectangles="0,0,0,0,0,0,0,0,0,0,0,0,0,0,0,0,0,0,0,0,0,0,0,0,0"/>
                </v:shape>
                <v:group id="Group 587" o:spid="_x0000_s1039" style="position:absolute;left:245;top:156;width:130;height:133" coordorigin="245,156" coordsize="13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588" o:spid="_x0000_s1040" style="position:absolute;left:245;top:156;width:130;height:133;visibility:visible;mso-wrap-style:square;v-text-anchor:top" coordsize="13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" path="m2,l,37,3,81r8,37l20,132r10,-2l42,124r10,-7l59,108r3,-6l33,102r1,-7l37,76,38,53,34,31,25,16,14,6,6,1,2,xe" fillcolor="#d09f83" stroked="f">
                    <v:path arrowok="t" o:connecttype="custom" o:connectlocs="2,0;0,37;3,81;11,118;20,132;30,130;42,124;52,117;59,108;62,102;33,102;34,95;37,76;38,53;34,31;25,16;14,6;6,1;2,0" o:connectangles="0,0,0,0,0,0,0,0,0,0,0,0,0,0,0,0,0,0,0"/>
                  </v:shape>
                  <v:shape id="Freeform 589" o:spid="_x0000_s1041" style="position:absolute;left:245;top:156;width:130;height:133;visibility:visible;mso-wrap-style:square;v-text-anchor:top" coordsize="13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" path="m97,6r-6,6l91,29r-2,8l68,53,54,68,43,84,35,97r-2,5l62,102r5,-9l80,73,93,53r3,-5l107,48r9,-8l122,32r5,-10l101,22,100,7,97,6xe" fillcolor="#d09f83" stroked="f">
                    <v:path arrowok="t" o:connecttype="custom" o:connectlocs="97,6;91,12;91,29;89,37;68,53;54,68;43,84;35,97;33,102;62,102;67,93;80,73;93,53;96,48;107,48;116,40;122,32;127,22;101,22;100,7;97,6" o:connectangles="0,0,0,0,0,0,0,0,0,0,0,0,0,0,0,0,0,0,0,0,0"/>
                  </v:shape>
                  <v:shape id="Freeform 590" o:spid="_x0000_s1042" style="position:absolute;left:245;top:156;width:130;height:133;visibility:visible;mso-wrap-style:square;v-text-anchor:top" coordsize="13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" path="m126,8r-10,l101,22r26,l127,22r2,-10l126,8xe" fillcolor="#d09f83" stroked="f">
                    <v:path arrowok="t" o:connecttype="custom" o:connectlocs="126,8;116,8;101,22;127,22;127,22;129,12;126,8" o:connectangles="0,0,0,0,0,0,0"/>
                  </v:shape>
                </v:group>
                <v:shape id="Freeform 591" o:spid="_x0000_s1043" style="position:absolute;left:92;top:141;width:180;height:294;visibility:visible;mso-wrap-style:square;v-text-anchor:top" coordsize="18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" path="m104,l69,4r-9,6l39,25,17,42,4,56,,70,,90r3,21l14,129r16,33l23,191,9,225,8,268r11,12l43,289r28,4l98,292r23,-6l143,276r16,-17l165,236r-3,-26l157,183r1,-28l172,124r7,-22l176,80,169,56,165,29r1,-13l145,8,140,6,127,2,104,xe" fillcolor="#b12250" stroked="f">
                  <v:path arrowok="t" o:connecttype="custom" o:connectlocs="104,0;69,4;60,10;39,25;17,42;4,56;0,70;0,90;3,111;14,129;30,162;23,191;9,225;8,268;19,280;43,289;71,293;98,292;121,286;143,276;159,259;165,236;162,210;157,183;158,155;172,124;179,102;176,80;169,56;165,29;166,16;145,8;140,6;127,2;104,0" o:connectangles="0,0,0,0,0,0,0,0,0,0,0,0,0,0,0,0,0,0,0,0,0,0,0,0,0,0,0,0,0,0,0,0,0,0,0"/>
                </v:shape>
                <v:group id="Group 592" o:spid="_x0000_s1044" style="position:absolute;left:198;top:177;width:45;height:78" coordorigin="198,177"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593" o:spid="_x0000_s1045" style="position:absolute;left:198;top:177;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" path="m9,l,,,,,8,,27,,51,4,73r6,4l18,68r2,-7l22,53r20,l38,45,27,25,15,7,9,xe" fillcolor="#d0d7e7" stroked="f">
                    <v:path arrowok="t" o:connecttype="custom" o:connectlocs="9,0;0,0;0,0;0,8;0,27;0,51;4,73;10,77;18,68;20,61;22,53;42,53;38,45;27,25;15,7;9,0" o:connectangles="0,0,0,0,0,0,0,0,0,0,0,0,0,0,0,0"/>
                  </v:shape>
                  <v:shape id="Freeform 594" o:spid="_x0000_s1046" style="position:absolute;left:198;top:177;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" path="m42,53r-20,l44,65r,-8l42,53xe" fillcolor="#d0d7e7" stroked="f">
                    <v:path arrowok="t" o:connecttype="custom" o:connectlocs="42,53;22,53;44,65;44,57;42,53" o:connectangles="0,0,0,0,0"/>
                  </v:shape>
                </v:group>
                <v:group id="Group 595" o:spid="_x0000_s1047" style="position:absolute;left:88;top:197;width:192;height:124" coordorigin="88,197" coordsize="19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596" o:spid="_x0000_s1048" style="position:absolute;left:88;top:197;width:192;height:124;visibility:visible;mso-wrap-style:square;v-text-anchor:top" coordsize="19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" path="m21,l9,,5,5,,20,,40,10,65,30,87r21,17l69,117r12,6l97,123r26,-5l151,108,171,93r8,l187,89r1,-2l90,87,78,80,64,62,51,42,44,27,40,15,32,5,21,xe" fillcolor="#d09f83" stroked="f">
                    <v:path arrowok="t" o:connecttype="custom" o:connectlocs="21,0;9,0;5,5;0,20;0,40;10,65;30,87;51,104;69,117;81,123;97,123;123,118;151,108;171,93;179,93;187,89;188,87;90,87;78,80;64,62;51,42;44,27;40,15;32,5;21,0" o:connectangles="0,0,0,0,0,0,0,0,0,0,0,0,0,0,0,0,0,0,0,0,0,0,0,0,0"/>
                  </v:shape>
                  <v:shape id="Freeform 597" o:spid="_x0000_s1049" style="position:absolute;left:88;top:197;width:192;height:124;visibility:visible;mso-wrap-style:square;v-text-anchor:top" coordsize="19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" path="m179,93r-8,l174,95r5,-2xe" fillcolor="#d09f83" stroked="f">
                    <v:path arrowok="t" o:connecttype="custom" o:connectlocs="179,93;171,93;174,95;179,93" o:connectangles="0,0,0,0"/>
                  </v:shape>
                  <v:shape id="Freeform 598" o:spid="_x0000_s1050" style="position:absolute;left:88;top:197;width:192;height:124;visibility:visible;mso-wrap-style:square;v-text-anchor:top" coordsize="19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" path="m175,68r-10,3l155,75r-3,8l104,87r-14,l188,87r3,-11l175,68xe" fillcolor="#d09f83" stroked="f">
                    <v:path arrowok="t" o:connecttype="custom" o:connectlocs="175,68;165,71;155,75;152,83;104,87;90,87;188,87;191,76;175,68" o:connectangles="0,0,0,0,0,0,0,0,0"/>
                  </v:shape>
                </v:group>
                <v:shape id="Freeform 599" o:spid="_x0000_s1051" style="position:absolute;left:161;top:111;width:55;height:62;visibility:visible;mso-wrap-style:square;v-text-anchor:top" coordsize="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" path="m,l1,11r,13l1,34,,40r7,9l17,55r10,3l37,60r12,1l54,54r,-5l53,45,52,34,51,29r,-1l,xe" fillcolor="#b18670" stroked="f">
                  <v:path arrowok="t" o:connecttype="custom" o:connectlocs="0,0;1,11;1,24;1,34;0,40;7,49;17,55;27,58;37,60;49,61;54,54;54,49;53,45;52,34;51,29;51,28;0,0" o:connectangles="0,0,0,0,0,0,0,0,0,0,0,0,0,0,0,0,0"/>
                </v:shape>
                <v:shape id="Freeform 600" o:spid="_x0000_s1052" style="position:absolute;left:135;top:6;width:111;height:146;visibility:visible;mso-wrap-style:square;v-text-anchor:top" coordsize="11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" path="m43,l21,7,5,24,,55r9,47l18,119r13,12l45,139r12,4l67,145r11,l88,142r8,-5l103,125r5,-21l110,78,108,50,100,26,85,9,66,,43,xe" fillcolor="#d09f83" stroked="f">
                  <v:path arrowok="t" o:connecttype="custom" o:connectlocs="43,0;21,7;5,24;0,55;9,102;18,119;31,131;45,139;57,143;67,145;78,145;88,142;96,137;103,125;108,104;110,78;108,50;100,26;85,9;66,0;43,0" o:connectangles="0,0,0,0,0,0,0,0,0,0,0,0,0,0,0,0,0,0,0,0,0"/>
                </v:shape>
                <v:shape id="Freeform 601" o:spid="_x0000_s1053" style="position:absolute;left:127;width:123;height:167;visibility:visible;mso-wrap-style:square;v-text-anchor:top" coordsize="12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" path="m63,l45,2,35,7,32,9r-5,2l17,15,7,24,1,38,,56,,74,2,92r10,35l12,139r-5,9l1,153r4,5l15,164r14,2l43,159r8,-15l52,124,50,106,46,93,43,81,40,62,39,36r8,20l70,61r31,4l113,69r9,8l121,61,118,40,109,20,88,5,63,xe" fillcolor="#855f4b" stroked="f">
                  <v:path arrowok="t" o:connecttype="custom" o:connectlocs="63,0;45,2;35,7;32,9;27,11;17,15;7,24;1,38;0,56;0,74;2,92;12,127;12,139;7,148;1,153;5,158;15,164;29,166;43,159;51,144;52,124;50,106;46,93;43,81;40,62;39,36;47,56;70,61;101,65;113,69;122,77;121,61;118,40;109,20;88,5;63,0" o:connectangles="0,0,0,0,0,0,0,0,0,0,0,0,0,0,0,0,0,0,0,0,0,0,0,0,0,0,0,0,0,0,0,0,0,0,0,0"/>
                </v:shape>
                <w10:anchorlock/>
              </v:group>
            </w:pict>
          </mc:Fallback>
        </mc:AlternateContent>
      </w:r>
      <w:r>
        <w:rPr>
          <w:sz w:val="20"/>
          <w:szCs w:val="20"/>
        </w:rPr>
        <w:t xml:space="preserve"> </w:t>
      </w:r>
      <w:r>
        <w:rPr>
          <w:sz w:val="20"/>
          <w:szCs w:val="20"/>
        </w:rPr>
        <w:tab/>
      </w:r>
      <w:r>
        <w:rPr>
          <w:noProof/>
          <w:sz w:val="20"/>
          <w:szCs w:val="20"/>
        </w:rPr>
        <mc:AlternateContent>
          <mc:Choice Requires="wpg">
            <w:drawing>
              <wp:inline distT="0" distB="0" distL="0" distR="0" wp14:anchorId="4DDB1A8B" wp14:editId="213BC880">
                <wp:extent cx="388620" cy="485140"/>
                <wp:effectExtent l="0" t="0" r="1905" b="635"/>
                <wp:docPr id="254" name="Groupe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485140"/>
                          <a:chOff x="0" y="0"/>
                          <a:chExt cx="612" cy="764"/>
                        </a:xfrm>
                      </wpg:grpSpPr>
                      <wps:wsp>
                        <wps:cNvPr id="255" name="Freeform 603"/>
                        <wps:cNvSpPr>
                          <a:spLocks/>
                        </wps:cNvSpPr>
                        <wps:spPr bwMode="auto">
                          <a:xfrm>
                            <a:off x="416" y="473"/>
                            <a:ext cx="176" cy="102"/>
                          </a:xfrm>
                          <a:custGeom>
                            <a:avLst/>
                            <a:gdLst>
                              <a:gd name="T0" fmla="*/ 87 w 176"/>
                              <a:gd name="T1" fmla="*/ 0 h 102"/>
                              <a:gd name="T2" fmla="*/ 54 w 176"/>
                              <a:gd name="T3" fmla="*/ 3 h 102"/>
                              <a:gd name="T4" fmla="*/ 25 w 176"/>
                              <a:gd name="T5" fmla="*/ 14 h 102"/>
                              <a:gd name="T6" fmla="*/ 6 w 176"/>
                              <a:gd name="T7" fmla="*/ 31 h 102"/>
                              <a:gd name="T8" fmla="*/ 0 w 176"/>
                              <a:gd name="T9" fmla="*/ 50 h 102"/>
                              <a:gd name="T10" fmla="*/ 6 w 176"/>
                              <a:gd name="T11" fmla="*/ 69 h 102"/>
                              <a:gd name="T12" fmla="*/ 25 w 176"/>
                              <a:gd name="T13" fmla="*/ 86 h 102"/>
                              <a:gd name="T14" fmla="*/ 54 w 176"/>
                              <a:gd name="T15" fmla="*/ 97 h 102"/>
                              <a:gd name="T16" fmla="*/ 87 w 176"/>
                              <a:gd name="T17" fmla="*/ 101 h 102"/>
                              <a:gd name="T18" fmla="*/ 120 w 176"/>
                              <a:gd name="T19" fmla="*/ 97 h 102"/>
                              <a:gd name="T20" fmla="*/ 149 w 176"/>
                              <a:gd name="T21" fmla="*/ 86 h 102"/>
                              <a:gd name="T22" fmla="*/ 168 w 176"/>
                              <a:gd name="T23" fmla="*/ 69 h 102"/>
                              <a:gd name="T24" fmla="*/ 175 w 176"/>
                              <a:gd name="T25" fmla="*/ 50 h 102"/>
                              <a:gd name="T26" fmla="*/ 168 w 176"/>
                              <a:gd name="T27" fmla="*/ 31 h 102"/>
                              <a:gd name="T28" fmla="*/ 149 w 176"/>
                              <a:gd name="T29" fmla="*/ 14 h 102"/>
                              <a:gd name="T30" fmla="*/ 120 w 176"/>
                              <a:gd name="T31" fmla="*/ 3 h 102"/>
                              <a:gd name="T32" fmla="*/ 87 w 176"/>
                              <a:gd name="T33"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6" h="102">
                                <a:moveTo>
                                  <a:pt x="87" y="0"/>
                                </a:moveTo>
                                <a:lnTo>
                                  <a:pt x="54" y="3"/>
                                </a:lnTo>
                                <a:lnTo>
                                  <a:pt x="25" y="14"/>
                                </a:lnTo>
                                <a:lnTo>
                                  <a:pt x="6" y="31"/>
                                </a:lnTo>
                                <a:lnTo>
                                  <a:pt x="0" y="50"/>
                                </a:lnTo>
                                <a:lnTo>
                                  <a:pt x="6" y="69"/>
                                </a:lnTo>
                                <a:lnTo>
                                  <a:pt x="25" y="86"/>
                                </a:lnTo>
                                <a:lnTo>
                                  <a:pt x="54" y="97"/>
                                </a:lnTo>
                                <a:lnTo>
                                  <a:pt x="87" y="101"/>
                                </a:lnTo>
                                <a:lnTo>
                                  <a:pt x="120" y="97"/>
                                </a:lnTo>
                                <a:lnTo>
                                  <a:pt x="149" y="86"/>
                                </a:lnTo>
                                <a:lnTo>
                                  <a:pt x="168" y="69"/>
                                </a:lnTo>
                                <a:lnTo>
                                  <a:pt x="175" y="50"/>
                                </a:lnTo>
                                <a:lnTo>
                                  <a:pt x="168" y="31"/>
                                </a:lnTo>
                                <a:lnTo>
                                  <a:pt x="149" y="14"/>
                                </a:lnTo>
                                <a:lnTo>
                                  <a:pt x="120" y="3"/>
                                </a:lnTo>
                                <a:lnTo>
                                  <a:pt x="87" y="0"/>
                                </a:lnTo>
                                <a:close/>
                              </a:path>
                            </a:pathLst>
                          </a:custGeom>
                          <a:solidFill>
                            <a:srgbClr val="565B5E">
                              <a:alpha val="1568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6" name="Group 604"/>
                        <wpg:cNvGrpSpPr>
                          <a:grpSpLocks/>
                        </wpg:cNvGrpSpPr>
                        <wpg:grpSpPr bwMode="auto">
                          <a:xfrm>
                            <a:off x="451" y="477"/>
                            <a:ext cx="119" cy="79"/>
                            <a:chOff x="451" y="477"/>
                            <a:chExt cx="119" cy="79"/>
                          </a:xfrm>
                        </wpg:grpSpPr>
                        <wps:wsp>
                          <wps:cNvPr id="257" name="Freeform 605"/>
                          <wps:cNvSpPr>
                            <a:spLocks/>
                          </wps:cNvSpPr>
                          <wps:spPr bwMode="auto">
                            <a:xfrm>
                              <a:off x="451" y="477"/>
                              <a:ext cx="119" cy="79"/>
                            </a:xfrm>
                            <a:custGeom>
                              <a:avLst/>
                              <a:gdLst>
                                <a:gd name="T0" fmla="*/ 51 w 119"/>
                                <a:gd name="T1" fmla="*/ 15 h 79"/>
                                <a:gd name="T2" fmla="*/ 50 w 119"/>
                                <a:gd name="T3" fmla="*/ 8 h 79"/>
                                <a:gd name="T4" fmla="*/ 46 w 119"/>
                                <a:gd name="T5" fmla="*/ 6 h 79"/>
                                <a:gd name="T6" fmla="*/ 43 w 119"/>
                                <a:gd name="T7" fmla="*/ 5 h 79"/>
                                <a:gd name="T8" fmla="*/ 34 w 119"/>
                                <a:gd name="T9" fmla="*/ 0 h 79"/>
                                <a:gd name="T10" fmla="*/ 23 w 119"/>
                                <a:gd name="T11" fmla="*/ 8 h 79"/>
                                <a:gd name="T12" fmla="*/ 22 w 119"/>
                                <a:gd name="T13" fmla="*/ 16 h 79"/>
                                <a:gd name="T14" fmla="*/ 4 w 119"/>
                                <a:gd name="T15" fmla="*/ 29 h 79"/>
                                <a:gd name="T16" fmla="*/ 0 w 119"/>
                                <a:gd name="T17" fmla="*/ 36 h 79"/>
                                <a:gd name="T18" fmla="*/ 2 w 119"/>
                                <a:gd name="T19" fmla="*/ 56 h 79"/>
                                <a:gd name="T20" fmla="*/ 19 w 119"/>
                                <a:gd name="T21" fmla="*/ 55 h 79"/>
                                <a:gd name="T22" fmla="*/ 35 w 119"/>
                                <a:gd name="T23" fmla="*/ 47 h 79"/>
                                <a:gd name="T24" fmla="*/ 33 w 119"/>
                                <a:gd name="T25" fmla="*/ 43 h 79"/>
                                <a:gd name="T26" fmla="*/ 45 w 119"/>
                                <a:gd name="T27" fmla="*/ 30 h 79"/>
                                <a:gd name="T28" fmla="*/ 49 w 119"/>
                                <a:gd name="T29" fmla="*/ 29 h 79"/>
                                <a:gd name="T30" fmla="*/ 51 w 119"/>
                                <a:gd name="T31" fmla="*/ 15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9" h="79">
                                  <a:moveTo>
                                    <a:pt x="51" y="15"/>
                                  </a:moveTo>
                                  <a:lnTo>
                                    <a:pt x="50" y="8"/>
                                  </a:lnTo>
                                  <a:lnTo>
                                    <a:pt x="46" y="6"/>
                                  </a:lnTo>
                                  <a:lnTo>
                                    <a:pt x="43" y="5"/>
                                  </a:lnTo>
                                  <a:lnTo>
                                    <a:pt x="34" y="0"/>
                                  </a:lnTo>
                                  <a:lnTo>
                                    <a:pt x="23" y="8"/>
                                  </a:lnTo>
                                  <a:lnTo>
                                    <a:pt x="22" y="16"/>
                                  </a:lnTo>
                                  <a:lnTo>
                                    <a:pt x="4" y="29"/>
                                  </a:lnTo>
                                  <a:lnTo>
                                    <a:pt x="0" y="36"/>
                                  </a:lnTo>
                                  <a:lnTo>
                                    <a:pt x="2" y="56"/>
                                  </a:lnTo>
                                  <a:lnTo>
                                    <a:pt x="19" y="55"/>
                                  </a:lnTo>
                                  <a:lnTo>
                                    <a:pt x="35" y="47"/>
                                  </a:lnTo>
                                  <a:lnTo>
                                    <a:pt x="33" y="43"/>
                                  </a:lnTo>
                                  <a:lnTo>
                                    <a:pt x="45" y="30"/>
                                  </a:lnTo>
                                  <a:lnTo>
                                    <a:pt x="49" y="29"/>
                                  </a:lnTo>
                                  <a:lnTo>
                                    <a:pt x="51" y="15"/>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606"/>
                          <wps:cNvSpPr>
                            <a:spLocks/>
                          </wps:cNvSpPr>
                          <wps:spPr bwMode="auto">
                            <a:xfrm>
                              <a:off x="451" y="477"/>
                              <a:ext cx="119" cy="79"/>
                            </a:xfrm>
                            <a:custGeom>
                              <a:avLst/>
                              <a:gdLst>
                                <a:gd name="T0" fmla="*/ 118 w 119"/>
                                <a:gd name="T1" fmla="*/ 36 h 79"/>
                                <a:gd name="T2" fmla="*/ 115 w 119"/>
                                <a:gd name="T3" fmla="*/ 27 h 79"/>
                                <a:gd name="T4" fmla="*/ 113 w 119"/>
                                <a:gd name="T5" fmla="*/ 18 h 79"/>
                                <a:gd name="T6" fmla="*/ 96 w 119"/>
                                <a:gd name="T7" fmla="*/ 20 h 79"/>
                                <a:gd name="T8" fmla="*/ 85 w 119"/>
                                <a:gd name="T9" fmla="*/ 25 h 79"/>
                                <a:gd name="T10" fmla="*/ 86 w 119"/>
                                <a:gd name="T11" fmla="*/ 34 h 79"/>
                                <a:gd name="T12" fmla="*/ 78 w 119"/>
                                <a:gd name="T13" fmla="*/ 43 h 79"/>
                                <a:gd name="T14" fmla="*/ 69 w 119"/>
                                <a:gd name="T15" fmla="*/ 52 h 79"/>
                                <a:gd name="T16" fmla="*/ 64 w 119"/>
                                <a:gd name="T17" fmla="*/ 62 h 79"/>
                                <a:gd name="T18" fmla="*/ 72 w 119"/>
                                <a:gd name="T19" fmla="*/ 78 h 79"/>
                                <a:gd name="T20" fmla="*/ 91 w 119"/>
                                <a:gd name="T21" fmla="*/ 75 h 79"/>
                                <a:gd name="T22" fmla="*/ 105 w 119"/>
                                <a:gd name="T23" fmla="*/ 64 h 79"/>
                                <a:gd name="T24" fmla="*/ 104 w 119"/>
                                <a:gd name="T25" fmla="*/ 58 h 79"/>
                                <a:gd name="T26" fmla="*/ 110 w 119"/>
                                <a:gd name="T27" fmla="*/ 49 h 79"/>
                                <a:gd name="T28" fmla="*/ 117 w 119"/>
                                <a:gd name="T29" fmla="*/ 41 h 79"/>
                                <a:gd name="T30" fmla="*/ 118 w 119"/>
                                <a:gd name="T31" fmla="*/ 36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9" h="79">
                                  <a:moveTo>
                                    <a:pt x="118" y="36"/>
                                  </a:moveTo>
                                  <a:lnTo>
                                    <a:pt x="115" y="27"/>
                                  </a:lnTo>
                                  <a:lnTo>
                                    <a:pt x="113" y="18"/>
                                  </a:lnTo>
                                  <a:lnTo>
                                    <a:pt x="96" y="20"/>
                                  </a:lnTo>
                                  <a:lnTo>
                                    <a:pt x="85" y="25"/>
                                  </a:lnTo>
                                  <a:lnTo>
                                    <a:pt x="86" y="34"/>
                                  </a:lnTo>
                                  <a:lnTo>
                                    <a:pt x="78" y="43"/>
                                  </a:lnTo>
                                  <a:lnTo>
                                    <a:pt x="69" y="52"/>
                                  </a:lnTo>
                                  <a:lnTo>
                                    <a:pt x="64" y="62"/>
                                  </a:lnTo>
                                  <a:lnTo>
                                    <a:pt x="72" y="78"/>
                                  </a:lnTo>
                                  <a:lnTo>
                                    <a:pt x="91" y="75"/>
                                  </a:lnTo>
                                  <a:lnTo>
                                    <a:pt x="105" y="64"/>
                                  </a:lnTo>
                                  <a:lnTo>
                                    <a:pt x="104" y="58"/>
                                  </a:lnTo>
                                  <a:lnTo>
                                    <a:pt x="110" y="49"/>
                                  </a:lnTo>
                                  <a:lnTo>
                                    <a:pt x="117" y="41"/>
                                  </a:lnTo>
                                  <a:lnTo>
                                    <a:pt x="118" y="36"/>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607"/>
                        <wpg:cNvGrpSpPr>
                          <a:grpSpLocks/>
                        </wpg:cNvGrpSpPr>
                        <wpg:grpSpPr bwMode="auto">
                          <a:xfrm>
                            <a:off x="453" y="297"/>
                            <a:ext cx="25" cy="48"/>
                            <a:chOff x="453" y="297"/>
                            <a:chExt cx="25" cy="48"/>
                          </a:xfrm>
                        </wpg:grpSpPr>
                        <wps:wsp>
                          <wps:cNvPr id="260" name="Freeform 608"/>
                          <wps:cNvSpPr>
                            <a:spLocks/>
                          </wps:cNvSpPr>
                          <wps:spPr bwMode="auto">
                            <a:xfrm>
                              <a:off x="453" y="297"/>
                              <a:ext cx="25" cy="48"/>
                            </a:xfrm>
                            <a:custGeom>
                              <a:avLst/>
                              <a:gdLst>
                                <a:gd name="T0" fmla="*/ 24 w 25"/>
                                <a:gd name="T1" fmla="*/ 26 h 48"/>
                                <a:gd name="T2" fmla="*/ 8 w 25"/>
                                <a:gd name="T3" fmla="*/ 26 h 48"/>
                                <a:gd name="T4" fmla="*/ 9 w 25"/>
                                <a:gd name="T5" fmla="*/ 39 h 48"/>
                                <a:gd name="T6" fmla="*/ 12 w 25"/>
                                <a:gd name="T7" fmla="*/ 43 h 48"/>
                                <a:gd name="T8" fmla="*/ 15 w 25"/>
                                <a:gd name="T9" fmla="*/ 47 h 48"/>
                                <a:gd name="T10" fmla="*/ 24 w 25"/>
                                <a:gd name="T11" fmla="*/ 37 h 48"/>
                                <a:gd name="T12" fmla="*/ 24 w 25"/>
                                <a:gd name="T13" fmla="*/ 26 h 48"/>
                              </a:gdLst>
                              <a:ahLst/>
                              <a:cxnLst>
                                <a:cxn ang="0">
                                  <a:pos x="T0" y="T1"/>
                                </a:cxn>
                                <a:cxn ang="0">
                                  <a:pos x="T2" y="T3"/>
                                </a:cxn>
                                <a:cxn ang="0">
                                  <a:pos x="T4" y="T5"/>
                                </a:cxn>
                                <a:cxn ang="0">
                                  <a:pos x="T6" y="T7"/>
                                </a:cxn>
                                <a:cxn ang="0">
                                  <a:pos x="T8" y="T9"/>
                                </a:cxn>
                                <a:cxn ang="0">
                                  <a:pos x="T10" y="T11"/>
                                </a:cxn>
                                <a:cxn ang="0">
                                  <a:pos x="T12" y="T13"/>
                                </a:cxn>
                              </a:cxnLst>
                              <a:rect l="0" t="0" r="r" b="b"/>
                              <a:pathLst>
                                <a:path w="25" h="48">
                                  <a:moveTo>
                                    <a:pt x="24" y="26"/>
                                  </a:moveTo>
                                  <a:lnTo>
                                    <a:pt x="8" y="26"/>
                                  </a:lnTo>
                                  <a:lnTo>
                                    <a:pt x="9" y="39"/>
                                  </a:lnTo>
                                  <a:lnTo>
                                    <a:pt x="12" y="43"/>
                                  </a:lnTo>
                                  <a:lnTo>
                                    <a:pt x="15" y="47"/>
                                  </a:lnTo>
                                  <a:lnTo>
                                    <a:pt x="24" y="37"/>
                                  </a:lnTo>
                                  <a:lnTo>
                                    <a:pt x="24" y="26"/>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609"/>
                          <wps:cNvSpPr>
                            <a:spLocks/>
                          </wps:cNvSpPr>
                          <wps:spPr bwMode="auto">
                            <a:xfrm>
                              <a:off x="453" y="297"/>
                              <a:ext cx="25" cy="48"/>
                            </a:xfrm>
                            <a:custGeom>
                              <a:avLst/>
                              <a:gdLst>
                                <a:gd name="T0" fmla="*/ 15 w 25"/>
                                <a:gd name="T1" fmla="*/ 0 h 48"/>
                                <a:gd name="T2" fmla="*/ 5 w 25"/>
                                <a:gd name="T3" fmla="*/ 9 h 48"/>
                                <a:gd name="T4" fmla="*/ 0 w 25"/>
                                <a:gd name="T5" fmla="*/ 24 h 48"/>
                                <a:gd name="T6" fmla="*/ 4 w 25"/>
                                <a:gd name="T7" fmla="*/ 29 h 48"/>
                                <a:gd name="T8" fmla="*/ 6 w 25"/>
                                <a:gd name="T9" fmla="*/ 30 h 48"/>
                                <a:gd name="T10" fmla="*/ 8 w 25"/>
                                <a:gd name="T11" fmla="*/ 26 h 48"/>
                                <a:gd name="T12" fmla="*/ 24 w 25"/>
                                <a:gd name="T13" fmla="*/ 26 h 48"/>
                                <a:gd name="T14" fmla="*/ 24 w 25"/>
                                <a:gd name="T15" fmla="*/ 12 h 48"/>
                                <a:gd name="T16" fmla="*/ 15 w 25"/>
                                <a:gd name="T17"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48">
                                  <a:moveTo>
                                    <a:pt x="15" y="0"/>
                                  </a:moveTo>
                                  <a:lnTo>
                                    <a:pt x="5" y="9"/>
                                  </a:lnTo>
                                  <a:lnTo>
                                    <a:pt x="0" y="24"/>
                                  </a:lnTo>
                                  <a:lnTo>
                                    <a:pt x="4" y="29"/>
                                  </a:lnTo>
                                  <a:lnTo>
                                    <a:pt x="6" y="30"/>
                                  </a:lnTo>
                                  <a:lnTo>
                                    <a:pt x="8" y="26"/>
                                  </a:lnTo>
                                  <a:lnTo>
                                    <a:pt x="24" y="26"/>
                                  </a:lnTo>
                                  <a:lnTo>
                                    <a:pt x="24" y="12"/>
                                  </a:lnTo>
                                  <a:lnTo>
                                    <a:pt x="15"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2" name="Freeform 610"/>
                        <wps:cNvSpPr>
                          <a:spLocks/>
                        </wps:cNvSpPr>
                        <wps:spPr bwMode="auto">
                          <a:xfrm>
                            <a:off x="453" y="150"/>
                            <a:ext cx="43" cy="168"/>
                          </a:xfrm>
                          <a:custGeom>
                            <a:avLst/>
                            <a:gdLst>
                              <a:gd name="T0" fmla="*/ 23 w 43"/>
                              <a:gd name="T1" fmla="*/ 0 h 168"/>
                              <a:gd name="T2" fmla="*/ 20 w 43"/>
                              <a:gd name="T3" fmla="*/ 4 h 168"/>
                              <a:gd name="T4" fmla="*/ 19 w 43"/>
                              <a:gd name="T5" fmla="*/ 8 h 168"/>
                              <a:gd name="T6" fmla="*/ 15 w 43"/>
                              <a:gd name="T7" fmla="*/ 19 h 168"/>
                              <a:gd name="T8" fmla="*/ 11 w 43"/>
                              <a:gd name="T9" fmla="*/ 35 h 168"/>
                              <a:gd name="T10" fmla="*/ 8 w 43"/>
                              <a:gd name="T11" fmla="*/ 57 h 168"/>
                              <a:gd name="T12" fmla="*/ 5 w 43"/>
                              <a:gd name="T13" fmla="*/ 85 h 168"/>
                              <a:gd name="T14" fmla="*/ 2 w 43"/>
                              <a:gd name="T15" fmla="*/ 118 h 168"/>
                              <a:gd name="T16" fmla="*/ 0 w 43"/>
                              <a:gd name="T17" fmla="*/ 156 h 168"/>
                              <a:gd name="T18" fmla="*/ 9 w 43"/>
                              <a:gd name="T19" fmla="*/ 167 h 168"/>
                              <a:gd name="T20" fmla="*/ 21 w 43"/>
                              <a:gd name="T21" fmla="*/ 156 h 168"/>
                              <a:gd name="T22" fmla="*/ 22 w 43"/>
                              <a:gd name="T23" fmla="*/ 146 h 168"/>
                              <a:gd name="T24" fmla="*/ 25 w 43"/>
                              <a:gd name="T25" fmla="*/ 121 h 168"/>
                              <a:gd name="T26" fmla="*/ 28 w 43"/>
                              <a:gd name="T27" fmla="*/ 92 h 168"/>
                              <a:gd name="T28" fmla="*/ 32 w 43"/>
                              <a:gd name="T29" fmla="*/ 67 h 168"/>
                              <a:gd name="T30" fmla="*/ 36 w 43"/>
                              <a:gd name="T31" fmla="*/ 49 h 168"/>
                              <a:gd name="T32" fmla="*/ 40 w 43"/>
                              <a:gd name="T33" fmla="*/ 36 h 168"/>
                              <a:gd name="T34" fmla="*/ 42 w 43"/>
                              <a:gd name="T35" fmla="*/ 25 h 168"/>
                              <a:gd name="T36" fmla="*/ 41 w 43"/>
                              <a:gd name="T37" fmla="*/ 16 h 168"/>
                              <a:gd name="T38" fmla="*/ 36 w 43"/>
                              <a:gd name="T39" fmla="*/ 4 h 168"/>
                              <a:gd name="T40" fmla="*/ 23 w 43"/>
                              <a:gd name="T41"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168">
                                <a:moveTo>
                                  <a:pt x="23" y="0"/>
                                </a:moveTo>
                                <a:lnTo>
                                  <a:pt x="20" y="4"/>
                                </a:lnTo>
                                <a:lnTo>
                                  <a:pt x="19" y="8"/>
                                </a:lnTo>
                                <a:lnTo>
                                  <a:pt x="15" y="19"/>
                                </a:lnTo>
                                <a:lnTo>
                                  <a:pt x="11" y="35"/>
                                </a:lnTo>
                                <a:lnTo>
                                  <a:pt x="8" y="57"/>
                                </a:lnTo>
                                <a:lnTo>
                                  <a:pt x="5" y="85"/>
                                </a:lnTo>
                                <a:lnTo>
                                  <a:pt x="2" y="118"/>
                                </a:lnTo>
                                <a:lnTo>
                                  <a:pt x="0" y="156"/>
                                </a:lnTo>
                                <a:lnTo>
                                  <a:pt x="9" y="167"/>
                                </a:lnTo>
                                <a:lnTo>
                                  <a:pt x="21" y="156"/>
                                </a:lnTo>
                                <a:lnTo>
                                  <a:pt x="22" y="146"/>
                                </a:lnTo>
                                <a:lnTo>
                                  <a:pt x="25" y="121"/>
                                </a:lnTo>
                                <a:lnTo>
                                  <a:pt x="28" y="92"/>
                                </a:lnTo>
                                <a:lnTo>
                                  <a:pt x="32" y="67"/>
                                </a:lnTo>
                                <a:lnTo>
                                  <a:pt x="36" y="49"/>
                                </a:lnTo>
                                <a:lnTo>
                                  <a:pt x="40" y="36"/>
                                </a:lnTo>
                                <a:lnTo>
                                  <a:pt x="42" y="25"/>
                                </a:lnTo>
                                <a:lnTo>
                                  <a:pt x="41" y="16"/>
                                </a:lnTo>
                                <a:lnTo>
                                  <a:pt x="36" y="4"/>
                                </a:lnTo>
                                <a:lnTo>
                                  <a:pt x="23" y="0"/>
                                </a:lnTo>
                                <a:close/>
                              </a:path>
                            </a:pathLst>
                          </a:custGeom>
                          <a:solidFill>
                            <a:srgbClr val="8084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611"/>
                        <wps:cNvSpPr>
                          <a:spLocks/>
                        </wps:cNvSpPr>
                        <wps:spPr bwMode="auto">
                          <a:xfrm>
                            <a:off x="470" y="293"/>
                            <a:ext cx="41" cy="209"/>
                          </a:xfrm>
                          <a:custGeom>
                            <a:avLst/>
                            <a:gdLst>
                              <a:gd name="T0" fmla="*/ 9 w 41"/>
                              <a:gd name="T1" fmla="*/ 0 h 209"/>
                              <a:gd name="T2" fmla="*/ 0 w 41"/>
                              <a:gd name="T3" fmla="*/ 0 h 209"/>
                              <a:gd name="T4" fmla="*/ 1 w 41"/>
                              <a:gd name="T5" fmla="*/ 86 h 209"/>
                              <a:gd name="T6" fmla="*/ 2 w 41"/>
                              <a:gd name="T7" fmla="*/ 152 h 209"/>
                              <a:gd name="T8" fmla="*/ 4 w 41"/>
                              <a:gd name="T9" fmla="*/ 194 h 209"/>
                              <a:gd name="T10" fmla="*/ 4 w 41"/>
                              <a:gd name="T11" fmla="*/ 201 h 209"/>
                              <a:gd name="T12" fmla="*/ 22 w 41"/>
                              <a:gd name="T13" fmla="*/ 208 h 209"/>
                              <a:gd name="T14" fmla="*/ 29 w 41"/>
                              <a:gd name="T15" fmla="*/ 198 h 209"/>
                              <a:gd name="T16" fmla="*/ 32 w 41"/>
                              <a:gd name="T17" fmla="*/ 169 h 209"/>
                              <a:gd name="T18" fmla="*/ 36 w 41"/>
                              <a:gd name="T19" fmla="*/ 58 h 209"/>
                              <a:gd name="T20" fmla="*/ 40 w 41"/>
                              <a:gd name="T21" fmla="*/ 22 h 209"/>
                              <a:gd name="T22" fmla="*/ 34 w 41"/>
                              <a:gd name="T23" fmla="*/ 10 h 209"/>
                              <a:gd name="T24" fmla="*/ 22 w 41"/>
                              <a:gd name="T25" fmla="*/ 3 h 209"/>
                              <a:gd name="T26" fmla="*/ 9 w 41"/>
                              <a:gd name="T27"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 h="209">
                                <a:moveTo>
                                  <a:pt x="9" y="0"/>
                                </a:moveTo>
                                <a:lnTo>
                                  <a:pt x="0" y="0"/>
                                </a:lnTo>
                                <a:lnTo>
                                  <a:pt x="1" y="86"/>
                                </a:lnTo>
                                <a:lnTo>
                                  <a:pt x="2" y="152"/>
                                </a:lnTo>
                                <a:lnTo>
                                  <a:pt x="4" y="194"/>
                                </a:lnTo>
                                <a:lnTo>
                                  <a:pt x="4" y="201"/>
                                </a:lnTo>
                                <a:lnTo>
                                  <a:pt x="22" y="208"/>
                                </a:lnTo>
                                <a:lnTo>
                                  <a:pt x="29" y="198"/>
                                </a:lnTo>
                                <a:lnTo>
                                  <a:pt x="32" y="169"/>
                                </a:lnTo>
                                <a:lnTo>
                                  <a:pt x="36" y="58"/>
                                </a:lnTo>
                                <a:lnTo>
                                  <a:pt x="40" y="22"/>
                                </a:lnTo>
                                <a:lnTo>
                                  <a:pt x="34" y="10"/>
                                </a:lnTo>
                                <a:lnTo>
                                  <a:pt x="22" y="3"/>
                                </a:lnTo>
                                <a:lnTo>
                                  <a:pt x="9" y="0"/>
                                </a:lnTo>
                                <a:close/>
                              </a:path>
                            </a:pathLst>
                          </a:custGeom>
                          <a:solidFill>
                            <a:srgbClr val="5697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612"/>
                        <wps:cNvSpPr>
                          <a:spLocks/>
                        </wps:cNvSpPr>
                        <wps:spPr bwMode="auto">
                          <a:xfrm>
                            <a:off x="472" y="285"/>
                            <a:ext cx="98" cy="230"/>
                          </a:xfrm>
                          <a:custGeom>
                            <a:avLst/>
                            <a:gdLst>
                              <a:gd name="T0" fmla="*/ 78 w 98"/>
                              <a:gd name="T1" fmla="*/ 0 h 230"/>
                              <a:gd name="T2" fmla="*/ 45 w 98"/>
                              <a:gd name="T3" fmla="*/ 1 h 230"/>
                              <a:gd name="T4" fmla="*/ 13 w 98"/>
                              <a:gd name="T5" fmla="*/ 7 h 230"/>
                              <a:gd name="T6" fmla="*/ 0 w 98"/>
                              <a:gd name="T7" fmla="*/ 15 h 230"/>
                              <a:gd name="T8" fmla="*/ 2 w 98"/>
                              <a:gd name="T9" fmla="*/ 20 h 230"/>
                              <a:gd name="T10" fmla="*/ 8 w 98"/>
                              <a:gd name="T11" fmla="*/ 31 h 230"/>
                              <a:gd name="T12" fmla="*/ 19 w 98"/>
                              <a:gd name="T13" fmla="*/ 44 h 230"/>
                              <a:gd name="T14" fmla="*/ 48 w 98"/>
                              <a:gd name="T15" fmla="*/ 66 h 230"/>
                              <a:gd name="T16" fmla="*/ 56 w 98"/>
                              <a:gd name="T17" fmla="*/ 77 h 230"/>
                              <a:gd name="T18" fmla="*/ 59 w 98"/>
                              <a:gd name="T19" fmla="*/ 90 h 230"/>
                              <a:gd name="T20" fmla="*/ 61 w 98"/>
                              <a:gd name="T21" fmla="*/ 103 h 230"/>
                              <a:gd name="T22" fmla="*/ 62 w 98"/>
                              <a:gd name="T23" fmla="*/ 128 h 230"/>
                              <a:gd name="T24" fmla="*/ 63 w 98"/>
                              <a:gd name="T25" fmla="*/ 204 h 230"/>
                              <a:gd name="T26" fmla="*/ 64 w 98"/>
                              <a:gd name="T27" fmla="*/ 221 h 230"/>
                              <a:gd name="T28" fmla="*/ 68 w 98"/>
                              <a:gd name="T29" fmla="*/ 225 h 230"/>
                              <a:gd name="T30" fmla="*/ 74 w 98"/>
                              <a:gd name="T31" fmla="*/ 228 h 230"/>
                              <a:gd name="T32" fmla="*/ 84 w 98"/>
                              <a:gd name="T33" fmla="*/ 229 h 230"/>
                              <a:gd name="T34" fmla="*/ 96 w 98"/>
                              <a:gd name="T35" fmla="*/ 221 h 230"/>
                              <a:gd name="T36" fmla="*/ 97 w 98"/>
                              <a:gd name="T37" fmla="*/ 171 h 230"/>
                              <a:gd name="T38" fmla="*/ 97 w 98"/>
                              <a:gd name="T39" fmla="*/ 105 h 230"/>
                              <a:gd name="T40" fmla="*/ 97 w 98"/>
                              <a:gd name="T41" fmla="*/ 43 h 230"/>
                              <a:gd name="T42" fmla="*/ 95 w 98"/>
                              <a:gd name="T43" fmla="*/ 8 h 230"/>
                              <a:gd name="T44" fmla="*/ 78 w 98"/>
                              <a:gd name="T45" fmla="*/ 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8" h="230">
                                <a:moveTo>
                                  <a:pt x="78" y="0"/>
                                </a:moveTo>
                                <a:lnTo>
                                  <a:pt x="45" y="1"/>
                                </a:lnTo>
                                <a:lnTo>
                                  <a:pt x="13" y="7"/>
                                </a:lnTo>
                                <a:lnTo>
                                  <a:pt x="0" y="15"/>
                                </a:lnTo>
                                <a:lnTo>
                                  <a:pt x="2" y="20"/>
                                </a:lnTo>
                                <a:lnTo>
                                  <a:pt x="8" y="31"/>
                                </a:lnTo>
                                <a:lnTo>
                                  <a:pt x="19" y="44"/>
                                </a:lnTo>
                                <a:lnTo>
                                  <a:pt x="48" y="66"/>
                                </a:lnTo>
                                <a:lnTo>
                                  <a:pt x="56" y="77"/>
                                </a:lnTo>
                                <a:lnTo>
                                  <a:pt x="59" y="90"/>
                                </a:lnTo>
                                <a:lnTo>
                                  <a:pt x="61" y="103"/>
                                </a:lnTo>
                                <a:lnTo>
                                  <a:pt x="62" y="128"/>
                                </a:lnTo>
                                <a:lnTo>
                                  <a:pt x="63" y="204"/>
                                </a:lnTo>
                                <a:lnTo>
                                  <a:pt x="64" y="221"/>
                                </a:lnTo>
                                <a:lnTo>
                                  <a:pt x="68" y="225"/>
                                </a:lnTo>
                                <a:lnTo>
                                  <a:pt x="74" y="228"/>
                                </a:lnTo>
                                <a:lnTo>
                                  <a:pt x="84" y="229"/>
                                </a:lnTo>
                                <a:lnTo>
                                  <a:pt x="96" y="221"/>
                                </a:lnTo>
                                <a:lnTo>
                                  <a:pt x="97" y="171"/>
                                </a:lnTo>
                                <a:lnTo>
                                  <a:pt x="97" y="105"/>
                                </a:lnTo>
                                <a:lnTo>
                                  <a:pt x="97" y="43"/>
                                </a:lnTo>
                                <a:lnTo>
                                  <a:pt x="95" y="8"/>
                                </a:lnTo>
                                <a:lnTo>
                                  <a:pt x="78" y="0"/>
                                </a:lnTo>
                                <a:close/>
                              </a:path>
                            </a:pathLst>
                          </a:custGeom>
                          <a:solidFill>
                            <a:srgbClr val="5EA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5" name="Group 613"/>
                        <wpg:cNvGrpSpPr>
                          <a:grpSpLocks/>
                        </wpg:cNvGrpSpPr>
                        <wpg:grpSpPr bwMode="auto">
                          <a:xfrm>
                            <a:off x="574" y="317"/>
                            <a:ext cx="25" cy="50"/>
                            <a:chOff x="574" y="317"/>
                            <a:chExt cx="25" cy="50"/>
                          </a:xfrm>
                        </wpg:grpSpPr>
                        <wps:wsp>
                          <wps:cNvPr id="266" name="Freeform 614"/>
                          <wps:cNvSpPr>
                            <a:spLocks/>
                          </wps:cNvSpPr>
                          <wps:spPr bwMode="auto">
                            <a:xfrm>
                              <a:off x="574" y="317"/>
                              <a:ext cx="25" cy="50"/>
                            </a:xfrm>
                            <a:custGeom>
                              <a:avLst/>
                              <a:gdLst>
                                <a:gd name="T0" fmla="*/ 23 w 25"/>
                                <a:gd name="T1" fmla="*/ 29 h 50"/>
                                <a:gd name="T2" fmla="*/ 5 w 25"/>
                                <a:gd name="T3" fmla="*/ 29 h 50"/>
                                <a:gd name="T4" fmla="*/ 7 w 25"/>
                                <a:gd name="T5" fmla="*/ 44 h 50"/>
                                <a:gd name="T6" fmla="*/ 10 w 25"/>
                                <a:gd name="T7" fmla="*/ 47 h 50"/>
                                <a:gd name="T8" fmla="*/ 13 w 25"/>
                                <a:gd name="T9" fmla="*/ 49 h 50"/>
                                <a:gd name="T10" fmla="*/ 20 w 25"/>
                                <a:gd name="T11" fmla="*/ 44 h 50"/>
                                <a:gd name="T12" fmla="*/ 23 w 25"/>
                                <a:gd name="T13" fmla="*/ 29 h 50"/>
                              </a:gdLst>
                              <a:ahLst/>
                              <a:cxnLst>
                                <a:cxn ang="0">
                                  <a:pos x="T0" y="T1"/>
                                </a:cxn>
                                <a:cxn ang="0">
                                  <a:pos x="T2" y="T3"/>
                                </a:cxn>
                                <a:cxn ang="0">
                                  <a:pos x="T4" y="T5"/>
                                </a:cxn>
                                <a:cxn ang="0">
                                  <a:pos x="T6" y="T7"/>
                                </a:cxn>
                                <a:cxn ang="0">
                                  <a:pos x="T8" y="T9"/>
                                </a:cxn>
                                <a:cxn ang="0">
                                  <a:pos x="T10" y="T11"/>
                                </a:cxn>
                                <a:cxn ang="0">
                                  <a:pos x="T12" y="T13"/>
                                </a:cxn>
                              </a:cxnLst>
                              <a:rect l="0" t="0" r="r" b="b"/>
                              <a:pathLst>
                                <a:path w="25" h="50">
                                  <a:moveTo>
                                    <a:pt x="23" y="29"/>
                                  </a:moveTo>
                                  <a:lnTo>
                                    <a:pt x="5" y="29"/>
                                  </a:lnTo>
                                  <a:lnTo>
                                    <a:pt x="7" y="44"/>
                                  </a:lnTo>
                                  <a:lnTo>
                                    <a:pt x="10" y="47"/>
                                  </a:lnTo>
                                  <a:lnTo>
                                    <a:pt x="13" y="49"/>
                                  </a:lnTo>
                                  <a:lnTo>
                                    <a:pt x="20" y="44"/>
                                  </a:lnTo>
                                  <a:lnTo>
                                    <a:pt x="23" y="29"/>
                                  </a:lnTo>
                                  <a:close/>
                                </a:path>
                              </a:pathLst>
                            </a:custGeom>
                            <a:solidFill>
                              <a:srgbClr val="E6B6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615"/>
                          <wps:cNvSpPr>
                            <a:spLocks/>
                          </wps:cNvSpPr>
                          <wps:spPr bwMode="auto">
                            <a:xfrm>
                              <a:off x="574" y="317"/>
                              <a:ext cx="25" cy="50"/>
                            </a:xfrm>
                            <a:custGeom>
                              <a:avLst/>
                              <a:gdLst>
                                <a:gd name="T0" fmla="*/ 9 w 25"/>
                                <a:gd name="T1" fmla="*/ 0 h 50"/>
                                <a:gd name="T2" fmla="*/ 1 w 25"/>
                                <a:gd name="T3" fmla="*/ 12 h 50"/>
                                <a:gd name="T4" fmla="*/ 0 w 25"/>
                                <a:gd name="T5" fmla="*/ 22 h 50"/>
                                <a:gd name="T6" fmla="*/ 0 w 25"/>
                                <a:gd name="T7" fmla="*/ 34 h 50"/>
                                <a:gd name="T8" fmla="*/ 5 w 25"/>
                                <a:gd name="T9" fmla="*/ 29 h 50"/>
                                <a:gd name="T10" fmla="*/ 23 w 25"/>
                                <a:gd name="T11" fmla="*/ 29 h 50"/>
                                <a:gd name="T12" fmla="*/ 24 w 25"/>
                                <a:gd name="T13" fmla="*/ 19 h 50"/>
                                <a:gd name="T14" fmla="*/ 20 w 25"/>
                                <a:gd name="T15" fmla="*/ 5 h 50"/>
                                <a:gd name="T16" fmla="*/ 14 w 25"/>
                                <a:gd name="T17" fmla="*/ 2 h 50"/>
                                <a:gd name="T18" fmla="*/ 9 w 2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50">
                                  <a:moveTo>
                                    <a:pt x="9" y="0"/>
                                  </a:moveTo>
                                  <a:lnTo>
                                    <a:pt x="1" y="12"/>
                                  </a:lnTo>
                                  <a:lnTo>
                                    <a:pt x="0" y="22"/>
                                  </a:lnTo>
                                  <a:lnTo>
                                    <a:pt x="0" y="34"/>
                                  </a:lnTo>
                                  <a:lnTo>
                                    <a:pt x="5" y="29"/>
                                  </a:lnTo>
                                  <a:lnTo>
                                    <a:pt x="23" y="29"/>
                                  </a:lnTo>
                                  <a:lnTo>
                                    <a:pt x="24" y="19"/>
                                  </a:lnTo>
                                  <a:lnTo>
                                    <a:pt x="20" y="5"/>
                                  </a:lnTo>
                                  <a:lnTo>
                                    <a:pt x="14" y="2"/>
                                  </a:lnTo>
                                  <a:lnTo>
                                    <a:pt x="9" y="0"/>
                                  </a:lnTo>
                                  <a:close/>
                                </a:path>
                              </a:pathLst>
                            </a:custGeom>
                            <a:solidFill>
                              <a:srgbClr val="E6B6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8" name="Freeform 616"/>
                        <wps:cNvSpPr>
                          <a:spLocks/>
                        </wps:cNvSpPr>
                        <wps:spPr bwMode="auto">
                          <a:xfrm>
                            <a:off x="467" y="143"/>
                            <a:ext cx="114" cy="187"/>
                          </a:xfrm>
                          <a:custGeom>
                            <a:avLst/>
                            <a:gdLst>
                              <a:gd name="T0" fmla="*/ 68 w 114"/>
                              <a:gd name="T1" fmla="*/ 0 h 187"/>
                              <a:gd name="T2" fmla="*/ 44 w 114"/>
                              <a:gd name="T3" fmla="*/ 1 h 187"/>
                              <a:gd name="T4" fmla="*/ 28 w 114"/>
                              <a:gd name="T5" fmla="*/ 3 h 187"/>
                              <a:gd name="T6" fmla="*/ 19 w 114"/>
                              <a:gd name="T7" fmla="*/ 6 h 187"/>
                              <a:gd name="T8" fmla="*/ 16 w 114"/>
                              <a:gd name="T9" fmla="*/ 8 h 187"/>
                              <a:gd name="T10" fmla="*/ 6 w 114"/>
                              <a:gd name="T11" fmla="*/ 8 h 187"/>
                              <a:gd name="T12" fmla="*/ 5 w 114"/>
                              <a:gd name="T13" fmla="*/ 16 h 187"/>
                              <a:gd name="T14" fmla="*/ 2 w 114"/>
                              <a:gd name="T15" fmla="*/ 31 h 187"/>
                              <a:gd name="T16" fmla="*/ 1 w 114"/>
                              <a:gd name="T17" fmla="*/ 46 h 187"/>
                              <a:gd name="T18" fmla="*/ 1 w 114"/>
                              <a:gd name="T19" fmla="*/ 60 h 187"/>
                              <a:gd name="T20" fmla="*/ 2 w 114"/>
                              <a:gd name="T21" fmla="*/ 70 h 187"/>
                              <a:gd name="T22" fmla="*/ 2 w 114"/>
                              <a:gd name="T23" fmla="*/ 83 h 187"/>
                              <a:gd name="T24" fmla="*/ 1 w 114"/>
                              <a:gd name="T25" fmla="*/ 103 h 187"/>
                              <a:gd name="T26" fmla="*/ 0 w 114"/>
                              <a:gd name="T27" fmla="*/ 126 h 187"/>
                              <a:gd name="T28" fmla="*/ 0 w 114"/>
                              <a:gd name="T29" fmla="*/ 146 h 187"/>
                              <a:gd name="T30" fmla="*/ 5 w 114"/>
                              <a:gd name="T31" fmla="*/ 161 h 187"/>
                              <a:gd name="T32" fmla="*/ 17 w 114"/>
                              <a:gd name="T33" fmla="*/ 173 h 187"/>
                              <a:gd name="T34" fmla="*/ 33 w 114"/>
                              <a:gd name="T35" fmla="*/ 181 h 187"/>
                              <a:gd name="T36" fmla="*/ 50 w 114"/>
                              <a:gd name="T37" fmla="*/ 185 h 187"/>
                              <a:gd name="T38" fmla="*/ 66 w 114"/>
                              <a:gd name="T39" fmla="*/ 186 h 187"/>
                              <a:gd name="T40" fmla="*/ 83 w 114"/>
                              <a:gd name="T41" fmla="*/ 184 h 187"/>
                              <a:gd name="T42" fmla="*/ 97 w 114"/>
                              <a:gd name="T43" fmla="*/ 179 h 187"/>
                              <a:gd name="T44" fmla="*/ 103 w 114"/>
                              <a:gd name="T45" fmla="*/ 172 h 187"/>
                              <a:gd name="T46" fmla="*/ 104 w 114"/>
                              <a:gd name="T47" fmla="*/ 156 h 187"/>
                              <a:gd name="T48" fmla="*/ 104 w 114"/>
                              <a:gd name="T49" fmla="*/ 126 h 187"/>
                              <a:gd name="T50" fmla="*/ 105 w 114"/>
                              <a:gd name="T51" fmla="*/ 103 h 187"/>
                              <a:gd name="T52" fmla="*/ 108 w 114"/>
                              <a:gd name="T53" fmla="*/ 83 h 187"/>
                              <a:gd name="T54" fmla="*/ 112 w 114"/>
                              <a:gd name="T55" fmla="*/ 70 h 187"/>
                              <a:gd name="T56" fmla="*/ 113 w 114"/>
                              <a:gd name="T57" fmla="*/ 55 h 187"/>
                              <a:gd name="T58" fmla="*/ 112 w 114"/>
                              <a:gd name="T59" fmla="*/ 42 h 187"/>
                              <a:gd name="T60" fmla="*/ 110 w 114"/>
                              <a:gd name="T61" fmla="*/ 33 h 187"/>
                              <a:gd name="T62" fmla="*/ 101 w 114"/>
                              <a:gd name="T63" fmla="*/ 24 h 187"/>
                              <a:gd name="T64" fmla="*/ 87 w 114"/>
                              <a:gd name="T65" fmla="*/ 13 h 187"/>
                              <a:gd name="T66" fmla="*/ 74 w 114"/>
                              <a:gd name="T67" fmla="*/ 4 h 187"/>
                              <a:gd name="T68" fmla="*/ 68 w 114"/>
                              <a:gd name="T69"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4" h="187">
                                <a:moveTo>
                                  <a:pt x="68" y="0"/>
                                </a:moveTo>
                                <a:lnTo>
                                  <a:pt x="44" y="1"/>
                                </a:lnTo>
                                <a:lnTo>
                                  <a:pt x="28" y="3"/>
                                </a:lnTo>
                                <a:lnTo>
                                  <a:pt x="19" y="6"/>
                                </a:lnTo>
                                <a:lnTo>
                                  <a:pt x="16" y="8"/>
                                </a:lnTo>
                                <a:lnTo>
                                  <a:pt x="6" y="8"/>
                                </a:lnTo>
                                <a:lnTo>
                                  <a:pt x="5" y="16"/>
                                </a:lnTo>
                                <a:lnTo>
                                  <a:pt x="2" y="31"/>
                                </a:lnTo>
                                <a:lnTo>
                                  <a:pt x="1" y="46"/>
                                </a:lnTo>
                                <a:lnTo>
                                  <a:pt x="1" y="60"/>
                                </a:lnTo>
                                <a:lnTo>
                                  <a:pt x="2" y="70"/>
                                </a:lnTo>
                                <a:lnTo>
                                  <a:pt x="2" y="83"/>
                                </a:lnTo>
                                <a:lnTo>
                                  <a:pt x="1" y="103"/>
                                </a:lnTo>
                                <a:lnTo>
                                  <a:pt x="0" y="126"/>
                                </a:lnTo>
                                <a:lnTo>
                                  <a:pt x="0" y="146"/>
                                </a:lnTo>
                                <a:lnTo>
                                  <a:pt x="5" y="161"/>
                                </a:lnTo>
                                <a:lnTo>
                                  <a:pt x="17" y="173"/>
                                </a:lnTo>
                                <a:lnTo>
                                  <a:pt x="33" y="181"/>
                                </a:lnTo>
                                <a:lnTo>
                                  <a:pt x="50" y="185"/>
                                </a:lnTo>
                                <a:lnTo>
                                  <a:pt x="66" y="186"/>
                                </a:lnTo>
                                <a:lnTo>
                                  <a:pt x="83" y="184"/>
                                </a:lnTo>
                                <a:lnTo>
                                  <a:pt x="97" y="179"/>
                                </a:lnTo>
                                <a:lnTo>
                                  <a:pt x="103" y="172"/>
                                </a:lnTo>
                                <a:lnTo>
                                  <a:pt x="104" y="156"/>
                                </a:lnTo>
                                <a:lnTo>
                                  <a:pt x="104" y="126"/>
                                </a:lnTo>
                                <a:lnTo>
                                  <a:pt x="105" y="103"/>
                                </a:lnTo>
                                <a:lnTo>
                                  <a:pt x="108" y="83"/>
                                </a:lnTo>
                                <a:lnTo>
                                  <a:pt x="112" y="70"/>
                                </a:lnTo>
                                <a:lnTo>
                                  <a:pt x="113" y="55"/>
                                </a:lnTo>
                                <a:lnTo>
                                  <a:pt x="112" y="42"/>
                                </a:lnTo>
                                <a:lnTo>
                                  <a:pt x="110" y="33"/>
                                </a:lnTo>
                                <a:lnTo>
                                  <a:pt x="101" y="24"/>
                                </a:lnTo>
                                <a:lnTo>
                                  <a:pt x="87" y="13"/>
                                </a:lnTo>
                                <a:lnTo>
                                  <a:pt x="74" y="4"/>
                                </a:lnTo>
                                <a:lnTo>
                                  <a:pt x="68" y="0"/>
                                </a:lnTo>
                                <a:close/>
                              </a:path>
                            </a:pathLst>
                          </a:custGeom>
                          <a:solidFill>
                            <a:srgbClr val="8F9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617"/>
                        <wps:cNvSpPr>
                          <a:spLocks/>
                        </wps:cNvSpPr>
                        <wps:spPr bwMode="auto">
                          <a:xfrm>
                            <a:off x="550" y="169"/>
                            <a:ext cx="48" cy="176"/>
                          </a:xfrm>
                          <a:custGeom>
                            <a:avLst/>
                            <a:gdLst>
                              <a:gd name="T0" fmla="*/ 19 w 48"/>
                              <a:gd name="T1" fmla="*/ 0 h 176"/>
                              <a:gd name="T2" fmla="*/ 0 w 48"/>
                              <a:gd name="T3" fmla="*/ 2 h 176"/>
                              <a:gd name="T4" fmla="*/ 5 w 48"/>
                              <a:gd name="T5" fmla="*/ 26 h 176"/>
                              <a:gd name="T6" fmla="*/ 11 w 48"/>
                              <a:gd name="T7" fmla="*/ 29 h 176"/>
                              <a:gd name="T8" fmla="*/ 19 w 48"/>
                              <a:gd name="T9" fmla="*/ 61 h 176"/>
                              <a:gd name="T10" fmla="*/ 23 w 48"/>
                              <a:gd name="T11" fmla="*/ 87 h 176"/>
                              <a:gd name="T12" fmla="*/ 24 w 48"/>
                              <a:gd name="T13" fmla="*/ 115 h 176"/>
                              <a:gd name="T14" fmla="*/ 24 w 48"/>
                              <a:gd name="T15" fmla="*/ 141 h 176"/>
                              <a:gd name="T16" fmla="*/ 24 w 48"/>
                              <a:gd name="T17" fmla="*/ 160 h 176"/>
                              <a:gd name="T18" fmla="*/ 32 w 48"/>
                              <a:gd name="T19" fmla="*/ 175 h 176"/>
                              <a:gd name="T20" fmla="*/ 47 w 48"/>
                              <a:gd name="T21" fmla="*/ 161 h 176"/>
                              <a:gd name="T22" fmla="*/ 47 w 48"/>
                              <a:gd name="T23" fmla="*/ 159 h 176"/>
                              <a:gd name="T24" fmla="*/ 47 w 48"/>
                              <a:gd name="T25" fmla="*/ 152 h 176"/>
                              <a:gd name="T26" fmla="*/ 47 w 48"/>
                              <a:gd name="T27" fmla="*/ 141 h 176"/>
                              <a:gd name="T28" fmla="*/ 47 w 48"/>
                              <a:gd name="T29" fmla="*/ 105 h 176"/>
                              <a:gd name="T30" fmla="*/ 42 w 48"/>
                              <a:gd name="T31" fmla="*/ 50 h 176"/>
                              <a:gd name="T32" fmla="*/ 33 w 48"/>
                              <a:gd name="T33" fmla="*/ 18 h 176"/>
                              <a:gd name="T34" fmla="*/ 23 w 48"/>
                              <a:gd name="T35" fmla="*/ 3 h 176"/>
                              <a:gd name="T36" fmla="*/ 19 w 48"/>
                              <a:gd name="T37"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 h="176">
                                <a:moveTo>
                                  <a:pt x="19" y="0"/>
                                </a:moveTo>
                                <a:lnTo>
                                  <a:pt x="0" y="2"/>
                                </a:lnTo>
                                <a:lnTo>
                                  <a:pt x="5" y="26"/>
                                </a:lnTo>
                                <a:lnTo>
                                  <a:pt x="11" y="29"/>
                                </a:lnTo>
                                <a:lnTo>
                                  <a:pt x="19" y="61"/>
                                </a:lnTo>
                                <a:lnTo>
                                  <a:pt x="23" y="87"/>
                                </a:lnTo>
                                <a:lnTo>
                                  <a:pt x="24" y="115"/>
                                </a:lnTo>
                                <a:lnTo>
                                  <a:pt x="24" y="141"/>
                                </a:lnTo>
                                <a:lnTo>
                                  <a:pt x="24" y="160"/>
                                </a:lnTo>
                                <a:lnTo>
                                  <a:pt x="32" y="175"/>
                                </a:lnTo>
                                <a:lnTo>
                                  <a:pt x="47" y="161"/>
                                </a:lnTo>
                                <a:lnTo>
                                  <a:pt x="47" y="159"/>
                                </a:lnTo>
                                <a:lnTo>
                                  <a:pt x="47" y="152"/>
                                </a:lnTo>
                                <a:lnTo>
                                  <a:pt x="47" y="141"/>
                                </a:lnTo>
                                <a:lnTo>
                                  <a:pt x="47" y="105"/>
                                </a:lnTo>
                                <a:lnTo>
                                  <a:pt x="42" y="50"/>
                                </a:lnTo>
                                <a:lnTo>
                                  <a:pt x="33" y="18"/>
                                </a:lnTo>
                                <a:lnTo>
                                  <a:pt x="23" y="3"/>
                                </a:lnTo>
                                <a:lnTo>
                                  <a:pt x="19" y="0"/>
                                </a:lnTo>
                                <a:close/>
                              </a:path>
                            </a:pathLst>
                          </a:custGeom>
                          <a:solidFill>
                            <a:srgbClr val="909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618"/>
                        <wps:cNvSpPr>
                          <a:spLocks/>
                        </wps:cNvSpPr>
                        <wps:spPr bwMode="auto">
                          <a:xfrm>
                            <a:off x="501" y="121"/>
                            <a:ext cx="35" cy="40"/>
                          </a:xfrm>
                          <a:custGeom>
                            <a:avLst/>
                            <a:gdLst>
                              <a:gd name="T0" fmla="*/ 34 w 35"/>
                              <a:gd name="T1" fmla="*/ 0 h 40"/>
                              <a:gd name="T2" fmla="*/ 1 w 35"/>
                              <a:gd name="T3" fmla="*/ 18 h 40"/>
                              <a:gd name="T4" fmla="*/ 1 w 35"/>
                              <a:gd name="T5" fmla="*/ 19 h 40"/>
                              <a:gd name="T6" fmla="*/ 1 w 35"/>
                              <a:gd name="T7" fmla="*/ 22 h 40"/>
                              <a:gd name="T8" fmla="*/ 0 w 35"/>
                              <a:gd name="T9" fmla="*/ 29 h 40"/>
                              <a:gd name="T10" fmla="*/ 0 w 35"/>
                              <a:gd name="T11" fmla="*/ 32 h 40"/>
                              <a:gd name="T12" fmla="*/ 0 w 35"/>
                              <a:gd name="T13" fmla="*/ 34 h 40"/>
                              <a:gd name="T14" fmla="*/ 2 w 35"/>
                              <a:gd name="T15" fmla="*/ 39 h 40"/>
                              <a:gd name="T16" fmla="*/ 18 w 35"/>
                              <a:gd name="T17" fmla="*/ 38 h 40"/>
                              <a:gd name="T18" fmla="*/ 30 w 35"/>
                              <a:gd name="T19" fmla="*/ 34 h 40"/>
                              <a:gd name="T20" fmla="*/ 34 w 35"/>
                              <a:gd name="T21" fmla="*/ 26 h 40"/>
                              <a:gd name="T22" fmla="*/ 33 w 35"/>
                              <a:gd name="T23" fmla="*/ 24 h 40"/>
                              <a:gd name="T24" fmla="*/ 33 w 35"/>
                              <a:gd name="T25" fmla="*/ 8 h 40"/>
                              <a:gd name="T26" fmla="*/ 34 w 35"/>
                              <a:gd name="T27"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40">
                                <a:moveTo>
                                  <a:pt x="34" y="0"/>
                                </a:moveTo>
                                <a:lnTo>
                                  <a:pt x="1" y="18"/>
                                </a:lnTo>
                                <a:lnTo>
                                  <a:pt x="1" y="19"/>
                                </a:lnTo>
                                <a:lnTo>
                                  <a:pt x="1" y="22"/>
                                </a:lnTo>
                                <a:lnTo>
                                  <a:pt x="0" y="29"/>
                                </a:lnTo>
                                <a:lnTo>
                                  <a:pt x="0" y="32"/>
                                </a:lnTo>
                                <a:lnTo>
                                  <a:pt x="0" y="34"/>
                                </a:lnTo>
                                <a:lnTo>
                                  <a:pt x="2" y="39"/>
                                </a:lnTo>
                                <a:lnTo>
                                  <a:pt x="18" y="38"/>
                                </a:lnTo>
                                <a:lnTo>
                                  <a:pt x="30" y="34"/>
                                </a:lnTo>
                                <a:lnTo>
                                  <a:pt x="34" y="26"/>
                                </a:lnTo>
                                <a:lnTo>
                                  <a:pt x="33" y="24"/>
                                </a:lnTo>
                                <a:lnTo>
                                  <a:pt x="33" y="8"/>
                                </a:lnTo>
                                <a:lnTo>
                                  <a:pt x="34"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619"/>
                        <wps:cNvSpPr>
                          <a:spLocks/>
                        </wps:cNvSpPr>
                        <wps:spPr bwMode="auto">
                          <a:xfrm>
                            <a:off x="481" y="53"/>
                            <a:ext cx="72" cy="96"/>
                          </a:xfrm>
                          <a:custGeom>
                            <a:avLst/>
                            <a:gdLst>
                              <a:gd name="T0" fmla="*/ 43 w 72"/>
                              <a:gd name="T1" fmla="*/ 0 h 96"/>
                              <a:gd name="T2" fmla="*/ 28 w 72"/>
                              <a:gd name="T3" fmla="*/ 0 h 96"/>
                              <a:gd name="T4" fmla="*/ 15 w 72"/>
                              <a:gd name="T5" fmla="*/ 6 h 96"/>
                              <a:gd name="T6" fmla="*/ 6 w 72"/>
                              <a:gd name="T7" fmla="*/ 17 h 96"/>
                              <a:gd name="T8" fmla="*/ 1 w 72"/>
                              <a:gd name="T9" fmla="*/ 32 h 96"/>
                              <a:gd name="T10" fmla="*/ 0 w 72"/>
                              <a:gd name="T11" fmla="*/ 50 h 96"/>
                              <a:gd name="T12" fmla="*/ 1 w 72"/>
                              <a:gd name="T13" fmla="*/ 67 h 96"/>
                              <a:gd name="T14" fmla="*/ 4 w 72"/>
                              <a:gd name="T15" fmla="*/ 80 h 96"/>
                              <a:gd name="T16" fmla="*/ 8 w 72"/>
                              <a:gd name="T17" fmla="*/ 88 h 96"/>
                              <a:gd name="T18" fmla="*/ 14 w 72"/>
                              <a:gd name="T19" fmla="*/ 94 h 96"/>
                              <a:gd name="T20" fmla="*/ 25 w 72"/>
                              <a:gd name="T21" fmla="*/ 95 h 96"/>
                              <a:gd name="T22" fmla="*/ 34 w 72"/>
                              <a:gd name="T23" fmla="*/ 92 h 96"/>
                              <a:gd name="T24" fmla="*/ 42 w 72"/>
                              <a:gd name="T25" fmla="*/ 89 h 96"/>
                              <a:gd name="T26" fmla="*/ 50 w 72"/>
                              <a:gd name="T27" fmla="*/ 84 h 96"/>
                              <a:gd name="T28" fmla="*/ 59 w 72"/>
                              <a:gd name="T29" fmla="*/ 76 h 96"/>
                              <a:gd name="T30" fmla="*/ 65 w 72"/>
                              <a:gd name="T31" fmla="*/ 65 h 96"/>
                              <a:gd name="T32" fmla="*/ 71 w 72"/>
                              <a:gd name="T33" fmla="*/ 35 h 96"/>
                              <a:gd name="T34" fmla="*/ 68 w 72"/>
                              <a:gd name="T35" fmla="*/ 16 h 96"/>
                              <a:gd name="T36" fmla="*/ 57 w 72"/>
                              <a:gd name="T37" fmla="*/ 5 h 96"/>
                              <a:gd name="T38" fmla="*/ 43 w 72"/>
                              <a:gd name="T39"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2" h="96">
                                <a:moveTo>
                                  <a:pt x="43" y="0"/>
                                </a:moveTo>
                                <a:lnTo>
                                  <a:pt x="28" y="0"/>
                                </a:lnTo>
                                <a:lnTo>
                                  <a:pt x="15" y="6"/>
                                </a:lnTo>
                                <a:lnTo>
                                  <a:pt x="6" y="17"/>
                                </a:lnTo>
                                <a:lnTo>
                                  <a:pt x="1" y="32"/>
                                </a:lnTo>
                                <a:lnTo>
                                  <a:pt x="0" y="50"/>
                                </a:lnTo>
                                <a:lnTo>
                                  <a:pt x="1" y="67"/>
                                </a:lnTo>
                                <a:lnTo>
                                  <a:pt x="4" y="80"/>
                                </a:lnTo>
                                <a:lnTo>
                                  <a:pt x="8" y="88"/>
                                </a:lnTo>
                                <a:lnTo>
                                  <a:pt x="14" y="94"/>
                                </a:lnTo>
                                <a:lnTo>
                                  <a:pt x="25" y="95"/>
                                </a:lnTo>
                                <a:lnTo>
                                  <a:pt x="34" y="92"/>
                                </a:lnTo>
                                <a:lnTo>
                                  <a:pt x="42" y="89"/>
                                </a:lnTo>
                                <a:lnTo>
                                  <a:pt x="50" y="84"/>
                                </a:lnTo>
                                <a:lnTo>
                                  <a:pt x="59" y="76"/>
                                </a:lnTo>
                                <a:lnTo>
                                  <a:pt x="65" y="65"/>
                                </a:lnTo>
                                <a:lnTo>
                                  <a:pt x="71" y="35"/>
                                </a:lnTo>
                                <a:lnTo>
                                  <a:pt x="68" y="16"/>
                                </a:lnTo>
                                <a:lnTo>
                                  <a:pt x="57" y="5"/>
                                </a:lnTo>
                                <a:lnTo>
                                  <a:pt x="43" y="0"/>
                                </a:lnTo>
                                <a:close/>
                              </a:path>
                            </a:pathLst>
                          </a:custGeom>
                          <a:solidFill>
                            <a:srgbClr val="E6B6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2" name="Group 620"/>
                        <wpg:cNvGrpSpPr>
                          <a:grpSpLocks/>
                        </wpg:cNvGrpSpPr>
                        <wpg:grpSpPr bwMode="auto">
                          <a:xfrm>
                            <a:off x="480" y="46"/>
                            <a:ext cx="77" cy="89"/>
                            <a:chOff x="480" y="46"/>
                            <a:chExt cx="77" cy="89"/>
                          </a:xfrm>
                        </wpg:grpSpPr>
                        <wps:wsp>
                          <wps:cNvPr id="273" name="Freeform 621"/>
                          <wps:cNvSpPr>
                            <a:spLocks/>
                          </wps:cNvSpPr>
                          <wps:spPr bwMode="auto">
                            <a:xfrm>
                              <a:off x="480" y="46"/>
                              <a:ext cx="77" cy="89"/>
                            </a:xfrm>
                            <a:custGeom>
                              <a:avLst/>
                              <a:gdLst>
                                <a:gd name="T0" fmla="*/ 74 w 77"/>
                                <a:gd name="T1" fmla="*/ 55 h 89"/>
                                <a:gd name="T2" fmla="*/ 59 w 77"/>
                                <a:gd name="T3" fmla="*/ 55 h 89"/>
                                <a:gd name="T4" fmla="*/ 62 w 77"/>
                                <a:gd name="T5" fmla="*/ 57 h 89"/>
                                <a:gd name="T6" fmla="*/ 65 w 77"/>
                                <a:gd name="T7" fmla="*/ 59 h 89"/>
                                <a:gd name="T8" fmla="*/ 65 w 77"/>
                                <a:gd name="T9" fmla="*/ 65 h 89"/>
                                <a:gd name="T10" fmla="*/ 59 w 77"/>
                                <a:gd name="T11" fmla="*/ 76 h 89"/>
                                <a:gd name="T12" fmla="*/ 58 w 77"/>
                                <a:gd name="T13" fmla="*/ 84 h 89"/>
                                <a:gd name="T14" fmla="*/ 56 w 77"/>
                                <a:gd name="T15" fmla="*/ 88 h 89"/>
                                <a:gd name="T16" fmla="*/ 59 w 77"/>
                                <a:gd name="T17" fmla="*/ 88 h 89"/>
                                <a:gd name="T18" fmla="*/ 70 w 77"/>
                                <a:gd name="T19" fmla="*/ 74 h 89"/>
                                <a:gd name="T20" fmla="*/ 73 w 77"/>
                                <a:gd name="T21" fmla="*/ 60 h 89"/>
                                <a:gd name="T22" fmla="*/ 74 w 77"/>
                                <a:gd name="T23" fmla="*/ 5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89">
                                  <a:moveTo>
                                    <a:pt x="74" y="55"/>
                                  </a:moveTo>
                                  <a:lnTo>
                                    <a:pt x="59" y="55"/>
                                  </a:lnTo>
                                  <a:lnTo>
                                    <a:pt x="62" y="57"/>
                                  </a:lnTo>
                                  <a:lnTo>
                                    <a:pt x="65" y="59"/>
                                  </a:lnTo>
                                  <a:lnTo>
                                    <a:pt x="65" y="65"/>
                                  </a:lnTo>
                                  <a:lnTo>
                                    <a:pt x="59" y="76"/>
                                  </a:lnTo>
                                  <a:lnTo>
                                    <a:pt x="58" y="84"/>
                                  </a:lnTo>
                                  <a:lnTo>
                                    <a:pt x="56" y="88"/>
                                  </a:lnTo>
                                  <a:lnTo>
                                    <a:pt x="59" y="88"/>
                                  </a:lnTo>
                                  <a:lnTo>
                                    <a:pt x="70" y="74"/>
                                  </a:lnTo>
                                  <a:lnTo>
                                    <a:pt x="73" y="60"/>
                                  </a:lnTo>
                                  <a:lnTo>
                                    <a:pt x="74" y="55"/>
                                  </a:lnTo>
                                  <a:close/>
                                </a:path>
                              </a:pathLst>
                            </a:custGeom>
                            <a:solidFill>
                              <a:srgbClr val="565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622"/>
                          <wps:cNvSpPr>
                            <a:spLocks/>
                          </wps:cNvSpPr>
                          <wps:spPr bwMode="auto">
                            <a:xfrm>
                              <a:off x="480" y="46"/>
                              <a:ext cx="77" cy="89"/>
                            </a:xfrm>
                            <a:custGeom>
                              <a:avLst/>
                              <a:gdLst>
                                <a:gd name="T0" fmla="*/ 75 w 77"/>
                                <a:gd name="T1" fmla="*/ 32 h 89"/>
                                <a:gd name="T2" fmla="*/ 7 w 77"/>
                                <a:gd name="T3" fmla="*/ 32 h 89"/>
                                <a:gd name="T4" fmla="*/ 12 w 77"/>
                                <a:gd name="T5" fmla="*/ 48 h 89"/>
                                <a:gd name="T6" fmla="*/ 36 w 77"/>
                                <a:gd name="T7" fmla="*/ 51 h 89"/>
                                <a:gd name="T8" fmla="*/ 48 w 77"/>
                                <a:gd name="T9" fmla="*/ 55 h 89"/>
                                <a:gd name="T10" fmla="*/ 54 w 77"/>
                                <a:gd name="T11" fmla="*/ 62 h 89"/>
                                <a:gd name="T12" fmla="*/ 54 w 77"/>
                                <a:gd name="T13" fmla="*/ 65 h 89"/>
                                <a:gd name="T14" fmla="*/ 59 w 77"/>
                                <a:gd name="T15" fmla="*/ 55 h 89"/>
                                <a:gd name="T16" fmla="*/ 74 w 77"/>
                                <a:gd name="T17" fmla="*/ 55 h 89"/>
                                <a:gd name="T18" fmla="*/ 75 w 77"/>
                                <a:gd name="T19" fmla="*/ 48 h 89"/>
                                <a:gd name="T20" fmla="*/ 76 w 77"/>
                                <a:gd name="T21" fmla="*/ 35 h 89"/>
                                <a:gd name="T22" fmla="*/ 75 w 77"/>
                                <a:gd name="T23" fmla="*/ 32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89">
                                  <a:moveTo>
                                    <a:pt x="75" y="32"/>
                                  </a:moveTo>
                                  <a:lnTo>
                                    <a:pt x="7" y="32"/>
                                  </a:lnTo>
                                  <a:lnTo>
                                    <a:pt x="12" y="48"/>
                                  </a:lnTo>
                                  <a:lnTo>
                                    <a:pt x="36" y="51"/>
                                  </a:lnTo>
                                  <a:lnTo>
                                    <a:pt x="48" y="55"/>
                                  </a:lnTo>
                                  <a:lnTo>
                                    <a:pt x="54" y="62"/>
                                  </a:lnTo>
                                  <a:lnTo>
                                    <a:pt x="54" y="65"/>
                                  </a:lnTo>
                                  <a:lnTo>
                                    <a:pt x="59" y="55"/>
                                  </a:lnTo>
                                  <a:lnTo>
                                    <a:pt x="74" y="55"/>
                                  </a:lnTo>
                                  <a:lnTo>
                                    <a:pt x="75" y="48"/>
                                  </a:lnTo>
                                  <a:lnTo>
                                    <a:pt x="76" y="35"/>
                                  </a:lnTo>
                                  <a:lnTo>
                                    <a:pt x="75" y="32"/>
                                  </a:lnTo>
                                  <a:close/>
                                </a:path>
                              </a:pathLst>
                            </a:custGeom>
                            <a:solidFill>
                              <a:srgbClr val="565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623"/>
                          <wps:cNvSpPr>
                            <a:spLocks/>
                          </wps:cNvSpPr>
                          <wps:spPr bwMode="auto">
                            <a:xfrm>
                              <a:off x="480" y="46"/>
                              <a:ext cx="77" cy="89"/>
                            </a:xfrm>
                            <a:custGeom>
                              <a:avLst/>
                              <a:gdLst>
                                <a:gd name="T0" fmla="*/ 36 w 77"/>
                                <a:gd name="T1" fmla="*/ 0 h 89"/>
                                <a:gd name="T2" fmla="*/ 26 w 77"/>
                                <a:gd name="T3" fmla="*/ 1 h 89"/>
                                <a:gd name="T4" fmla="*/ 16 w 77"/>
                                <a:gd name="T5" fmla="*/ 7 h 89"/>
                                <a:gd name="T6" fmla="*/ 7 w 77"/>
                                <a:gd name="T7" fmla="*/ 17 h 89"/>
                                <a:gd name="T8" fmla="*/ 2 w 77"/>
                                <a:gd name="T9" fmla="*/ 28 h 89"/>
                                <a:gd name="T10" fmla="*/ 0 w 77"/>
                                <a:gd name="T11" fmla="*/ 40 h 89"/>
                                <a:gd name="T12" fmla="*/ 0 w 77"/>
                                <a:gd name="T13" fmla="*/ 52 h 89"/>
                                <a:gd name="T14" fmla="*/ 1 w 77"/>
                                <a:gd name="T15" fmla="*/ 49 h 89"/>
                                <a:gd name="T16" fmla="*/ 8 w 77"/>
                                <a:gd name="T17" fmla="*/ 40 h 89"/>
                                <a:gd name="T18" fmla="*/ 7 w 77"/>
                                <a:gd name="T19" fmla="*/ 32 h 89"/>
                                <a:gd name="T20" fmla="*/ 75 w 77"/>
                                <a:gd name="T21" fmla="*/ 32 h 89"/>
                                <a:gd name="T22" fmla="*/ 74 w 77"/>
                                <a:gd name="T23" fmla="*/ 24 h 89"/>
                                <a:gd name="T24" fmla="*/ 68 w 77"/>
                                <a:gd name="T25" fmla="*/ 17 h 89"/>
                                <a:gd name="T26" fmla="*/ 66 w 77"/>
                                <a:gd name="T27" fmla="*/ 8 h 89"/>
                                <a:gd name="T28" fmla="*/ 54 w 77"/>
                                <a:gd name="T29" fmla="*/ 3 h 89"/>
                                <a:gd name="T30" fmla="*/ 45 w 77"/>
                                <a:gd name="T31" fmla="*/ 1 h 89"/>
                                <a:gd name="T32" fmla="*/ 36 w 77"/>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89">
                                  <a:moveTo>
                                    <a:pt x="36" y="0"/>
                                  </a:moveTo>
                                  <a:lnTo>
                                    <a:pt x="26" y="1"/>
                                  </a:lnTo>
                                  <a:lnTo>
                                    <a:pt x="16" y="7"/>
                                  </a:lnTo>
                                  <a:lnTo>
                                    <a:pt x="7" y="17"/>
                                  </a:lnTo>
                                  <a:lnTo>
                                    <a:pt x="2" y="28"/>
                                  </a:lnTo>
                                  <a:lnTo>
                                    <a:pt x="0" y="40"/>
                                  </a:lnTo>
                                  <a:lnTo>
                                    <a:pt x="0" y="52"/>
                                  </a:lnTo>
                                  <a:lnTo>
                                    <a:pt x="1" y="49"/>
                                  </a:lnTo>
                                  <a:lnTo>
                                    <a:pt x="8" y="40"/>
                                  </a:lnTo>
                                  <a:lnTo>
                                    <a:pt x="7" y="32"/>
                                  </a:lnTo>
                                  <a:lnTo>
                                    <a:pt x="75" y="32"/>
                                  </a:lnTo>
                                  <a:lnTo>
                                    <a:pt x="74" y="24"/>
                                  </a:lnTo>
                                  <a:lnTo>
                                    <a:pt x="68" y="17"/>
                                  </a:lnTo>
                                  <a:lnTo>
                                    <a:pt x="66" y="8"/>
                                  </a:lnTo>
                                  <a:lnTo>
                                    <a:pt x="54" y="3"/>
                                  </a:lnTo>
                                  <a:lnTo>
                                    <a:pt x="45" y="1"/>
                                  </a:lnTo>
                                  <a:lnTo>
                                    <a:pt x="36" y="0"/>
                                  </a:lnTo>
                                  <a:close/>
                                </a:path>
                              </a:pathLst>
                            </a:custGeom>
                            <a:solidFill>
                              <a:srgbClr val="565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76" name="Picture 62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433" y="618"/>
                            <a:ext cx="1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62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5" y="5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62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58E595" id="Groupe 254" o:spid="_x0000_s1026" style="width:30.6pt;height:38.2pt;mso-position-horizontal-relative:char;mso-position-vertical-relative:line" coordsize="61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">
                <v:shape id="Freeform 603" o:spid="_x0000_s1027" style="position:absolute;left:416;top:473;width:176;height:102;visibility:visible;mso-wrap-style:square;v-text-anchor:top" coordsize="17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" path="m87,l54,3,25,14,6,31,,50,6,69,25,86,54,97r33,4l120,97,149,86,168,69r7,-19l168,31,149,14,120,3,87,xe" fillcolor="#565b5e" stroked="f">
                  <v:fill opacity="10280f"/>
                  <v:path arrowok="t" o:connecttype="custom" o:connectlocs="87,0;54,3;25,14;6,31;0,50;6,69;25,86;54,97;87,101;120,97;149,86;168,69;175,50;168,31;149,14;120,3;87,0" o:connectangles="0,0,0,0,0,0,0,0,0,0,0,0,0,0,0,0,0"/>
                </v:shape>
                <v:group id="Group 604" o:spid="_x0000_s1028" style="position:absolute;left:451;top:477;width:119;height:79" coordorigin="451,477" coordsize="1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605" o:spid="_x0000_s1029" style="position:absolute;left:451;top:477;width:119;height:79;visibility:visible;mso-wrap-style:square;v-text-anchor:top" coordsize="1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" path="m51,15l50,8,46,6,43,5,34,,23,8r-1,8l4,29,,36,2,56,19,55,35,47,33,43,45,30r4,-1l51,15xe" fillcolor="#565b5e" stroked="f">
                    <v:path arrowok="t" o:connecttype="custom" o:connectlocs="51,15;50,8;46,6;43,5;34,0;23,8;22,16;4,29;0,36;2,56;19,55;35,47;33,43;45,30;49,29;51,15" o:connectangles="0,0,0,0,0,0,0,0,0,0,0,0,0,0,0,0"/>
                  </v:shape>
                  <v:shape id="Freeform 606" o:spid="_x0000_s1030" style="position:absolute;left:451;top:477;width:119;height:79;visibility:visible;mso-wrap-style:square;v-text-anchor:top" coordsize="1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" path="m118,36r-3,-9l113,18,96,20,85,25r1,9l78,43r-9,9l64,62r8,16l91,75,105,64r-1,-6l110,49r7,-8l118,36xe" fillcolor="#565b5e" stroked="f">
                    <v:path arrowok="t" o:connecttype="custom" o:connectlocs="118,36;115,27;113,18;96,20;85,25;86,34;78,43;69,52;64,62;72,78;91,75;105,64;104,58;110,49;117,41;118,36" o:connectangles="0,0,0,0,0,0,0,0,0,0,0,0,0,0,0,0"/>
                  </v:shape>
                </v:group>
                <v:group id="Group 607" o:spid="_x0000_s1031" style="position:absolute;left:453;top:297;width:25;height:48" coordorigin="453,297"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608" o:spid="_x0000_s1032" style="position:absolute;left:453;top:297;width:25;height: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" path="m24,26l8,26,9,39r3,4l15,47,24,37r,-11xe" fillcolor="#d09f83" stroked="f">
                    <v:path arrowok="t" o:connecttype="custom" o:connectlocs="24,26;8,26;9,39;12,43;15,47;24,37;24,26" o:connectangles="0,0,0,0,0,0,0"/>
                  </v:shape>
                  <v:shape id="Freeform 609" o:spid="_x0000_s1033" style="position:absolute;left:453;top:297;width:25;height: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" path="m15,l5,9,,24r4,5l6,30,8,26r16,l24,12,15,xe" fillcolor="#d09f83" stroked="f">
                    <v:path arrowok="t" o:connecttype="custom" o:connectlocs="15,0;5,9;0,24;4,29;6,30;8,26;24,26;24,12;15,0" o:connectangles="0,0,0,0,0,0,0,0,0"/>
                  </v:shape>
                </v:group>
                <v:shape id="Freeform 610" o:spid="_x0000_s1034" style="position:absolute;left:453;top:150;width:43;height:168;visibility:visible;mso-wrap-style:square;v-text-anchor:top" coordsize="4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" path="m23,l20,4,19,8,15,19,11,35,8,57,5,85,2,118,,156r9,11l21,156r1,-10l25,121,28,92,32,67,36,49,40,36,42,25,41,16,36,4,23,xe" fillcolor="#808487" stroked="f">
                  <v:path arrowok="t" o:connecttype="custom" o:connectlocs="23,0;20,4;19,8;15,19;11,35;8,57;5,85;2,118;0,156;9,167;21,156;22,146;25,121;28,92;32,67;36,49;40,36;42,25;41,16;36,4;23,0" o:connectangles="0,0,0,0,0,0,0,0,0,0,0,0,0,0,0,0,0,0,0,0,0"/>
                </v:shape>
                <v:shape id="Freeform 611" o:spid="_x0000_s1035" style="position:absolute;left:470;top:293;width:41;height:209;visibility:visible;mso-wrap-style:square;v-text-anchor:top" coordsize="4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" path="m9,l,,1,86r1,66l4,194r,7l22,208r7,-10l32,169,36,58,40,22,34,10,22,3,9,xe" fillcolor="#5697b8" stroked="f">
                  <v:path arrowok="t" o:connecttype="custom" o:connectlocs="9,0;0,0;1,86;2,152;4,194;4,201;22,208;29,198;32,169;36,58;40,22;34,10;22,3;9,0" o:connectangles="0,0,0,0,0,0,0,0,0,0,0,0,0,0"/>
                </v:shape>
                <v:shape id="Freeform 612" o:spid="_x0000_s1036" style="position:absolute;left:472;top:285;width:98;height:230;visibility:visible;mso-wrap-style:square;v-text-anchor:top" coordsize="9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" path="m78,l45,1,13,7,,15r2,5l8,31,19,44,48,66r8,11l59,90r2,13l62,128r1,76l64,221r4,4l74,228r10,1l96,221r1,-50l97,105r,-62l95,8,78,xe" fillcolor="#5ea3d4" stroked="f">
                  <v:path arrowok="t" o:connecttype="custom" o:connectlocs="78,0;45,1;13,7;0,15;2,20;8,31;19,44;48,66;56,77;59,90;61,103;62,128;63,204;64,221;68,225;74,228;84,229;96,221;97,171;97,105;97,43;95,8;78,0" o:connectangles="0,0,0,0,0,0,0,0,0,0,0,0,0,0,0,0,0,0,0,0,0,0,0"/>
                </v:shape>
                <v:group id="Group 613" o:spid="_x0000_s1037" style="position:absolute;left:574;top:317;width:25;height:50" coordorigin="574,317" coordsize="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614" o:spid="_x0000_s1038" style="position:absolute;left:574;top:317;width:25;height:50;visibility:visible;mso-wrap-style:square;v-text-anchor:top" coordsize="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" path="m23,29l5,29,7,44r3,3l13,49r7,-5l23,29xe" fillcolor="#e6b697" stroked="f">
                    <v:path arrowok="t" o:connecttype="custom" o:connectlocs="23,29;5,29;7,44;10,47;13,49;20,44;23,29" o:connectangles="0,0,0,0,0,0,0"/>
                  </v:shape>
                  <v:shape id="Freeform 615" o:spid="_x0000_s1039" style="position:absolute;left:574;top:317;width:25;height:50;visibility:visible;mso-wrap-style:square;v-text-anchor:top" coordsize="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" path="m9,l1,12,,22,,34,5,29r18,l24,19,20,5,14,2,9,xe" fillcolor="#e6b697" stroked="f">
                    <v:path arrowok="t" o:connecttype="custom" o:connectlocs="9,0;1,12;0,22;0,34;5,29;23,29;24,19;20,5;14,2;9,0" o:connectangles="0,0,0,0,0,0,0,0,0,0"/>
                  </v:shape>
                </v:group>
                <v:shape id="Freeform 616" o:spid="_x0000_s1040" style="position:absolute;left:467;top:143;width:114;height:187;visibility:visible;mso-wrap-style:square;v-text-anchor:top" coordsize="11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" path="m68,l44,1,28,3,19,6,16,8,6,8,5,16,2,31,1,46r,14l2,70r,13l1,103,,126r,20l5,161r12,12l33,181r17,4l66,186r17,-2l97,179r6,-7l104,156r,-30l105,103r3,-20l112,70r1,-15l112,42r-2,-9l101,24,87,13,74,4,68,xe" fillcolor="#8f949b" stroked="f">
                  <v:path arrowok="t" o:connecttype="custom" o:connectlocs="68,0;44,1;28,3;19,6;16,8;6,8;5,16;2,31;1,46;1,60;2,70;2,83;1,103;0,126;0,146;5,161;17,173;33,181;50,185;66,186;83,184;97,179;103,172;104,156;104,126;105,103;108,83;112,70;113,55;112,42;110,33;101,24;87,13;74,4;68,0" o:connectangles="0,0,0,0,0,0,0,0,0,0,0,0,0,0,0,0,0,0,0,0,0,0,0,0,0,0,0,0,0,0,0,0,0,0,0"/>
                </v:shape>
                <v:shape id="Freeform 617" o:spid="_x0000_s1041" style="position:absolute;left:550;top:169;width:48;height:176;visibility:visible;mso-wrap-style:square;v-text-anchor:top" coordsize="4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" path="m19,l,2,5,26r6,3l19,61r4,26l24,115r,26l24,160r8,15l47,161r,-2l47,152r,-11l47,105,42,50,33,18,23,3,19,xe" fillcolor="#90949b" stroked="f">
                  <v:path arrowok="t" o:connecttype="custom" o:connectlocs="19,0;0,2;5,26;11,29;19,61;23,87;24,115;24,141;24,160;32,175;47,161;47,159;47,152;47,141;47,105;42,50;33,18;23,3;19,0" o:connectangles="0,0,0,0,0,0,0,0,0,0,0,0,0,0,0,0,0,0,0"/>
                </v:shape>
                <v:shape id="Freeform 618" o:spid="_x0000_s1042" style="position:absolute;left:501;top:121;width:35;height:40;visibility:visible;mso-wrap-style:square;v-text-anchor:top" coordsize="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" path="m34,l1,18r,1l1,22,,29r,3l,34r2,5l18,38,30,34r4,-8l33,24,33,8,34,xe" fillcolor="#d09f83" stroked="f">
                  <v:path arrowok="t" o:connecttype="custom" o:connectlocs="34,0;1,18;1,19;1,22;0,29;0,32;0,34;2,39;18,38;30,34;34,26;33,24;33,8;34,0" o:connectangles="0,0,0,0,0,0,0,0,0,0,0,0,0,0"/>
                </v:shape>
                <v:shape id="Freeform 619" o:spid="_x0000_s1043" style="position:absolute;left:481;top:53;width:72;height:96;visibility:visible;mso-wrap-style:square;v-text-anchor:top" coordsize="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" path="m43,l28,,15,6,6,17,1,32,,50,1,67,4,80r4,8l14,94r11,1l34,92r8,-3l50,84r9,-8l65,65,71,35,68,16,57,5,43,xe" fillcolor="#e6b697" stroked="f">
                  <v:path arrowok="t" o:connecttype="custom" o:connectlocs="43,0;28,0;15,6;6,17;1,32;0,50;1,67;4,80;8,88;14,94;25,95;34,92;42,89;50,84;59,76;65,65;71,35;68,16;57,5;43,0" o:connectangles="0,0,0,0,0,0,0,0,0,0,0,0,0,0,0,0,0,0,0,0"/>
                </v:shape>
                <v:group id="Group 620" o:spid="_x0000_s1044" style="position:absolute;left:480;top:46;width:77;height:89" coordorigin="480,46" coordsize="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621" o:spid="_x0000_s1045" style="position:absolute;left:480;top:46;width:77;height:89;visibility:visible;mso-wrap-style:square;v-text-anchor:top" coordsize="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" path="m74,55r-15,l62,57r3,2l65,65,59,76r-1,8l56,88r3,l70,74,73,60r1,-5xe" fillcolor="#565a5d" stroked="f">
                    <v:path arrowok="t" o:connecttype="custom" o:connectlocs="74,55;59,55;62,57;65,59;65,65;59,76;58,84;56,88;59,88;70,74;73,60;74,55" o:connectangles="0,0,0,0,0,0,0,0,0,0,0,0"/>
                  </v:shape>
                  <v:shape id="Freeform 622" o:spid="_x0000_s1046" style="position:absolute;left:480;top:46;width:77;height:89;visibility:visible;mso-wrap-style:square;v-text-anchor:top" coordsize="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" path="m75,32l7,32r5,16l36,51r12,4l54,62r,3l59,55r15,l75,48,76,35,75,32xe" fillcolor="#565a5d" stroked="f">
                    <v:path arrowok="t" o:connecttype="custom" o:connectlocs="75,32;7,32;12,48;36,51;48,55;54,62;54,65;59,55;74,55;75,48;76,35;75,32" o:connectangles="0,0,0,0,0,0,0,0,0,0,0,0"/>
                  </v:shape>
                  <v:shape id="Freeform 623" o:spid="_x0000_s1047" style="position:absolute;left:480;top:46;width:77;height:89;visibility:visible;mso-wrap-style:square;v-text-anchor:top" coordsize="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" path="m36,l26,1,16,7,7,17,2,28,,40,,52,1,49,8,40,7,32r68,l74,24,68,17,66,8,54,3,45,1,36,xe" fillcolor="#565a5d" stroked="f">
                    <v:path arrowok="t" o:connecttype="custom" o:connectlocs="36,0;26,1;16,7;7,17;2,28;0,40;0,52;1,49;8,40;7,32;75,32;74,24;68,17;66,8;54,3;45,1;36,0" o:connectangles="0,0,0,0,0,0,0,0,0,0,0,0,0,0,0,0,0"/>
                  </v:shape>
                </v:group>
                <v:shape id="Picture 624" o:spid="_x0000_s1048" type="#_x0000_t75" style="position:absolute;left:433;top:618;width:18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">
                  <v:imagedata r:id="rId113" o:title=""/>
                </v:shape>
                <v:shape id="Picture 625" o:spid="_x0000_s1049" type="#_x0000_t75" style="position:absolute;left:55;top:50;width:5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">
                  <v:imagedata r:id="rId114" o:title=""/>
                </v:shape>
                <v:shape id="Picture 626" o:spid="_x0000_s1050" type="#_x0000_t75" style="position:absolute;width:10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">
                  <v:imagedata r:id="rId115" o:title=""/>
                </v:shape>
                <w10:anchorlock/>
              </v:group>
            </w:pict>
          </mc:Fallback>
        </mc:AlternateContent>
      </w:r>
    </w:p>
    <w:p w14:paraId="3A9717C4" w14:textId="77777777" w:rsidR="00E7787A" w:rsidRDefault="00E7787A" w:rsidP="00E7787A">
      <w:pPr>
        <w:pStyle w:val="Corpsdetexte"/>
        <w:kinsoku w:val="0"/>
        <w:overflowPunct w:val="0"/>
        <w:spacing w:before="3"/>
        <w:rPr>
          <w:b/>
          <w:bCs/>
          <w:sz w:val="14"/>
          <w:szCs w:val="14"/>
        </w:rPr>
      </w:pPr>
    </w:p>
    <w:p w14:paraId="517781C2" w14:textId="77777777" w:rsidR="00E7787A" w:rsidRDefault="00E7787A" w:rsidP="00E7787A">
      <w:pPr>
        <w:pStyle w:val="Corpsdetexte"/>
        <w:kinsoku w:val="0"/>
        <w:overflowPunct w:val="0"/>
        <w:spacing w:before="1" w:line="217" w:lineRule="exact"/>
        <w:rPr>
          <w:b/>
          <w:bCs/>
          <w:color w:val="C00000"/>
          <w:spacing w:val="-4"/>
          <w:w w:val="105"/>
          <w:sz w:val="18"/>
          <w:szCs w:val="18"/>
        </w:rPr>
      </w:pPr>
      <w:r>
        <w:rPr>
          <w:b/>
          <w:bCs/>
          <w:color w:val="C00000"/>
          <w:spacing w:val="-4"/>
          <w:w w:val="105"/>
          <w:sz w:val="18"/>
          <w:szCs w:val="18"/>
        </w:rPr>
        <w:t>45%</w:t>
      </w:r>
    </w:p>
    <w:p w14:paraId="70B9DB39" w14:textId="27BFB2BF" w:rsidR="00E7787A" w:rsidRDefault="00E7787A" w:rsidP="00E7787A">
      <w:pPr>
        <w:pStyle w:val="Corpsdetexte"/>
        <w:kinsoku w:val="0"/>
        <w:overflowPunct w:val="0"/>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69962427" wp14:editId="47DDEC51">
                <wp:extent cx="146685" cy="194945"/>
                <wp:effectExtent l="0" t="0" r="5715" b="0"/>
                <wp:docPr id="251" name="Groupe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94945"/>
                          <a:chOff x="0" y="0"/>
                          <a:chExt cx="231" cy="307"/>
                        </a:xfrm>
                      </wpg:grpSpPr>
                      <pic:pic xmlns:pic="http://schemas.openxmlformats.org/drawingml/2006/picture">
                        <pic:nvPicPr>
                          <pic:cNvPr id="252" name="Picture 65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2"/>
                            <a:ext cx="2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6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 y="0"/>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9209260" id="Groupe 251" o:spid="_x0000_s1026" style="width:11.55pt;height:15.35pt;mso-position-horizontal-relative:char;mso-position-vertical-relative:line" coordsize="231,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">
                <v:shape id="Picture 650" o:spid="_x0000_s1027" type="#_x0000_t75" style="position:absolute;top:2;width:24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">
                  <v:imagedata r:id="rId118" o:title=""/>
                </v:shape>
                <v:shape id="Picture 651" o:spid="_x0000_s1028" type="#_x0000_t75" style="position:absolute;left:1;width:2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">
                  <v:imagedata r:id="rId119" o:title=""/>
                </v:shape>
                <w10:anchorlock/>
              </v:group>
            </w:pict>
          </mc:Fallback>
        </mc:AlternateContent>
      </w:r>
    </w:p>
    <w:p w14:paraId="251BFB31" w14:textId="77777777" w:rsidR="00E7787A" w:rsidRDefault="00E7787A" w:rsidP="00E7787A">
      <w:pPr>
        <w:pStyle w:val="Corpsdetexte"/>
        <w:kinsoku w:val="0"/>
        <w:overflowPunct w:val="0"/>
        <w:spacing w:line="82" w:lineRule="exact"/>
        <w:ind w:left="5"/>
        <w:rPr>
          <w:b/>
          <w:bCs/>
          <w:color w:val="3A3838"/>
          <w:w w:val="110"/>
          <w:sz w:val="7"/>
          <w:szCs w:val="7"/>
        </w:rPr>
      </w:pPr>
      <w:r>
        <w:rPr>
          <w:b/>
          <w:bCs/>
          <w:color w:val="3A3838"/>
          <w:w w:val="110"/>
          <w:sz w:val="7"/>
          <w:szCs w:val="7"/>
        </w:rPr>
        <w:t>de</w:t>
      </w:r>
      <w:r>
        <w:rPr>
          <w:b/>
          <w:bCs/>
          <w:color w:val="3A3838"/>
          <w:spacing w:val="-5"/>
          <w:w w:val="110"/>
          <w:sz w:val="7"/>
          <w:szCs w:val="7"/>
        </w:rPr>
        <w:t xml:space="preserve"> </w:t>
      </w:r>
      <w:r>
        <w:rPr>
          <w:b/>
          <w:bCs/>
          <w:color w:val="3A3838"/>
          <w:w w:val="110"/>
          <w:sz w:val="7"/>
          <w:szCs w:val="7"/>
        </w:rPr>
        <w:t>mésusages</w:t>
      </w:r>
    </w:p>
    <w:p w14:paraId="3D80466A" w14:textId="77777777" w:rsidR="00E7787A" w:rsidRDefault="00E7787A" w:rsidP="00E7787A">
      <w:pPr>
        <w:pStyle w:val="Corpsdetexte"/>
        <w:kinsoku w:val="0"/>
        <w:overflowPunct w:val="0"/>
        <w:rPr>
          <w:b/>
          <w:bCs/>
          <w:sz w:val="20"/>
          <w:szCs w:val="20"/>
        </w:rPr>
      </w:pPr>
    </w:p>
    <w:p w14:paraId="7D1A3283" w14:textId="77777777" w:rsidR="00E7787A" w:rsidRDefault="00E7787A" w:rsidP="00E7787A">
      <w:pPr>
        <w:pStyle w:val="Corpsdetexte"/>
        <w:kinsoku w:val="0"/>
        <w:overflowPunct w:val="0"/>
        <w:spacing w:before="3"/>
        <w:rPr>
          <w:b/>
          <w:bCs/>
          <w:sz w:val="16"/>
          <w:szCs w:val="16"/>
        </w:rPr>
      </w:pPr>
    </w:p>
    <w:p w14:paraId="7110BBE8" w14:textId="77777777" w:rsidR="00E7787A" w:rsidRDefault="00E7787A" w:rsidP="00E7787A">
      <w:pPr>
        <w:pStyle w:val="Corpsdetexte"/>
        <w:kinsoku w:val="0"/>
        <w:overflowPunct w:val="0"/>
        <w:rPr>
          <w:b/>
          <w:bCs/>
          <w:color w:val="00AF50"/>
          <w:spacing w:val="-4"/>
          <w:w w:val="105"/>
          <w:sz w:val="18"/>
          <w:szCs w:val="18"/>
        </w:rPr>
      </w:pPr>
      <w:r>
        <w:rPr>
          <w:b/>
          <w:bCs/>
          <w:color w:val="00AF50"/>
          <w:spacing w:val="-4"/>
          <w:w w:val="105"/>
          <w:sz w:val="18"/>
          <w:szCs w:val="18"/>
        </w:rPr>
        <w:t>55%</w:t>
      </w:r>
    </w:p>
    <w:p w14:paraId="2A0597E9" w14:textId="1C41CBC9" w:rsidR="00E7787A" w:rsidRDefault="00E7787A" w:rsidP="00E7787A">
      <w:pPr>
        <w:pStyle w:val="Corpsdetexte"/>
        <w:kinsoku w:val="0"/>
        <w:overflowPunct w:val="0"/>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3FF5EE52" wp14:editId="4A222DBF">
                <wp:extent cx="452755" cy="333375"/>
                <wp:effectExtent l="0" t="0" r="4445" b="0"/>
                <wp:docPr id="248" name="Groupe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755" cy="333375"/>
                          <a:chOff x="0" y="0"/>
                          <a:chExt cx="713" cy="525"/>
                        </a:xfrm>
                      </wpg:grpSpPr>
                      <wps:wsp>
                        <wps:cNvPr id="249" name="Freeform 762"/>
                        <wps:cNvSpPr>
                          <a:spLocks/>
                        </wps:cNvSpPr>
                        <wps:spPr bwMode="auto">
                          <a:xfrm>
                            <a:off x="0" y="250"/>
                            <a:ext cx="713" cy="274"/>
                          </a:xfrm>
                          <a:custGeom>
                            <a:avLst/>
                            <a:gdLst>
                              <a:gd name="T0" fmla="*/ 356 w 713"/>
                              <a:gd name="T1" fmla="*/ 0 h 274"/>
                              <a:gd name="T2" fmla="*/ 261 w 713"/>
                              <a:gd name="T3" fmla="*/ 4 h 274"/>
                              <a:gd name="T4" fmla="*/ 176 w 713"/>
                              <a:gd name="T5" fmla="*/ 18 h 274"/>
                              <a:gd name="T6" fmla="*/ 104 w 713"/>
                              <a:gd name="T7" fmla="*/ 40 h 274"/>
                              <a:gd name="T8" fmla="*/ 48 w 713"/>
                              <a:gd name="T9" fmla="*/ 67 h 274"/>
                              <a:gd name="T10" fmla="*/ 12 w 713"/>
                              <a:gd name="T11" fmla="*/ 100 h 274"/>
                              <a:gd name="T12" fmla="*/ 0 w 713"/>
                              <a:gd name="T13" fmla="*/ 136 h 274"/>
                              <a:gd name="T14" fmla="*/ 12 w 713"/>
                              <a:gd name="T15" fmla="*/ 173 h 274"/>
                              <a:gd name="T16" fmla="*/ 48 w 713"/>
                              <a:gd name="T17" fmla="*/ 205 h 274"/>
                              <a:gd name="T18" fmla="*/ 104 w 713"/>
                              <a:gd name="T19" fmla="*/ 233 h 274"/>
                              <a:gd name="T20" fmla="*/ 176 w 713"/>
                              <a:gd name="T21" fmla="*/ 254 h 274"/>
                              <a:gd name="T22" fmla="*/ 261 w 713"/>
                              <a:gd name="T23" fmla="*/ 268 h 274"/>
                              <a:gd name="T24" fmla="*/ 356 w 713"/>
                              <a:gd name="T25" fmla="*/ 273 h 274"/>
                              <a:gd name="T26" fmla="*/ 451 w 713"/>
                              <a:gd name="T27" fmla="*/ 268 h 274"/>
                              <a:gd name="T28" fmla="*/ 536 w 713"/>
                              <a:gd name="T29" fmla="*/ 254 h 274"/>
                              <a:gd name="T30" fmla="*/ 608 w 713"/>
                              <a:gd name="T31" fmla="*/ 233 h 274"/>
                              <a:gd name="T32" fmla="*/ 664 w 713"/>
                              <a:gd name="T33" fmla="*/ 205 h 274"/>
                              <a:gd name="T34" fmla="*/ 700 w 713"/>
                              <a:gd name="T35" fmla="*/ 173 h 274"/>
                              <a:gd name="T36" fmla="*/ 712 w 713"/>
                              <a:gd name="T37" fmla="*/ 136 h 274"/>
                              <a:gd name="T38" fmla="*/ 700 w 713"/>
                              <a:gd name="T39" fmla="*/ 100 h 274"/>
                              <a:gd name="T40" fmla="*/ 664 w 713"/>
                              <a:gd name="T41" fmla="*/ 67 h 274"/>
                              <a:gd name="T42" fmla="*/ 608 w 713"/>
                              <a:gd name="T43" fmla="*/ 40 h 274"/>
                              <a:gd name="T44" fmla="*/ 536 w 713"/>
                              <a:gd name="T45" fmla="*/ 18 h 274"/>
                              <a:gd name="T46" fmla="*/ 451 w 713"/>
                              <a:gd name="T47" fmla="*/ 4 h 274"/>
                              <a:gd name="T48" fmla="*/ 356 w 713"/>
                              <a:gd name="T49"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3" h="274">
                                <a:moveTo>
                                  <a:pt x="356" y="0"/>
                                </a:moveTo>
                                <a:lnTo>
                                  <a:pt x="261" y="4"/>
                                </a:lnTo>
                                <a:lnTo>
                                  <a:pt x="176" y="18"/>
                                </a:lnTo>
                                <a:lnTo>
                                  <a:pt x="104" y="40"/>
                                </a:lnTo>
                                <a:lnTo>
                                  <a:pt x="48" y="67"/>
                                </a:lnTo>
                                <a:lnTo>
                                  <a:pt x="12" y="100"/>
                                </a:lnTo>
                                <a:lnTo>
                                  <a:pt x="0" y="136"/>
                                </a:lnTo>
                                <a:lnTo>
                                  <a:pt x="12" y="173"/>
                                </a:lnTo>
                                <a:lnTo>
                                  <a:pt x="48" y="205"/>
                                </a:lnTo>
                                <a:lnTo>
                                  <a:pt x="104" y="233"/>
                                </a:lnTo>
                                <a:lnTo>
                                  <a:pt x="176" y="254"/>
                                </a:lnTo>
                                <a:lnTo>
                                  <a:pt x="261" y="268"/>
                                </a:lnTo>
                                <a:lnTo>
                                  <a:pt x="356" y="273"/>
                                </a:lnTo>
                                <a:lnTo>
                                  <a:pt x="451" y="268"/>
                                </a:lnTo>
                                <a:lnTo>
                                  <a:pt x="536" y="254"/>
                                </a:lnTo>
                                <a:lnTo>
                                  <a:pt x="608" y="233"/>
                                </a:lnTo>
                                <a:lnTo>
                                  <a:pt x="664" y="205"/>
                                </a:lnTo>
                                <a:lnTo>
                                  <a:pt x="700" y="173"/>
                                </a:lnTo>
                                <a:lnTo>
                                  <a:pt x="712" y="136"/>
                                </a:lnTo>
                                <a:lnTo>
                                  <a:pt x="700" y="100"/>
                                </a:lnTo>
                                <a:lnTo>
                                  <a:pt x="664" y="67"/>
                                </a:lnTo>
                                <a:lnTo>
                                  <a:pt x="608" y="40"/>
                                </a:lnTo>
                                <a:lnTo>
                                  <a:pt x="536" y="18"/>
                                </a:lnTo>
                                <a:lnTo>
                                  <a:pt x="451" y="4"/>
                                </a:lnTo>
                                <a:lnTo>
                                  <a:pt x="356" y="0"/>
                                </a:lnTo>
                                <a:close/>
                              </a:path>
                            </a:pathLst>
                          </a:custGeom>
                          <a:solidFill>
                            <a:srgbClr val="EAE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0" name="Picture 76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29" y="0"/>
                            <a:ext cx="3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91E0309" id="Groupe 248" o:spid="_x0000_s1026" style="width:35.65pt;height:26.25pt;mso-position-horizontal-relative:char;mso-position-vertical-relative:line" coordsize="7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">
                <v:shape id="Freeform 762" o:spid="_x0000_s1027" style="position:absolute;top:250;width:713;height:274;visibility:visible;mso-wrap-style:square;v-text-anchor:top" coordsize="71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" path="m356,l261,4,176,18,104,40,48,67,12,100,,136r12,37l48,205r56,28l176,254r85,14l356,273r95,-5l536,254r72,-21l664,205r36,-32l712,136,700,100,664,67,608,40,536,18,451,4,356,xe" fillcolor="#eae4df" stroked="f">
                  <v:path arrowok="t" o:connecttype="custom" o:connectlocs="356,0;261,4;176,18;104,40;48,67;12,100;0,136;12,173;48,205;104,233;176,254;261,268;356,273;451,268;536,254;608,233;664,205;700,173;712,136;700,100;664,67;608,40;536,18;451,4;356,0" o:connectangles="0,0,0,0,0,0,0,0,0,0,0,0,0,0,0,0,0,0,0,0,0,0,0,0,0"/>
                </v:shape>
                <v:shape id="Picture 763" o:spid="_x0000_s1028" type="#_x0000_t75" style="position:absolute;left:229;width:30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">
                  <v:imagedata r:id="rId121" o:title=""/>
                </v:shape>
                <w10:anchorlock/>
              </v:group>
            </w:pict>
          </mc:Fallback>
        </mc:AlternateContent>
      </w:r>
    </w:p>
    <w:p w14:paraId="33A19D63" w14:textId="77777777" w:rsidR="00E7787A" w:rsidRDefault="00E7787A" w:rsidP="00E7787A">
      <w:pPr>
        <w:pStyle w:val="Corpsdetexte"/>
        <w:kinsoku w:val="0"/>
        <w:overflowPunct w:val="0"/>
        <w:spacing w:before="7"/>
        <w:ind w:left="154"/>
        <w:rPr>
          <w:b/>
          <w:bCs/>
          <w:color w:val="3A3838"/>
          <w:w w:val="110"/>
          <w:sz w:val="7"/>
          <w:szCs w:val="7"/>
        </w:rPr>
      </w:pPr>
      <w:r>
        <w:rPr>
          <w:b/>
          <w:bCs/>
          <w:color w:val="3A3838"/>
          <w:w w:val="110"/>
          <w:sz w:val="7"/>
          <w:szCs w:val="7"/>
        </w:rPr>
        <w:t>d’usages</w:t>
      </w:r>
      <w:r>
        <w:rPr>
          <w:b/>
          <w:bCs/>
          <w:color w:val="3A3838"/>
          <w:spacing w:val="-4"/>
          <w:w w:val="110"/>
          <w:sz w:val="7"/>
          <w:szCs w:val="7"/>
        </w:rPr>
        <w:t xml:space="preserve"> </w:t>
      </w:r>
      <w:r>
        <w:rPr>
          <w:b/>
          <w:bCs/>
          <w:color w:val="3A3838"/>
          <w:w w:val="110"/>
          <w:sz w:val="7"/>
          <w:szCs w:val="7"/>
        </w:rPr>
        <w:t>conformes</w:t>
      </w:r>
    </w:p>
    <w:p w14:paraId="5A1FAD57" w14:textId="77777777" w:rsidR="00E7787A" w:rsidRDefault="00E7787A" w:rsidP="00E7787A">
      <w:pPr>
        <w:pStyle w:val="Corpsdetexte"/>
        <w:kinsoku w:val="0"/>
        <w:overflowPunct w:val="0"/>
        <w:rPr>
          <w:b/>
          <w:bCs/>
          <w:sz w:val="20"/>
          <w:szCs w:val="20"/>
        </w:rPr>
      </w:pPr>
    </w:p>
    <w:p w14:paraId="0C49BC4C" w14:textId="77777777" w:rsidR="00E7787A" w:rsidRDefault="00E7787A" w:rsidP="00E7787A">
      <w:pPr>
        <w:pStyle w:val="Corpsdetexte"/>
        <w:kinsoku w:val="0"/>
        <w:overflowPunct w:val="0"/>
        <w:spacing w:before="16" w:line="259" w:lineRule="auto"/>
        <w:ind w:left="54" w:right="109"/>
        <w:jc w:val="both"/>
      </w:pPr>
      <w:r>
        <w:t>Plus</w:t>
      </w:r>
      <w:r>
        <w:rPr>
          <w:spacing w:val="39"/>
        </w:rPr>
        <w:t xml:space="preserve"> </w:t>
      </w:r>
      <w:r>
        <w:t>en</w:t>
      </w:r>
      <w:r>
        <w:rPr>
          <w:spacing w:val="40"/>
        </w:rPr>
        <w:t xml:space="preserve"> </w:t>
      </w:r>
      <w:r>
        <w:t>détail,</w:t>
      </w:r>
      <w:r>
        <w:rPr>
          <w:spacing w:val="40"/>
        </w:rPr>
        <w:t xml:space="preserve"> </w:t>
      </w:r>
      <w:r>
        <w:t>les</w:t>
      </w:r>
      <w:r>
        <w:rPr>
          <w:spacing w:val="40"/>
        </w:rPr>
        <w:t xml:space="preserve"> </w:t>
      </w:r>
      <w:r>
        <w:t>usages</w:t>
      </w:r>
      <w:r>
        <w:rPr>
          <w:spacing w:val="39"/>
        </w:rPr>
        <w:t xml:space="preserve"> </w:t>
      </w:r>
      <w:r>
        <w:t>conformes</w:t>
      </w:r>
      <w:r>
        <w:rPr>
          <w:spacing w:val="40"/>
        </w:rPr>
        <w:t xml:space="preserve"> </w:t>
      </w:r>
      <w:r>
        <w:t>sont</w:t>
      </w:r>
      <w:r>
        <w:rPr>
          <w:spacing w:val="39"/>
        </w:rPr>
        <w:t xml:space="preserve"> </w:t>
      </w:r>
      <w:r>
        <w:t>plus</w:t>
      </w:r>
      <w:r>
        <w:rPr>
          <w:spacing w:val="40"/>
        </w:rPr>
        <w:t xml:space="preserve"> </w:t>
      </w:r>
      <w:r>
        <w:t>fréquents</w:t>
      </w:r>
      <w:r>
        <w:rPr>
          <w:spacing w:val="40"/>
        </w:rPr>
        <w:t xml:space="preserve"> </w:t>
      </w:r>
      <w:r>
        <w:t>de</w:t>
      </w:r>
      <w:r>
        <w:rPr>
          <w:spacing w:val="39"/>
        </w:rPr>
        <w:t xml:space="preserve"> </w:t>
      </w:r>
      <w:r>
        <w:t>la</w:t>
      </w:r>
      <w:r>
        <w:rPr>
          <w:spacing w:val="40"/>
        </w:rPr>
        <w:t xml:space="preserve"> </w:t>
      </w:r>
      <w:r>
        <w:t>part</w:t>
      </w:r>
      <w:r>
        <w:rPr>
          <w:spacing w:val="40"/>
        </w:rPr>
        <w:t xml:space="preserve"> </w:t>
      </w:r>
      <w:r>
        <w:t>des</w:t>
      </w:r>
      <w:r>
        <w:rPr>
          <w:spacing w:val="40"/>
        </w:rPr>
        <w:t xml:space="preserve"> </w:t>
      </w:r>
      <w:r>
        <w:t>femmes.</w:t>
      </w:r>
      <w:r>
        <w:rPr>
          <w:spacing w:val="39"/>
        </w:rPr>
        <w:t xml:space="preserve"> </w:t>
      </w:r>
      <w:r>
        <w:t>Les</w:t>
      </w:r>
      <w:r>
        <w:rPr>
          <w:spacing w:val="40"/>
        </w:rPr>
        <w:t xml:space="preserve"> </w:t>
      </w:r>
      <w:r>
        <w:t>usages</w:t>
      </w:r>
      <w:r>
        <w:rPr>
          <w:spacing w:val="40"/>
        </w:rPr>
        <w:t xml:space="preserve"> </w:t>
      </w:r>
      <w:r>
        <w:t>des personnes</w:t>
      </w:r>
      <w:r>
        <w:rPr>
          <w:spacing w:val="8"/>
        </w:rPr>
        <w:t xml:space="preserve"> </w:t>
      </w:r>
      <w:r>
        <w:t>en</w:t>
      </w:r>
      <w:r>
        <w:rPr>
          <w:spacing w:val="7"/>
        </w:rPr>
        <w:t xml:space="preserve"> </w:t>
      </w:r>
      <w:r>
        <w:t>groupe</w:t>
      </w:r>
      <w:r>
        <w:rPr>
          <w:spacing w:val="8"/>
        </w:rPr>
        <w:t xml:space="preserve"> </w:t>
      </w:r>
      <w:r>
        <w:t>sont</w:t>
      </w:r>
      <w:r>
        <w:rPr>
          <w:spacing w:val="5"/>
        </w:rPr>
        <w:t xml:space="preserve"> </w:t>
      </w:r>
      <w:r>
        <w:t>non</w:t>
      </w:r>
      <w:r>
        <w:rPr>
          <w:spacing w:val="9"/>
        </w:rPr>
        <w:t xml:space="preserve"> </w:t>
      </w:r>
      <w:r>
        <w:t>conformes</w:t>
      </w:r>
      <w:r>
        <w:rPr>
          <w:spacing w:val="8"/>
        </w:rPr>
        <w:t xml:space="preserve"> </w:t>
      </w:r>
      <w:r>
        <w:t>en</w:t>
      </w:r>
      <w:r>
        <w:rPr>
          <w:spacing w:val="9"/>
        </w:rPr>
        <w:t xml:space="preserve"> </w:t>
      </w:r>
      <w:r>
        <w:t>proportion</w:t>
      </w:r>
      <w:r>
        <w:rPr>
          <w:spacing w:val="9"/>
        </w:rPr>
        <w:t xml:space="preserve"> </w:t>
      </w:r>
      <w:r>
        <w:t>inverse</w:t>
      </w:r>
      <w:r>
        <w:rPr>
          <w:spacing w:val="8"/>
        </w:rPr>
        <w:t xml:space="preserve"> </w:t>
      </w:r>
      <w:r>
        <w:t>(62%).</w:t>
      </w:r>
      <w:r>
        <w:rPr>
          <w:spacing w:val="10"/>
        </w:rPr>
        <w:t xml:space="preserve"> </w:t>
      </w:r>
      <w:r>
        <w:t>De</w:t>
      </w:r>
      <w:r>
        <w:rPr>
          <w:spacing w:val="8"/>
        </w:rPr>
        <w:t xml:space="preserve"> </w:t>
      </w:r>
      <w:r>
        <w:t>manière</w:t>
      </w:r>
      <w:r>
        <w:rPr>
          <w:spacing w:val="10"/>
        </w:rPr>
        <w:t xml:space="preserve"> </w:t>
      </w:r>
      <w:r>
        <w:t>plus</w:t>
      </w:r>
      <w:r>
        <w:rPr>
          <w:spacing w:val="7"/>
        </w:rPr>
        <w:t xml:space="preserve"> </w:t>
      </w:r>
      <w:r>
        <w:t>générale,</w:t>
      </w:r>
      <w:r>
        <w:rPr>
          <w:spacing w:val="9"/>
        </w:rPr>
        <w:t xml:space="preserve"> </w:t>
      </w:r>
      <w:r>
        <w:rPr>
          <w:b/>
          <w:bCs/>
        </w:rPr>
        <w:t>la présence</w:t>
      </w:r>
      <w:r>
        <w:rPr>
          <w:b/>
          <w:bCs/>
          <w:spacing w:val="9"/>
        </w:rPr>
        <w:t xml:space="preserve"> </w:t>
      </w:r>
      <w:r>
        <w:rPr>
          <w:b/>
          <w:bCs/>
        </w:rPr>
        <w:t>des</w:t>
      </w:r>
      <w:r>
        <w:rPr>
          <w:b/>
          <w:bCs/>
          <w:spacing w:val="8"/>
        </w:rPr>
        <w:t xml:space="preserve"> </w:t>
      </w:r>
      <w:r>
        <w:rPr>
          <w:b/>
          <w:bCs/>
        </w:rPr>
        <w:t>corbeilles/cendriers</w:t>
      </w:r>
      <w:r>
        <w:rPr>
          <w:b/>
          <w:bCs/>
          <w:spacing w:val="10"/>
        </w:rPr>
        <w:t xml:space="preserve"> </w:t>
      </w:r>
      <w:r>
        <w:rPr>
          <w:b/>
          <w:bCs/>
        </w:rPr>
        <w:t>favorise</w:t>
      </w:r>
      <w:r>
        <w:rPr>
          <w:b/>
          <w:bCs/>
          <w:spacing w:val="9"/>
        </w:rPr>
        <w:t xml:space="preserve"> </w:t>
      </w:r>
      <w:r>
        <w:rPr>
          <w:b/>
          <w:bCs/>
        </w:rPr>
        <w:t>le</w:t>
      </w:r>
      <w:r>
        <w:rPr>
          <w:b/>
          <w:bCs/>
          <w:spacing w:val="9"/>
        </w:rPr>
        <w:t xml:space="preserve"> </w:t>
      </w:r>
      <w:r>
        <w:rPr>
          <w:b/>
          <w:bCs/>
        </w:rPr>
        <w:t>bon</w:t>
      </w:r>
      <w:r>
        <w:rPr>
          <w:b/>
          <w:bCs/>
          <w:spacing w:val="9"/>
        </w:rPr>
        <w:t xml:space="preserve"> </w:t>
      </w:r>
      <w:r>
        <w:rPr>
          <w:b/>
          <w:bCs/>
        </w:rPr>
        <w:t>geste</w:t>
      </w:r>
      <w:r>
        <w:rPr>
          <w:b/>
          <w:bCs/>
          <w:spacing w:val="5"/>
        </w:rPr>
        <w:t xml:space="preserve"> </w:t>
      </w:r>
      <w:r>
        <w:t>:</w:t>
      </w:r>
      <w:r>
        <w:rPr>
          <w:spacing w:val="10"/>
        </w:rPr>
        <w:t xml:space="preserve"> </w:t>
      </w:r>
      <w:r>
        <w:t>à</w:t>
      </w:r>
      <w:r>
        <w:rPr>
          <w:spacing w:val="9"/>
        </w:rPr>
        <w:t xml:space="preserve"> </w:t>
      </w:r>
      <w:r>
        <w:t>partir</w:t>
      </w:r>
      <w:r>
        <w:rPr>
          <w:spacing w:val="9"/>
        </w:rPr>
        <w:t xml:space="preserve"> </w:t>
      </w:r>
      <w:r>
        <w:t>d’une</w:t>
      </w:r>
      <w:r>
        <w:rPr>
          <w:spacing w:val="10"/>
        </w:rPr>
        <w:t xml:space="preserve"> </w:t>
      </w:r>
      <w:r>
        <w:t>corbeille</w:t>
      </w:r>
      <w:r>
        <w:rPr>
          <w:spacing w:val="8"/>
        </w:rPr>
        <w:t xml:space="preserve"> </w:t>
      </w:r>
      <w:r>
        <w:t>sur</w:t>
      </w:r>
      <w:r>
        <w:rPr>
          <w:spacing w:val="9"/>
        </w:rPr>
        <w:t xml:space="preserve"> </w:t>
      </w:r>
      <w:r>
        <w:t>100</w:t>
      </w:r>
      <w:r>
        <w:rPr>
          <w:spacing w:val="8"/>
        </w:rPr>
        <w:t xml:space="preserve"> </w:t>
      </w:r>
      <w:r>
        <w:t>m2,</w:t>
      </w:r>
      <w:r>
        <w:rPr>
          <w:spacing w:val="13"/>
        </w:rPr>
        <w:t xml:space="preserve"> </w:t>
      </w:r>
      <w:r>
        <w:t>sur</w:t>
      </w:r>
      <w:r>
        <w:rPr>
          <w:spacing w:val="9"/>
        </w:rPr>
        <w:t xml:space="preserve"> </w:t>
      </w:r>
      <w:r>
        <w:t>les zones</w:t>
      </w:r>
      <w:r>
        <w:rPr>
          <w:spacing w:val="8"/>
        </w:rPr>
        <w:t xml:space="preserve"> </w:t>
      </w:r>
      <w:r>
        <w:t>de</w:t>
      </w:r>
      <w:r>
        <w:rPr>
          <w:spacing w:val="5"/>
        </w:rPr>
        <w:t xml:space="preserve"> </w:t>
      </w:r>
      <w:r>
        <w:t>relevé,</w:t>
      </w:r>
      <w:r>
        <w:rPr>
          <w:spacing w:val="8"/>
        </w:rPr>
        <w:t xml:space="preserve"> </w:t>
      </w:r>
      <w:r>
        <w:t>le</w:t>
      </w:r>
      <w:r>
        <w:rPr>
          <w:spacing w:val="5"/>
        </w:rPr>
        <w:t xml:space="preserve"> </w:t>
      </w:r>
      <w:r>
        <w:t>taux</w:t>
      </w:r>
      <w:r>
        <w:rPr>
          <w:spacing w:val="5"/>
        </w:rPr>
        <w:t xml:space="preserve"> </w:t>
      </w:r>
      <w:r>
        <w:t>d’usage</w:t>
      </w:r>
      <w:r>
        <w:rPr>
          <w:spacing w:val="8"/>
        </w:rPr>
        <w:t xml:space="preserve"> </w:t>
      </w:r>
      <w:r>
        <w:t>conforme</w:t>
      </w:r>
      <w:r>
        <w:rPr>
          <w:spacing w:val="5"/>
        </w:rPr>
        <w:t xml:space="preserve"> </w:t>
      </w:r>
      <w:r>
        <w:t>s’améliore</w:t>
      </w:r>
      <w:r>
        <w:rPr>
          <w:spacing w:val="5"/>
        </w:rPr>
        <w:t xml:space="preserve"> </w:t>
      </w:r>
      <w:r>
        <w:t>nettement :</w:t>
      </w:r>
      <w:r>
        <w:rPr>
          <w:spacing w:val="8"/>
        </w:rPr>
        <w:t xml:space="preserve"> </w:t>
      </w:r>
      <w:r>
        <w:t>les moyens</w:t>
      </w:r>
      <w:r>
        <w:rPr>
          <w:spacing w:val="7"/>
        </w:rPr>
        <w:t xml:space="preserve"> </w:t>
      </w:r>
      <w:r>
        <w:t>proposés</w:t>
      </w:r>
      <w:r>
        <w:rPr>
          <w:spacing w:val="8"/>
        </w:rPr>
        <w:t xml:space="preserve"> </w:t>
      </w:r>
      <w:r>
        <w:t>influent</w:t>
      </w:r>
      <w:r>
        <w:rPr>
          <w:spacing w:val="5"/>
        </w:rPr>
        <w:t xml:space="preserve"> </w:t>
      </w:r>
      <w:r>
        <w:t>ainsi</w:t>
      </w:r>
      <w:r>
        <w:rPr>
          <w:spacing w:val="-1"/>
        </w:rPr>
        <w:t xml:space="preserve"> </w:t>
      </w:r>
      <w:r>
        <w:t>directement</w:t>
      </w:r>
      <w:r>
        <w:rPr>
          <w:spacing w:val="-2"/>
        </w:rPr>
        <w:t xml:space="preserve"> </w:t>
      </w:r>
      <w:r>
        <w:t>sur le</w:t>
      </w:r>
      <w:r>
        <w:rPr>
          <w:spacing w:val="-2"/>
        </w:rPr>
        <w:t xml:space="preserve"> </w:t>
      </w:r>
      <w:r>
        <w:t>comportement des fumeurs.</w:t>
      </w:r>
    </w:p>
    <w:p w14:paraId="03C97359" w14:textId="77777777" w:rsidR="00E7787A" w:rsidRDefault="00E7787A" w:rsidP="00E7787A">
      <w:pPr>
        <w:pStyle w:val="Corpsdetexte"/>
        <w:kinsoku w:val="0"/>
        <w:overflowPunct w:val="0"/>
        <w:spacing w:before="16" w:line="259" w:lineRule="auto"/>
        <w:ind w:left="54" w:right="109"/>
        <w:jc w:val="both"/>
        <w:sectPr w:rsidR="00E7787A">
          <w:type w:val="continuous"/>
          <w:pgSz w:w="11910" w:h="16840"/>
          <w:pgMar w:top="680" w:right="1300" w:bottom="280" w:left="1300" w:header="720" w:footer="720" w:gutter="0"/>
          <w:cols w:space="720"/>
          <w:noEndnote/>
        </w:sectPr>
      </w:pPr>
    </w:p>
    <w:p w14:paraId="625AD899" w14:textId="77777777" w:rsidR="00E7787A" w:rsidRDefault="00E7787A" w:rsidP="00E7787A">
      <w:pPr>
        <w:pStyle w:val="Corpsdetexte"/>
        <w:kinsoku w:val="0"/>
        <w:overflowPunct w:val="0"/>
        <w:rPr>
          <w:sz w:val="20"/>
          <w:szCs w:val="20"/>
        </w:rPr>
      </w:pPr>
    </w:p>
    <w:p w14:paraId="5234596C" w14:textId="13BA1AB9" w:rsidR="00E7787A" w:rsidRDefault="00E7787A" w:rsidP="00E7787A">
      <w:pPr>
        <w:pStyle w:val="Corpsdetexte"/>
        <w:tabs>
          <w:tab w:val="left" w:pos="7449"/>
        </w:tabs>
        <w:kinsoku w:val="0"/>
        <w:overflowPunct w:val="0"/>
        <w:ind w:left="131"/>
        <w:rPr>
          <w:sz w:val="20"/>
          <w:szCs w:val="20"/>
        </w:rPr>
      </w:pPr>
      <w:r>
        <w:rPr>
          <w:noProof/>
          <w:position w:val="2"/>
          <w:sz w:val="20"/>
          <w:szCs w:val="20"/>
        </w:rPr>
        <w:drawing>
          <wp:inline distT="0" distB="0" distL="0" distR="0" wp14:anchorId="38ED7EDC" wp14:editId="40C9AB36">
            <wp:extent cx="1028700" cy="3429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342900"/>
                    </a:xfrm>
                    <a:prstGeom prst="rect">
                      <a:avLst/>
                    </a:prstGeom>
                    <a:noFill/>
                    <a:ln>
                      <a:noFill/>
                    </a:ln>
                  </pic:spPr>
                </pic:pic>
              </a:graphicData>
            </a:graphic>
          </wp:inline>
        </w:drawing>
      </w:r>
      <w:r>
        <w:rPr>
          <w:position w:val="2"/>
          <w:sz w:val="20"/>
          <w:szCs w:val="20"/>
        </w:rPr>
        <w:t xml:space="preserve"> </w:t>
      </w:r>
      <w:r>
        <w:rPr>
          <w:position w:val="2"/>
          <w:sz w:val="20"/>
          <w:szCs w:val="20"/>
        </w:rPr>
        <w:tab/>
      </w:r>
      <w:r>
        <w:rPr>
          <w:noProof/>
          <w:sz w:val="20"/>
          <w:szCs w:val="20"/>
        </w:rPr>
        <w:drawing>
          <wp:inline distT="0" distB="0" distL="0" distR="0" wp14:anchorId="0A288D93" wp14:editId="33F220FC">
            <wp:extent cx="1095375" cy="352425"/>
            <wp:effectExtent l="0" t="0" r="9525" b="9525"/>
            <wp:docPr id="1" name="Image 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lipart&#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352425"/>
                    </a:xfrm>
                    <a:prstGeom prst="rect">
                      <a:avLst/>
                    </a:prstGeom>
                    <a:noFill/>
                    <a:ln>
                      <a:noFill/>
                    </a:ln>
                  </pic:spPr>
                </pic:pic>
              </a:graphicData>
            </a:graphic>
          </wp:inline>
        </w:drawing>
      </w:r>
    </w:p>
    <w:p w14:paraId="3D575708" w14:textId="77777777" w:rsidR="00E7787A" w:rsidRDefault="00E7787A" w:rsidP="00E7787A">
      <w:pPr>
        <w:pStyle w:val="Corpsdetexte"/>
        <w:kinsoku w:val="0"/>
        <w:overflowPunct w:val="0"/>
        <w:spacing w:before="9"/>
        <w:rPr>
          <w:sz w:val="15"/>
          <w:szCs w:val="15"/>
        </w:rPr>
      </w:pPr>
    </w:p>
    <w:p w14:paraId="5AB29CBB" w14:textId="77777777" w:rsidR="00E7787A" w:rsidRDefault="00E7787A" w:rsidP="00E7787A">
      <w:pPr>
        <w:pStyle w:val="Corpsdetexte"/>
        <w:kinsoku w:val="0"/>
        <w:overflowPunct w:val="0"/>
        <w:spacing w:line="235" w:lineRule="auto"/>
        <w:ind w:left="1130" w:right="5657" w:hanging="151"/>
        <w:rPr>
          <w:b/>
          <w:bCs/>
          <w:color w:val="252525"/>
          <w:sz w:val="18"/>
          <w:szCs w:val="18"/>
        </w:rPr>
      </w:pPr>
      <w:r>
        <w:rPr>
          <w:b/>
          <w:bCs/>
          <w:color w:val="252525"/>
          <w:sz w:val="18"/>
          <w:szCs w:val="18"/>
        </w:rPr>
        <w:t>INFLUENCE</w:t>
      </w:r>
      <w:r>
        <w:rPr>
          <w:b/>
          <w:bCs/>
          <w:color w:val="252525"/>
          <w:spacing w:val="40"/>
          <w:sz w:val="18"/>
          <w:szCs w:val="18"/>
        </w:rPr>
        <w:t xml:space="preserve"> </w:t>
      </w:r>
      <w:r>
        <w:rPr>
          <w:b/>
          <w:bCs/>
          <w:color w:val="252525"/>
          <w:sz w:val="18"/>
          <w:szCs w:val="18"/>
        </w:rPr>
        <w:t>DE</w:t>
      </w:r>
      <w:r>
        <w:rPr>
          <w:b/>
          <w:bCs/>
          <w:color w:val="252525"/>
          <w:spacing w:val="40"/>
          <w:sz w:val="18"/>
          <w:szCs w:val="18"/>
        </w:rPr>
        <w:t xml:space="preserve"> </w:t>
      </w:r>
      <w:r>
        <w:rPr>
          <w:b/>
          <w:bCs/>
          <w:color w:val="252525"/>
          <w:sz w:val="18"/>
          <w:szCs w:val="18"/>
        </w:rPr>
        <w:t>LA</w:t>
      </w:r>
      <w:r>
        <w:rPr>
          <w:b/>
          <w:bCs/>
          <w:color w:val="252525"/>
          <w:spacing w:val="40"/>
          <w:sz w:val="18"/>
          <w:szCs w:val="18"/>
        </w:rPr>
        <w:t xml:space="preserve"> </w:t>
      </w:r>
      <w:r>
        <w:rPr>
          <w:b/>
          <w:bCs/>
          <w:color w:val="252525"/>
          <w:sz w:val="18"/>
          <w:szCs w:val="18"/>
        </w:rPr>
        <w:t>PRÉSENCE</w:t>
      </w:r>
      <w:r>
        <w:rPr>
          <w:b/>
          <w:bCs/>
          <w:color w:val="252525"/>
          <w:spacing w:val="40"/>
          <w:sz w:val="18"/>
          <w:szCs w:val="18"/>
        </w:rPr>
        <w:t xml:space="preserve"> </w:t>
      </w:r>
      <w:r>
        <w:rPr>
          <w:b/>
          <w:bCs/>
          <w:color w:val="252525"/>
          <w:sz w:val="18"/>
          <w:szCs w:val="18"/>
        </w:rPr>
        <w:t>DES</w:t>
      </w:r>
      <w:r>
        <w:rPr>
          <w:b/>
          <w:bCs/>
          <w:color w:val="252525"/>
          <w:spacing w:val="36"/>
          <w:sz w:val="18"/>
          <w:szCs w:val="18"/>
        </w:rPr>
        <w:t xml:space="preserve"> </w:t>
      </w:r>
      <w:r>
        <w:rPr>
          <w:b/>
          <w:bCs/>
          <w:color w:val="252525"/>
          <w:sz w:val="18"/>
          <w:szCs w:val="18"/>
        </w:rPr>
        <w:t>CORBEILLES</w:t>
      </w:r>
      <w:r>
        <w:rPr>
          <w:b/>
          <w:bCs/>
          <w:color w:val="252525"/>
          <w:spacing w:val="40"/>
          <w:sz w:val="18"/>
          <w:szCs w:val="18"/>
        </w:rPr>
        <w:t xml:space="preserve"> </w:t>
      </w:r>
      <w:r>
        <w:rPr>
          <w:b/>
          <w:bCs/>
          <w:color w:val="252525"/>
          <w:sz w:val="18"/>
          <w:szCs w:val="18"/>
        </w:rPr>
        <w:t>SUR</w:t>
      </w:r>
      <w:r>
        <w:rPr>
          <w:b/>
          <w:bCs/>
          <w:color w:val="252525"/>
          <w:spacing w:val="40"/>
          <w:sz w:val="18"/>
          <w:szCs w:val="18"/>
        </w:rPr>
        <w:t xml:space="preserve"> </w:t>
      </w:r>
      <w:r>
        <w:rPr>
          <w:b/>
          <w:bCs/>
          <w:color w:val="252525"/>
          <w:sz w:val="18"/>
          <w:szCs w:val="18"/>
        </w:rPr>
        <w:t>LES</w:t>
      </w:r>
      <w:r>
        <w:rPr>
          <w:b/>
          <w:bCs/>
          <w:color w:val="252525"/>
          <w:spacing w:val="40"/>
          <w:sz w:val="18"/>
          <w:szCs w:val="18"/>
        </w:rPr>
        <w:t xml:space="preserve"> </w:t>
      </w:r>
      <w:r>
        <w:rPr>
          <w:b/>
          <w:bCs/>
          <w:color w:val="252525"/>
          <w:sz w:val="18"/>
          <w:szCs w:val="18"/>
        </w:rPr>
        <w:t>USAGES</w:t>
      </w:r>
    </w:p>
    <w:p w14:paraId="11338F13" w14:textId="77777777" w:rsidR="00E7787A" w:rsidRDefault="00E7787A" w:rsidP="00E7787A">
      <w:pPr>
        <w:pStyle w:val="Corpsdetexte"/>
        <w:kinsoku w:val="0"/>
        <w:overflowPunct w:val="0"/>
        <w:rPr>
          <w:b/>
          <w:bCs/>
          <w:sz w:val="20"/>
          <w:szCs w:val="20"/>
        </w:rPr>
      </w:pPr>
    </w:p>
    <w:p w14:paraId="020476EA" w14:textId="77777777" w:rsidR="00E7787A" w:rsidRDefault="00E7787A" w:rsidP="00E7787A">
      <w:pPr>
        <w:pStyle w:val="Corpsdetexte"/>
        <w:kinsoku w:val="0"/>
        <w:overflowPunct w:val="0"/>
        <w:spacing w:before="40"/>
        <w:rPr>
          <w:color w:val="585858"/>
          <w:sz w:val="10"/>
          <w:szCs w:val="10"/>
        </w:rPr>
      </w:pPr>
      <w:r>
        <w:rPr>
          <w:color w:val="585858"/>
          <w:sz w:val="10"/>
          <w:szCs w:val="10"/>
        </w:rPr>
        <w:t>Taux de mésusages</w:t>
      </w:r>
      <w:r>
        <w:rPr>
          <w:color w:val="585858"/>
          <w:spacing w:val="80"/>
          <w:sz w:val="10"/>
          <w:szCs w:val="10"/>
        </w:rPr>
        <w:t xml:space="preserve">  </w:t>
      </w:r>
      <w:r>
        <w:rPr>
          <w:color w:val="585858"/>
          <w:sz w:val="10"/>
          <w:szCs w:val="10"/>
        </w:rPr>
        <w:t>Taux d'usages conformes</w:t>
      </w:r>
    </w:p>
    <w:p w14:paraId="0052AC87" w14:textId="77777777" w:rsidR="00E7787A" w:rsidRDefault="00E7787A" w:rsidP="00E7787A">
      <w:pPr>
        <w:pStyle w:val="Corpsdetexte"/>
        <w:kinsoku w:val="0"/>
        <w:overflowPunct w:val="0"/>
        <w:rPr>
          <w:sz w:val="20"/>
          <w:szCs w:val="20"/>
        </w:rPr>
      </w:pPr>
    </w:p>
    <w:p w14:paraId="7EB16F63" w14:textId="42D0A17F" w:rsidR="00E7787A" w:rsidRDefault="00E7787A" w:rsidP="00E7787A">
      <w:pPr>
        <w:pStyle w:val="Corpsdetexte"/>
        <w:tabs>
          <w:tab w:val="left" w:pos="2355"/>
        </w:tabs>
        <w:kinsoku w:val="0"/>
        <w:overflowPunct w:val="0"/>
        <w:spacing w:line="56" w:lineRule="exact"/>
        <w:ind w:left="1328"/>
        <w:rPr>
          <w:position w:val="-1"/>
          <w:sz w:val="5"/>
          <w:szCs w:val="5"/>
        </w:rPr>
      </w:pPr>
      <w:r>
        <w:rPr>
          <w:noProof/>
          <w:position w:val="-1"/>
          <w:sz w:val="5"/>
          <w:szCs w:val="5"/>
        </w:rPr>
        <mc:AlternateContent>
          <mc:Choice Requires="wpg">
            <w:drawing>
              <wp:inline distT="0" distB="0" distL="0" distR="0" wp14:anchorId="58C486D2" wp14:editId="3B40DFA5">
                <wp:extent cx="34290" cy="36195"/>
                <wp:effectExtent l="0" t="0" r="3810" b="1905"/>
                <wp:docPr id="246" name="Groupe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6195"/>
                          <a:chOff x="0" y="0"/>
                          <a:chExt cx="54" cy="57"/>
                        </a:xfrm>
                      </wpg:grpSpPr>
                      <wps:wsp>
                        <wps:cNvPr id="247" name="Freeform 765"/>
                        <wps:cNvSpPr>
                          <a:spLocks/>
                        </wps:cNvSpPr>
                        <wps:spPr bwMode="auto">
                          <a:xfrm>
                            <a:off x="0" y="0"/>
                            <a:ext cx="54" cy="57"/>
                          </a:xfrm>
                          <a:custGeom>
                            <a:avLst/>
                            <a:gdLst>
                              <a:gd name="T0" fmla="*/ 53 w 54"/>
                              <a:gd name="T1" fmla="*/ 0 h 57"/>
                              <a:gd name="T2" fmla="*/ 0 w 54"/>
                              <a:gd name="T3" fmla="*/ 0 h 57"/>
                              <a:gd name="T4" fmla="*/ 0 w 54"/>
                              <a:gd name="T5" fmla="*/ 56 h 57"/>
                              <a:gd name="T6" fmla="*/ 53 w 54"/>
                              <a:gd name="T7" fmla="*/ 56 h 57"/>
                              <a:gd name="T8" fmla="*/ 53 w 54"/>
                              <a:gd name="T9" fmla="*/ 0 h 57"/>
                            </a:gdLst>
                            <a:ahLst/>
                            <a:cxnLst>
                              <a:cxn ang="0">
                                <a:pos x="T0" y="T1"/>
                              </a:cxn>
                              <a:cxn ang="0">
                                <a:pos x="T2" y="T3"/>
                              </a:cxn>
                              <a:cxn ang="0">
                                <a:pos x="T4" y="T5"/>
                              </a:cxn>
                              <a:cxn ang="0">
                                <a:pos x="T6" y="T7"/>
                              </a:cxn>
                              <a:cxn ang="0">
                                <a:pos x="T8" y="T9"/>
                              </a:cxn>
                            </a:cxnLst>
                            <a:rect l="0" t="0" r="r" b="b"/>
                            <a:pathLst>
                              <a:path w="54" h="57">
                                <a:moveTo>
                                  <a:pt x="53" y="0"/>
                                </a:moveTo>
                                <a:lnTo>
                                  <a:pt x="0" y="0"/>
                                </a:lnTo>
                                <a:lnTo>
                                  <a:pt x="0" y="56"/>
                                </a:lnTo>
                                <a:lnTo>
                                  <a:pt x="53" y="56"/>
                                </a:lnTo>
                                <a:lnTo>
                                  <a:pt x="53"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0EB9634" id="Groupe 246" o:spid="_x0000_s1026" style="width:2.7pt;height:2.85pt;mso-position-horizontal-relative:char;mso-position-vertical-relative:line" coordsize="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">
                <v:shape id="Freeform 765" o:spid="_x0000_s1027" style="position:absolute;width:54;height:57;visibility:visible;mso-wrap-style:square;v-text-anchor:top" coordsize="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" path="m53,l,,,56r53,l53,xe" fillcolor="#585858" stroked="f">
                  <v:path arrowok="t" o:connecttype="custom" o:connectlocs="53,0;0,0;0,56;53,56;53,0" o:connectangles="0,0,0,0,0"/>
                </v:shape>
                <w10:anchorlock/>
              </v:group>
            </w:pict>
          </mc:Fallback>
        </mc:AlternateContent>
      </w:r>
      <w:r>
        <w:rPr>
          <w:position w:val="-1"/>
          <w:sz w:val="5"/>
          <w:szCs w:val="5"/>
        </w:rPr>
        <w:t xml:space="preserve"> </w:t>
      </w:r>
      <w:r>
        <w:rPr>
          <w:position w:val="-1"/>
          <w:sz w:val="5"/>
          <w:szCs w:val="5"/>
        </w:rPr>
        <w:tab/>
      </w:r>
      <w:r>
        <w:rPr>
          <w:noProof/>
          <w:position w:val="-1"/>
          <w:sz w:val="5"/>
          <w:szCs w:val="5"/>
        </w:rPr>
        <mc:AlternateContent>
          <mc:Choice Requires="wpg">
            <w:drawing>
              <wp:inline distT="0" distB="0" distL="0" distR="0" wp14:anchorId="067507A0" wp14:editId="68AC0749">
                <wp:extent cx="36195" cy="36195"/>
                <wp:effectExtent l="0" t="0" r="1905" b="1905"/>
                <wp:docPr id="244" name="Groupe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6195"/>
                          <a:chOff x="0" y="0"/>
                          <a:chExt cx="57" cy="57"/>
                        </a:xfrm>
                      </wpg:grpSpPr>
                      <wps:wsp>
                        <wps:cNvPr id="245" name="Freeform 767"/>
                        <wps:cNvSpPr>
                          <a:spLocks/>
                        </wps:cNvSpPr>
                        <wps:spPr bwMode="auto">
                          <a:xfrm>
                            <a:off x="0" y="0"/>
                            <a:ext cx="57" cy="57"/>
                          </a:xfrm>
                          <a:custGeom>
                            <a:avLst/>
                            <a:gdLst>
                              <a:gd name="T0" fmla="*/ 56 w 57"/>
                              <a:gd name="T1" fmla="*/ 0 h 57"/>
                              <a:gd name="T2" fmla="*/ 0 w 57"/>
                              <a:gd name="T3" fmla="*/ 0 h 57"/>
                              <a:gd name="T4" fmla="*/ 0 w 57"/>
                              <a:gd name="T5" fmla="*/ 56 h 57"/>
                              <a:gd name="T6" fmla="*/ 56 w 57"/>
                              <a:gd name="T7" fmla="*/ 56 h 57"/>
                              <a:gd name="T8" fmla="*/ 56 w 57"/>
                              <a:gd name="T9" fmla="*/ 0 h 57"/>
                            </a:gdLst>
                            <a:ahLst/>
                            <a:cxnLst>
                              <a:cxn ang="0">
                                <a:pos x="T0" y="T1"/>
                              </a:cxn>
                              <a:cxn ang="0">
                                <a:pos x="T2" y="T3"/>
                              </a:cxn>
                              <a:cxn ang="0">
                                <a:pos x="T4" y="T5"/>
                              </a:cxn>
                              <a:cxn ang="0">
                                <a:pos x="T6" y="T7"/>
                              </a:cxn>
                              <a:cxn ang="0">
                                <a:pos x="T8" y="T9"/>
                              </a:cxn>
                            </a:cxnLst>
                            <a:rect l="0" t="0" r="r" b="b"/>
                            <a:pathLst>
                              <a:path w="57" h="57">
                                <a:moveTo>
                                  <a:pt x="56" y="0"/>
                                </a:moveTo>
                                <a:lnTo>
                                  <a:pt x="0" y="0"/>
                                </a:lnTo>
                                <a:lnTo>
                                  <a:pt x="0" y="56"/>
                                </a:lnTo>
                                <a:lnTo>
                                  <a:pt x="56" y="56"/>
                                </a:lnTo>
                                <a:lnTo>
                                  <a:pt x="56"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54AF31A" id="Groupe 244" o:spid="_x0000_s1026" style="width:2.85pt;height:2.85pt;mso-position-horizontal-relative:char;mso-position-vertical-relative:line"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">
                <v:shape id="Freeform 767" o:spid="_x0000_s1027" style="position:absolute;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" path="m56,l,,,56r56,l56,xe" fillcolor="#6fac46" stroked="f">
                  <v:path arrowok="t" o:connecttype="custom" o:connectlocs="56,0;0,0;0,56;56,56;56,0" o:connectangles="0,0,0,0,0"/>
                </v:shape>
                <w10:anchorlock/>
              </v:group>
            </w:pict>
          </mc:Fallback>
        </mc:AlternateContent>
      </w:r>
    </w:p>
    <w:p w14:paraId="780B3094" w14:textId="3F24452C" w:rsidR="00E7787A" w:rsidRDefault="00E7787A" w:rsidP="00E7787A">
      <w:pPr>
        <w:pStyle w:val="Corpsdetexte"/>
        <w:kinsoku w:val="0"/>
        <w:overflowPunct w:val="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inline distT="0" distB="0" distL="0" distR="0" wp14:anchorId="52B236BA" wp14:editId="522A62FC">
                <wp:extent cx="635" cy="378460"/>
                <wp:effectExtent l="9525" t="9525" r="8890" b="12065"/>
                <wp:docPr id="243" name="Forme libre : form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78460"/>
                        </a:xfrm>
                        <a:custGeom>
                          <a:avLst/>
                          <a:gdLst>
                            <a:gd name="T0" fmla="*/ 0 w 1"/>
                            <a:gd name="T1" fmla="*/ 595 h 596"/>
                            <a:gd name="T2" fmla="*/ 0 w 1"/>
                            <a:gd name="T3" fmla="*/ 0 h 596"/>
                          </a:gdLst>
                          <a:ahLst/>
                          <a:cxnLst>
                            <a:cxn ang="0">
                              <a:pos x="T0" y="T1"/>
                            </a:cxn>
                            <a:cxn ang="0">
                              <a:pos x="T2" y="T3"/>
                            </a:cxn>
                          </a:cxnLst>
                          <a:rect l="0" t="0" r="r" b="b"/>
                          <a:pathLst>
                            <a:path w="1" h="596">
                              <a:moveTo>
                                <a:pt x="0" y="595"/>
                              </a:moveTo>
                              <a:lnTo>
                                <a:pt x="0" y="0"/>
                              </a:lnTo>
                            </a:path>
                          </a:pathLst>
                        </a:custGeom>
                        <a:noFill/>
                        <a:ln w="1086">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5D51CF78" id="Forme libre : forme 243" o:spid="_x0000_s1026" style="visibility:visible;mso-wrap-style:square;mso-left-percent:-10001;mso-top-percent:-10001;mso-position-horizontal:absolute;mso-position-horizontal-relative:char;mso-position-vertical:absolute;mso-position-vertical-relative:line;mso-left-percent:-10001;mso-top-percent:-10001;v-text-anchor:top" points="0,29.75pt,0,0" coordsize="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" filled="f" strokecolor="#4471c4" strokeweight=".03017mm">
                <v:path arrowok="t" o:connecttype="custom" o:connectlocs="0,377825;0,0" o:connectangles="0,0"/>
                <w10:anchorlock/>
              </v:polyline>
            </w:pict>
          </mc:Fallback>
        </mc:AlternateContent>
      </w:r>
    </w:p>
    <w:p w14:paraId="605384F1" w14:textId="77777777" w:rsidR="00E7787A" w:rsidRDefault="00E7787A" w:rsidP="00E7787A">
      <w:pPr>
        <w:pStyle w:val="Corpsdetexte"/>
        <w:kinsoku w:val="0"/>
        <w:overflowPunct w:val="0"/>
        <w:spacing w:before="66" w:line="265" w:lineRule="exact"/>
        <w:ind w:left="312"/>
        <w:rPr>
          <w:b/>
          <w:bCs/>
          <w:color w:val="3A3838"/>
          <w:spacing w:val="-6"/>
        </w:rPr>
      </w:pPr>
      <w:r>
        <w:rPr>
          <w:b/>
          <w:bCs/>
          <w:color w:val="3A3838"/>
          <w:spacing w:val="-6"/>
        </w:rPr>
        <w:t>27</w:t>
      </w:r>
    </w:p>
    <w:p w14:paraId="7F1FF008" w14:textId="77777777" w:rsidR="00E7787A" w:rsidRDefault="00E7787A" w:rsidP="00E7787A">
      <w:pPr>
        <w:pStyle w:val="Corpsdetexte"/>
        <w:kinsoku w:val="0"/>
        <w:overflowPunct w:val="0"/>
        <w:spacing w:line="106" w:lineRule="exact"/>
        <w:ind w:left="312"/>
        <w:rPr>
          <w:b/>
          <w:bCs/>
          <w:color w:val="3A3838"/>
          <w:sz w:val="9"/>
          <w:szCs w:val="9"/>
        </w:rPr>
      </w:pPr>
      <w:r>
        <w:rPr>
          <w:b/>
          <w:bCs/>
          <w:color w:val="3A3838"/>
          <w:sz w:val="9"/>
          <w:szCs w:val="9"/>
        </w:rPr>
        <w:t>Zones</w:t>
      </w:r>
      <w:r>
        <w:rPr>
          <w:b/>
          <w:bCs/>
          <w:color w:val="3A3838"/>
          <w:spacing w:val="-6"/>
          <w:sz w:val="9"/>
          <w:szCs w:val="9"/>
        </w:rPr>
        <w:t xml:space="preserve"> </w:t>
      </w:r>
      <w:r>
        <w:rPr>
          <w:b/>
          <w:bCs/>
          <w:color w:val="3A3838"/>
          <w:sz w:val="9"/>
          <w:szCs w:val="9"/>
        </w:rPr>
        <w:t>fréquentées</w:t>
      </w:r>
    </w:p>
    <w:p w14:paraId="074864FC" w14:textId="77777777" w:rsidR="00E7787A" w:rsidRDefault="00E7787A" w:rsidP="00E7787A">
      <w:pPr>
        <w:pStyle w:val="Corpsdetexte"/>
        <w:kinsoku w:val="0"/>
        <w:overflowPunct w:val="0"/>
        <w:rPr>
          <w:b/>
          <w:bCs/>
          <w:sz w:val="8"/>
          <w:szCs w:val="8"/>
        </w:rPr>
      </w:pPr>
    </w:p>
    <w:p w14:paraId="7F56D79B" w14:textId="77777777" w:rsidR="00E7787A" w:rsidRDefault="00E7787A" w:rsidP="00E7787A">
      <w:pPr>
        <w:pStyle w:val="Corpsdetexte"/>
        <w:kinsoku w:val="0"/>
        <w:overflowPunct w:val="0"/>
        <w:spacing w:before="69"/>
        <w:rPr>
          <w:color w:val="3A3838"/>
          <w:w w:val="105"/>
          <w:position w:val="1"/>
          <w:sz w:val="6"/>
          <w:szCs w:val="6"/>
        </w:rPr>
      </w:pPr>
      <w:r>
        <w:rPr>
          <w:b/>
          <w:bCs/>
          <w:color w:val="5B9BD4"/>
          <w:w w:val="105"/>
        </w:rPr>
        <w:t>3,8</w:t>
      </w:r>
      <w:r>
        <w:rPr>
          <w:b/>
          <w:bCs/>
          <w:color w:val="5B9BD4"/>
          <w:spacing w:val="-26"/>
          <w:w w:val="105"/>
        </w:rPr>
        <w:t xml:space="preserve"> </w:t>
      </w:r>
      <w:r>
        <w:rPr>
          <w:b/>
          <w:bCs/>
          <w:color w:val="5B9BD4"/>
          <w:w w:val="105"/>
          <w:sz w:val="11"/>
          <w:szCs w:val="11"/>
        </w:rPr>
        <w:t>m</w:t>
      </w:r>
      <w:r>
        <w:rPr>
          <w:b/>
          <w:bCs/>
          <w:color w:val="5B9BD4"/>
          <w:w w:val="105"/>
          <w:position w:val="3"/>
          <w:sz w:val="7"/>
          <w:szCs w:val="7"/>
        </w:rPr>
        <w:t>2</w:t>
      </w:r>
      <w:r>
        <w:rPr>
          <w:b/>
          <w:bCs/>
          <w:color w:val="5B9BD4"/>
          <w:spacing w:val="80"/>
          <w:w w:val="150"/>
          <w:position w:val="3"/>
          <w:sz w:val="7"/>
          <w:szCs w:val="7"/>
        </w:rPr>
        <w:t xml:space="preserve">       </w:t>
      </w:r>
      <w:r>
        <w:rPr>
          <w:color w:val="3A3838"/>
          <w:w w:val="105"/>
          <w:position w:val="1"/>
          <w:sz w:val="6"/>
          <w:szCs w:val="6"/>
        </w:rPr>
        <w:t>m</w:t>
      </w:r>
      <w:r>
        <w:rPr>
          <w:color w:val="3A3838"/>
          <w:w w:val="105"/>
          <w:position w:val="3"/>
          <w:sz w:val="4"/>
          <w:szCs w:val="4"/>
        </w:rPr>
        <w:t xml:space="preserve">2 </w:t>
      </w:r>
      <w:r>
        <w:rPr>
          <w:color w:val="3A3838"/>
          <w:w w:val="105"/>
          <w:position w:val="1"/>
          <w:sz w:val="6"/>
          <w:szCs w:val="6"/>
        </w:rPr>
        <w:t>par mégot</w:t>
      </w:r>
    </w:p>
    <w:p w14:paraId="419A6120" w14:textId="77777777" w:rsidR="00E7787A" w:rsidRDefault="00E7787A" w:rsidP="00E7787A">
      <w:pPr>
        <w:pStyle w:val="Corpsdetexte"/>
        <w:kinsoku w:val="0"/>
        <w:overflowPunct w:val="0"/>
        <w:rPr>
          <w:sz w:val="20"/>
          <w:szCs w:val="20"/>
        </w:rPr>
      </w:pPr>
    </w:p>
    <w:p w14:paraId="5A8CE05D" w14:textId="77777777" w:rsidR="00E7787A" w:rsidRDefault="00E7787A" w:rsidP="00E7787A">
      <w:pPr>
        <w:pStyle w:val="Corpsdetexte"/>
        <w:kinsoku w:val="0"/>
        <w:overflowPunct w:val="0"/>
        <w:spacing w:before="165" w:line="265" w:lineRule="exact"/>
        <w:rPr>
          <w:b/>
          <w:bCs/>
          <w:color w:val="3A3838"/>
          <w:spacing w:val="-6"/>
        </w:rPr>
      </w:pPr>
      <w:r>
        <w:rPr>
          <w:b/>
          <w:bCs/>
          <w:color w:val="3A3838"/>
          <w:spacing w:val="-6"/>
        </w:rPr>
        <w:t>33</w:t>
      </w:r>
    </w:p>
    <w:p w14:paraId="69884485" w14:textId="77777777" w:rsidR="00E7787A" w:rsidRDefault="00E7787A" w:rsidP="00E7787A">
      <w:pPr>
        <w:pStyle w:val="Corpsdetexte"/>
        <w:kinsoku w:val="0"/>
        <w:overflowPunct w:val="0"/>
        <w:spacing w:line="106" w:lineRule="exact"/>
        <w:rPr>
          <w:b/>
          <w:bCs/>
          <w:color w:val="3A3838"/>
          <w:sz w:val="9"/>
          <w:szCs w:val="9"/>
        </w:rPr>
      </w:pPr>
      <w:r>
        <w:rPr>
          <w:b/>
          <w:bCs/>
          <w:color w:val="3A3838"/>
          <w:sz w:val="9"/>
          <w:szCs w:val="9"/>
        </w:rPr>
        <w:t>Zones peu fréquentées</w:t>
      </w:r>
    </w:p>
    <w:p w14:paraId="2BB9A25F" w14:textId="77777777" w:rsidR="00E7787A" w:rsidRDefault="00E7787A" w:rsidP="00E7787A">
      <w:pPr>
        <w:pStyle w:val="Corpsdetexte"/>
        <w:kinsoku w:val="0"/>
        <w:overflowPunct w:val="0"/>
        <w:rPr>
          <w:b/>
          <w:bCs/>
          <w:sz w:val="8"/>
          <w:szCs w:val="8"/>
        </w:rPr>
      </w:pPr>
    </w:p>
    <w:p w14:paraId="0B96DA40" w14:textId="77777777" w:rsidR="00E7787A" w:rsidRDefault="00E7787A" w:rsidP="00E7787A">
      <w:pPr>
        <w:pStyle w:val="Corpsdetexte"/>
        <w:kinsoku w:val="0"/>
        <w:overflowPunct w:val="0"/>
        <w:ind w:left="249"/>
        <w:rPr>
          <w:b/>
          <w:bCs/>
          <w:color w:val="5B9BD4"/>
          <w:position w:val="3"/>
          <w:sz w:val="7"/>
          <w:szCs w:val="7"/>
        </w:rPr>
      </w:pPr>
      <w:r>
        <w:rPr>
          <w:b/>
          <w:bCs/>
          <w:color w:val="5B9BD4"/>
        </w:rPr>
        <w:t xml:space="preserve">4,1 </w:t>
      </w:r>
      <w:r>
        <w:rPr>
          <w:b/>
          <w:bCs/>
          <w:color w:val="5B9BD4"/>
          <w:sz w:val="11"/>
          <w:szCs w:val="11"/>
        </w:rPr>
        <w:t>m</w:t>
      </w:r>
      <w:r>
        <w:rPr>
          <w:b/>
          <w:bCs/>
          <w:color w:val="5B9BD4"/>
          <w:position w:val="3"/>
          <w:sz w:val="7"/>
          <w:szCs w:val="7"/>
        </w:rPr>
        <w:t>2</w:t>
      </w:r>
    </w:p>
    <w:p w14:paraId="353F8485" w14:textId="77777777" w:rsidR="00E7787A" w:rsidRDefault="00E7787A" w:rsidP="00E7787A">
      <w:pPr>
        <w:pStyle w:val="Corpsdetexte"/>
        <w:kinsoku w:val="0"/>
        <w:overflowPunct w:val="0"/>
        <w:spacing w:after="1"/>
        <w:rPr>
          <w:b/>
          <w:bCs/>
          <w:sz w:val="20"/>
          <w:szCs w:val="20"/>
        </w:rPr>
      </w:pPr>
    </w:p>
    <w:tbl>
      <w:tblPr>
        <w:tblW w:w="0" w:type="auto"/>
        <w:tblInd w:w="205" w:type="dxa"/>
        <w:tblLayout w:type="fixed"/>
        <w:tblCellMar>
          <w:left w:w="0" w:type="dxa"/>
          <w:right w:w="0" w:type="dxa"/>
        </w:tblCellMar>
        <w:tblLook w:val="0000" w:firstRow="0" w:lastRow="0" w:firstColumn="0" w:lastColumn="0" w:noHBand="0" w:noVBand="0"/>
      </w:tblPr>
      <w:tblGrid>
        <w:gridCol w:w="160"/>
        <w:gridCol w:w="404"/>
        <w:gridCol w:w="160"/>
        <w:gridCol w:w="160"/>
        <w:gridCol w:w="404"/>
        <w:gridCol w:w="157"/>
        <w:gridCol w:w="160"/>
        <w:gridCol w:w="404"/>
        <w:gridCol w:w="160"/>
        <w:gridCol w:w="160"/>
        <w:gridCol w:w="404"/>
        <w:gridCol w:w="157"/>
        <w:gridCol w:w="160"/>
        <w:gridCol w:w="404"/>
        <w:gridCol w:w="160"/>
        <w:gridCol w:w="160"/>
        <w:gridCol w:w="404"/>
        <w:gridCol w:w="159"/>
      </w:tblGrid>
      <w:tr w:rsidR="00E7787A" w14:paraId="5D1657F0" w14:textId="77777777">
        <w:tblPrEx>
          <w:tblCellMar>
            <w:top w:w="0" w:type="dxa"/>
            <w:left w:w="0" w:type="dxa"/>
            <w:bottom w:w="0" w:type="dxa"/>
            <w:right w:w="0" w:type="dxa"/>
          </w:tblCellMar>
        </w:tblPrEx>
        <w:trPr>
          <w:trHeight w:hRule="exact" w:val="256"/>
        </w:trPr>
        <w:tc>
          <w:tcPr>
            <w:tcW w:w="724" w:type="dxa"/>
            <w:gridSpan w:val="3"/>
            <w:tcBorders>
              <w:top w:val="none" w:sz="6" w:space="0" w:color="auto"/>
              <w:left w:val="single" w:sz="4" w:space="0" w:color="D9D9D9"/>
              <w:bottom w:val="none" w:sz="6" w:space="0" w:color="auto"/>
              <w:right w:val="single" w:sz="4" w:space="0" w:color="D9D9D9"/>
            </w:tcBorders>
          </w:tcPr>
          <w:p w14:paraId="60CBAFCA" w14:textId="77777777" w:rsidR="00E7787A" w:rsidRDefault="00E7787A">
            <w:pPr>
              <w:pStyle w:val="TableParagraph"/>
              <w:kinsoku w:val="0"/>
              <w:overflowPunct w:val="0"/>
              <w:rPr>
                <w:rFonts w:ascii="Times New Roman" w:hAnsi="Times New Roman" w:cs="Times New Roman"/>
                <w:sz w:val="18"/>
                <w:szCs w:val="18"/>
              </w:rPr>
            </w:pPr>
          </w:p>
        </w:tc>
        <w:tc>
          <w:tcPr>
            <w:tcW w:w="721" w:type="dxa"/>
            <w:gridSpan w:val="3"/>
            <w:tcBorders>
              <w:top w:val="none" w:sz="6" w:space="0" w:color="auto"/>
              <w:left w:val="single" w:sz="4" w:space="0" w:color="D9D9D9"/>
              <w:bottom w:val="none" w:sz="6" w:space="0" w:color="auto"/>
              <w:right w:val="single" w:sz="4" w:space="0" w:color="D9D9D9"/>
            </w:tcBorders>
          </w:tcPr>
          <w:p w14:paraId="0123D18C" w14:textId="77777777" w:rsidR="00E7787A" w:rsidRDefault="00E7787A">
            <w:pPr>
              <w:pStyle w:val="TableParagraph"/>
              <w:kinsoku w:val="0"/>
              <w:overflowPunct w:val="0"/>
              <w:rPr>
                <w:rFonts w:ascii="Times New Roman" w:hAnsi="Times New Roman" w:cs="Times New Roman"/>
                <w:sz w:val="18"/>
                <w:szCs w:val="18"/>
              </w:rPr>
            </w:pPr>
          </w:p>
        </w:tc>
        <w:tc>
          <w:tcPr>
            <w:tcW w:w="724" w:type="dxa"/>
            <w:gridSpan w:val="3"/>
            <w:tcBorders>
              <w:top w:val="none" w:sz="6" w:space="0" w:color="auto"/>
              <w:left w:val="single" w:sz="4" w:space="0" w:color="D9D9D9"/>
              <w:bottom w:val="none" w:sz="6" w:space="0" w:color="auto"/>
              <w:right w:val="single" w:sz="4" w:space="0" w:color="D9D9D9"/>
            </w:tcBorders>
          </w:tcPr>
          <w:p w14:paraId="562A9052" w14:textId="77777777" w:rsidR="00E7787A" w:rsidRDefault="00E7787A">
            <w:pPr>
              <w:pStyle w:val="TableParagraph"/>
              <w:kinsoku w:val="0"/>
              <w:overflowPunct w:val="0"/>
              <w:rPr>
                <w:rFonts w:ascii="Times New Roman" w:hAnsi="Times New Roman" w:cs="Times New Roman"/>
                <w:sz w:val="18"/>
                <w:szCs w:val="18"/>
              </w:rPr>
            </w:pPr>
          </w:p>
        </w:tc>
        <w:tc>
          <w:tcPr>
            <w:tcW w:w="721" w:type="dxa"/>
            <w:gridSpan w:val="3"/>
            <w:tcBorders>
              <w:top w:val="none" w:sz="6" w:space="0" w:color="auto"/>
              <w:left w:val="single" w:sz="4" w:space="0" w:color="D9D9D9"/>
              <w:bottom w:val="none" w:sz="6" w:space="0" w:color="auto"/>
              <w:right w:val="single" w:sz="4" w:space="0" w:color="D9D9D9"/>
            </w:tcBorders>
          </w:tcPr>
          <w:p w14:paraId="39EF76ED" w14:textId="77777777" w:rsidR="00E7787A" w:rsidRDefault="00E7787A">
            <w:pPr>
              <w:pStyle w:val="TableParagraph"/>
              <w:kinsoku w:val="0"/>
              <w:overflowPunct w:val="0"/>
              <w:rPr>
                <w:rFonts w:ascii="Times New Roman" w:hAnsi="Times New Roman" w:cs="Times New Roman"/>
                <w:sz w:val="18"/>
                <w:szCs w:val="18"/>
              </w:rPr>
            </w:pPr>
          </w:p>
        </w:tc>
        <w:tc>
          <w:tcPr>
            <w:tcW w:w="724" w:type="dxa"/>
            <w:gridSpan w:val="3"/>
            <w:tcBorders>
              <w:top w:val="none" w:sz="6" w:space="0" w:color="auto"/>
              <w:left w:val="single" w:sz="4" w:space="0" w:color="D9D9D9"/>
              <w:bottom w:val="none" w:sz="6" w:space="0" w:color="auto"/>
              <w:right w:val="single" w:sz="4" w:space="0" w:color="D9D9D9"/>
            </w:tcBorders>
          </w:tcPr>
          <w:p w14:paraId="32B23EEF" w14:textId="77777777" w:rsidR="00E7787A" w:rsidRDefault="00E7787A">
            <w:pPr>
              <w:pStyle w:val="TableParagraph"/>
              <w:kinsoku w:val="0"/>
              <w:overflowPunct w:val="0"/>
              <w:rPr>
                <w:rFonts w:ascii="Times New Roman" w:hAnsi="Times New Roman" w:cs="Times New Roman"/>
                <w:sz w:val="18"/>
                <w:szCs w:val="18"/>
              </w:rPr>
            </w:pPr>
          </w:p>
        </w:tc>
        <w:tc>
          <w:tcPr>
            <w:tcW w:w="723" w:type="dxa"/>
            <w:gridSpan w:val="3"/>
            <w:tcBorders>
              <w:top w:val="none" w:sz="6" w:space="0" w:color="auto"/>
              <w:left w:val="single" w:sz="4" w:space="0" w:color="D9D9D9"/>
              <w:bottom w:val="none" w:sz="6" w:space="0" w:color="auto"/>
              <w:right w:val="single" w:sz="4" w:space="0" w:color="D9D9D9"/>
            </w:tcBorders>
          </w:tcPr>
          <w:p w14:paraId="7B2532AF" w14:textId="77777777" w:rsidR="00E7787A" w:rsidRDefault="00E7787A">
            <w:pPr>
              <w:pStyle w:val="TableParagraph"/>
              <w:kinsoku w:val="0"/>
              <w:overflowPunct w:val="0"/>
              <w:rPr>
                <w:rFonts w:ascii="Times New Roman" w:hAnsi="Times New Roman" w:cs="Times New Roman"/>
                <w:sz w:val="18"/>
                <w:szCs w:val="18"/>
              </w:rPr>
            </w:pPr>
          </w:p>
        </w:tc>
      </w:tr>
      <w:tr w:rsidR="00E7787A" w14:paraId="093E0025" w14:textId="77777777">
        <w:tblPrEx>
          <w:tblCellMar>
            <w:top w:w="0" w:type="dxa"/>
            <w:left w:w="0" w:type="dxa"/>
            <w:bottom w:w="0" w:type="dxa"/>
            <w:right w:w="0" w:type="dxa"/>
          </w:tblCellMar>
        </w:tblPrEx>
        <w:trPr>
          <w:trHeight w:hRule="exact" w:val="184"/>
        </w:trPr>
        <w:tc>
          <w:tcPr>
            <w:tcW w:w="160" w:type="dxa"/>
            <w:tcBorders>
              <w:top w:val="none" w:sz="6" w:space="0" w:color="auto"/>
              <w:left w:val="single" w:sz="4" w:space="0" w:color="D9D9D9"/>
              <w:bottom w:val="none" w:sz="6" w:space="0" w:color="auto"/>
              <w:right w:val="none" w:sz="6" w:space="0" w:color="auto"/>
            </w:tcBorders>
          </w:tcPr>
          <w:p w14:paraId="3D386F79" w14:textId="77777777" w:rsidR="00E7787A" w:rsidRDefault="00E7787A">
            <w:pPr>
              <w:pStyle w:val="TableParagraph"/>
              <w:kinsoku w:val="0"/>
              <w:overflowPunct w:val="0"/>
              <w:rPr>
                <w:rFonts w:ascii="Times New Roman" w:hAnsi="Times New Roman" w:cs="Times New Roman"/>
                <w:sz w:val="14"/>
                <w:szCs w:val="14"/>
              </w:rPr>
            </w:pPr>
          </w:p>
        </w:tc>
        <w:tc>
          <w:tcPr>
            <w:tcW w:w="404" w:type="dxa"/>
            <w:tcBorders>
              <w:top w:val="none" w:sz="6" w:space="0" w:color="auto"/>
              <w:left w:val="none" w:sz="6" w:space="0" w:color="auto"/>
              <w:bottom w:val="none" w:sz="6" w:space="0" w:color="auto"/>
              <w:right w:val="none" w:sz="6" w:space="0" w:color="auto"/>
            </w:tcBorders>
            <w:shd w:val="clear" w:color="auto" w:fill="6FAC46"/>
          </w:tcPr>
          <w:p w14:paraId="39195444" w14:textId="77777777" w:rsidR="00E7787A" w:rsidRDefault="00E7787A">
            <w:pPr>
              <w:pStyle w:val="TableParagraph"/>
              <w:kinsoku w:val="0"/>
              <w:overflowPunct w:val="0"/>
              <w:spacing w:before="39"/>
              <w:ind w:left="76"/>
              <w:rPr>
                <w:color w:val="FFFFFF"/>
                <w:spacing w:val="-2"/>
                <w:sz w:val="10"/>
                <w:szCs w:val="10"/>
              </w:rPr>
            </w:pPr>
            <w:r>
              <w:rPr>
                <w:color w:val="FFFFFF"/>
                <w:spacing w:val="-2"/>
                <w:sz w:val="10"/>
                <w:szCs w:val="10"/>
              </w:rPr>
              <w:t>15,7%</w:t>
            </w:r>
          </w:p>
        </w:tc>
        <w:tc>
          <w:tcPr>
            <w:tcW w:w="160" w:type="dxa"/>
            <w:vMerge w:val="restart"/>
            <w:tcBorders>
              <w:top w:val="none" w:sz="6" w:space="0" w:color="auto"/>
              <w:left w:val="none" w:sz="6" w:space="0" w:color="auto"/>
              <w:bottom w:val="single" w:sz="4" w:space="0" w:color="D9D9D9"/>
              <w:right w:val="single" w:sz="4" w:space="0" w:color="D9D9D9"/>
            </w:tcBorders>
          </w:tcPr>
          <w:p w14:paraId="1BC29058" w14:textId="77777777" w:rsidR="00E7787A" w:rsidRDefault="00E7787A">
            <w:pPr>
              <w:pStyle w:val="TableParagraph"/>
              <w:kinsoku w:val="0"/>
              <w:overflowPunct w:val="0"/>
              <w:rPr>
                <w:rFonts w:ascii="Times New Roman" w:hAnsi="Times New Roman" w:cs="Times New Roman"/>
                <w:sz w:val="18"/>
                <w:szCs w:val="18"/>
              </w:rPr>
            </w:pPr>
          </w:p>
        </w:tc>
        <w:tc>
          <w:tcPr>
            <w:tcW w:w="160" w:type="dxa"/>
            <w:vMerge w:val="restart"/>
            <w:tcBorders>
              <w:top w:val="none" w:sz="6" w:space="0" w:color="auto"/>
              <w:left w:val="single" w:sz="4" w:space="0" w:color="D9D9D9"/>
              <w:bottom w:val="single" w:sz="4" w:space="0" w:color="D9D9D9"/>
              <w:right w:val="none" w:sz="6" w:space="0" w:color="auto"/>
            </w:tcBorders>
          </w:tcPr>
          <w:p w14:paraId="12283911" w14:textId="77777777" w:rsidR="00E7787A" w:rsidRDefault="00E7787A">
            <w:pPr>
              <w:pStyle w:val="TableParagraph"/>
              <w:kinsoku w:val="0"/>
              <w:overflowPunct w:val="0"/>
              <w:rPr>
                <w:rFonts w:ascii="Times New Roman" w:hAnsi="Times New Roman" w:cs="Times New Roman"/>
                <w:sz w:val="18"/>
                <w:szCs w:val="18"/>
              </w:rPr>
            </w:pPr>
          </w:p>
        </w:tc>
        <w:tc>
          <w:tcPr>
            <w:tcW w:w="404" w:type="dxa"/>
            <w:tcBorders>
              <w:top w:val="none" w:sz="6" w:space="0" w:color="auto"/>
              <w:left w:val="none" w:sz="6" w:space="0" w:color="auto"/>
              <w:bottom w:val="none" w:sz="6" w:space="0" w:color="auto"/>
              <w:right w:val="none" w:sz="6" w:space="0" w:color="auto"/>
            </w:tcBorders>
            <w:shd w:val="clear" w:color="auto" w:fill="6FAC46"/>
          </w:tcPr>
          <w:p w14:paraId="2C220463" w14:textId="77777777" w:rsidR="00E7787A" w:rsidRDefault="00E7787A">
            <w:pPr>
              <w:pStyle w:val="TableParagraph"/>
              <w:kinsoku w:val="0"/>
              <w:overflowPunct w:val="0"/>
              <w:spacing w:before="22"/>
              <w:ind w:left="75"/>
              <w:rPr>
                <w:color w:val="FFFFFF"/>
                <w:spacing w:val="-2"/>
                <w:sz w:val="10"/>
                <w:szCs w:val="10"/>
              </w:rPr>
            </w:pPr>
            <w:r>
              <w:rPr>
                <w:color w:val="FFFFFF"/>
                <w:spacing w:val="-2"/>
                <w:sz w:val="10"/>
                <w:szCs w:val="10"/>
              </w:rPr>
              <w:t>13,1%</w:t>
            </w:r>
          </w:p>
        </w:tc>
        <w:tc>
          <w:tcPr>
            <w:tcW w:w="157" w:type="dxa"/>
            <w:vMerge w:val="restart"/>
            <w:tcBorders>
              <w:top w:val="none" w:sz="6" w:space="0" w:color="auto"/>
              <w:left w:val="none" w:sz="6" w:space="0" w:color="auto"/>
              <w:bottom w:val="single" w:sz="4" w:space="0" w:color="D9D9D9"/>
              <w:right w:val="single" w:sz="4" w:space="0" w:color="D9D9D9"/>
            </w:tcBorders>
          </w:tcPr>
          <w:p w14:paraId="300F212F" w14:textId="77777777" w:rsidR="00E7787A" w:rsidRDefault="00E7787A">
            <w:pPr>
              <w:pStyle w:val="TableParagraph"/>
              <w:kinsoku w:val="0"/>
              <w:overflowPunct w:val="0"/>
              <w:rPr>
                <w:rFonts w:ascii="Times New Roman" w:hAnsi="Times New Roman" w:cs="Times New Roman"/>
                <w:sz w:val="18"/>
                <w:szCs w:val="18"/>
              </w:rPr>
            </w:pPr>
          </w:p>
        </w:tc>
        <w:tc>
          <w:tcPr>
            <w:tcW w:w="160" w:type="dxa"/>
            <w:vMerge w:val="restart"/>
            <w:tcBorders>
              <w:top w:val="none" w:sz="6" w:space="0" w:color="auto"/>
              <w:left w:val="single" w:sz="4" w:space="0" w:color="D9D9D9"/>
              <w:bottom w:val="single" w:sz="4" w:space="0" w:color="D9D9D9"/>
              <w:right w:val="none" w:sz="6" w:space="0" w:color="auto"/>
            </w:tcBorders>
          </w:tcPr>
          <w:p w14:paraId="4F78CC09" w14:textId="77777777" w:rsidR="00E7787A" w:rsidRDefault="00E7787A">
            <w:pPr>
              <w:pStyle w:val="TableParagraph"/>
              <w:kinsoku w:val="0"/>
              <w:overflowPunct w:val="0"/>
              <w:rPr>
                <w:rFonts w:ascii="Times New Roman" w:hAnsi="Times New Roman" w:cs="Times New Roman"/>
                <w:sz w:val="18"/>
                <w:szCs w:val="18"/>
              </w:rPr>
            </w:pPr>
          </w:p>
        </w:tc>
        <w:tc>
          <w:tcPr>
            <w:tcW w:w="404" w:type="dxa"/>
            <w:tcBorders>
              <w:top w:val="none" w:sz="6" w:space="0" w:color="auto"/>
              <w:left w:val="none" w:sz="6" w:space="0" w:color="auto"/>
              <w:bottom w:val="none" w:sz="6" w:space="0" w:color="auto"/>
              <w:right w:val="none" w:sz="6" w:space="0" w:color="auto"/>
            </w:tcBorders>
            <w:shd w:val="clear" w:color="auto" w:fill="6FAC46"/>
          </w:tcPr>
          <w:p w14:paraId="68384571" w14:textId="77777777" w:rsidR="00E7787A" w:rsidRDefault="00E7787A">
            <w:pPr>
              <w:pStyle w:val="TableParagraph"/>
              <w:kinsoku w:val="0"/>
              <w:overflowPunct w:val="0"/>
              <w:spacing w:before="67"/>
              <w:ind w:left="77"/>
              <w:rPr>
                <w:color w:val="FFFFFF"/>
                <w:spacing w:val="-2"/>
                <w:sz w:val="10"/>
                <w:szCs w:val="10"/>
              </w:rPr>
            </w:pPr>
            <w:r>
              <w:rPr>
                <w:color w:val="FFFFFF"/>
                <w:spacing w:val="-2"/>
                <w:sz w:val="10"/>
                <w:szCs w:val="10"/>
              </w:rPr>
              <w:t>20,1%</w:t>
            </w:r>
          </w:p>
        </w:tc>
        <w:tc>
          <w:tcPr>
            <w:tcW w:w="160" w:type="dxa"/>
            <w:vMerge w:val="restart"/>
            <w:tcBorders>
              <w:top w:val="none" w:sz="6" w:space="0" w:color="auto"/>
              <w:left w:val="none" w:sz="6" w:space="0" w:color="auto"/>
              <w:bottom w:val="single" w:sz="4" w:space="0" w:color="D9D9D9"/>
              <w:right w:val="single" w:sz="4" w:space="0" w:color="D9D9D9"/>
            </w:tcBorders>
          </w:tcPr>
          <w:p w14:paraId="51CCE787" w14:textId="77777777" w:rsidR="00E7787A" w:rsidRDefault="00E7787A">
            <w:pPr>
              <w:pStyle w:val="TableParagraph"/>
              <w:kinsoku w:val="0"/>
              <w:overflowPunct w:val="0"/>
              <w:rPr>
                <w:rFonts w:ascii="Times New Roman" w:hAnsi="Times New Roman" w:cs="Times New Roman"/>
                <w:sz w:val="18"/>
                <w:szCs w:val="18"/>
              </w:rPr>
            </w:pPr>
          </w:p>
        </w:tc>
        <w:tc>
          <w:tcPr>
            <w:tcW w:w="160" w:type="dxa"/>
            <w:vMerge w:val="restart"/>
            <w:tcBorders>
              <w:top w:val="none" w:sz="6" w:space="0" w:color="auto"/>
              <w:left w:val="single" w:sz="4" w:space="0" w:color="D9D9D9"/>
              <w:bottom w:val="single" w:sz="4" w:space="0" w:color="D9D9D9"/>
              <w:right w:val="none" w:sz="6" w:space="0" w:color="auto"/>
            </w:tcBorders>
          </w:tcPr>
          <w:p w14:paraId="3CDAF9F7" w14:textId="77777777" w:rsidR="00E7787A" w:rsidRDefault="00E7787A">
            <w:pPr>
              <w:pStyle w:val="TableParagraph"/>
              <w:kinsoku w:val="0"/>
              <w:overflowPunct w:val="0"/>
              <w:rPr>
                <w:rFonts w:ascii="Times New Roman" w:hAnsi="Times New Roman" w:cs="Times New Roman"/>
                <w:sz w:val="18"/>
                <w:szCs w:val="18"/>
              </w:rPr>
            </w:pPr>
          </w:p>
        </w:tc>
        <w:tc>
          <w:tcPr>
            <w:tcW w:w="404" w:type="dxa"/>
            <w:vMerge w:val="restart"/>
            <w:tcBorders>
              <w:top w:val="none" w:sz="6" w:space="0" w:color="auto"/>
              <w:left w:val="none" w:sz="6" w:space="0" w:color="auto"/>
              <w:bottom w:val="none" w:sz="6" w:space="0" w:color="auto"/>
              <w:right w:val="none" w:sz="6" w:space="0" w:color="auto"/>
            </w:tcBorders>
            <w:shd w:val="clear" w:color="auto" w:fill="6FAC46"/>
          </w:tcPr>
          <w:p w14:paraId="37B43CFE" w14:textId="77777777" w:rsidR="00E7787A" w:rsidRDefault="00E7787A">
            <w:pPr>
              <w:pStyle w:val="TableParagraph"/>
              <w:kinsoku w:val="0"/>
              <w:overflowPunct w:val="0"/>
              <w:rPr>
                <w:b/>
                <w:bCs/>
                <w:sz w:val="10"/>
                <w:szCs w:val="10"/>
              </w:rPr>
            </w:pPr>
          </w:p>
          <w:p w14:paraId="1894A1F6" w14:textId="77777777" w:rsidR="00E7787A" w:rsidRDefault="00E7787A">
            <w:pPr>
              <w:pStyle w:val="TableParagraph"/>
              <w:kinsoku w:val="0"/>
              <w:overflowPunct w:val="0"/>
              <w:spacing w:before="74"/>
              <w:ind w:left="76"/>
              <w:rPr>
                <w:color w:val="FFFFFF"/>
                <w:spacing w:val="-2"/>
                <w:sz w:val="10"/>
                <w:szCs w:val="10"/>
              </w:rPr>
            </w:pPr>
            <w:r>
              <w:rPr>
                <w:color w:val="FFFFFF"/>
                <w:spacing w:val="-2"/>
                <w:sz w:val="10"/>
                <w:szCs w:val="10"/>
              </w:rPr>
              <w:t>40,2%</w:t>
            </w:r>
          </w:p>
        </w:tc>
        <w:tc>
          <w:tcPr>
            <w:tcW w:w="157" w:type="dxa"/>
            <w:vMerge w:val="restart"/>
            <w:tcBorders>
              <w:top w:val="none" w:sz="6" w:space="0" w:color="auto"/>
              <w:left w:val="none" w:sz="6" w:space="0" w:color="auto"/>
              <w:bottom w:val="single" w:sz="4" w:space="0" w:color="D9D9D9"/>
              <w:right w:val="single" w:sz="4" w:space="0" w:color="D9D9D9"/>
            </w:tcBorders>
          </w:tcPr>
          <w:p w14:paraId="19160B00" w14:textId="77777777" w:rsidR="00E7787A" w:rsidRDefault="00E7787A">
            <w:pPr>
              <w:pStyle w:val="TableParagraph"/>
              <w:kinsoku w:val="0"/>
              <w:overflowPunct w:val="0"/>
              <w:rPr>
                <w:rFonts w:ascii="Times New Roman" w:hAnsi="Times New Roman" w:cs="Times New Roman"/>
                <w:sz w:val="18"/>
                <w:szCs w:val="18"/>
              </w:rPr>
            </w:pPr>
          </w:p>
        </w:tc>
        <w:tc>
          <w:tcPr>
            <w:tcW w:w="160" w:type="dxa"/>
            <w:vMerge w:val="restart"/>
            <w:tcBorders>
              <w:top w:val="none" w:sz="6" w:space="0" w:color="auto"/>
              <w:left w:val="single" w:sz="4" w:space="0" w:color="D9D9D9"/>
              <w:bottom w:val="single" w:sz="4" w:space="0" w:color="D9D9D9"/>
              <w:right w:val="none" w:sz="6" w:space="0" w:color="auto"/>
            </w:tcBorders>
          </w:tcPr>
          <w:p w14:paraId="7DB0AE0D" w14:textId="77777777" w:rsidR="00E7787A" w:rsidRDefault="00E7787A">
            <w:pPr>
              <w:pStyle w:val="TableParagraph"/>
              <w:kinsoku w:val="0"/>
              <w:overflowPunct w:val="0"/>
              <w:rPr>
                <w:rFonts w:ascii="Times New Roman" w:hAnsi="Times New Roman" w:cs="Times New Roman"/>
                <w:sz w:val="18"/>
                <w:szCs w:val="18"/>
              </w:rPr>
            </w:pPr>
          </w:p>
        </w:tc>
        <w:tc>
          <w:tcPr>
            <w:tcW w:w="404" w:type="dxa"/>
            <w:vMerge w:val="restart"/>
            <w:tcBorders>
              <w:top w:val="none" w:sz="6" w:space="0" w:color="auto"/>
              <w:left w:val="none" w:sz="6" w:space="0" w:color="auto"/>
              <w:bottom w:val="none" w:sz="6" w:space="0" w:color="auto"/>
              <w:right w:val="none" w:sz="6" w:space="0" w:color="auto"/>
            </w:tcBorders>
            <w:shd w:val="clear" w:color="auto" w:fill="6FAC46"/>
          </w:tcPr>
          <w:p w14:paraId="7E122B9E" w14:textId="77777777" w:rsidR="00E7787A" w:rsidRDefault="00E7787A">
            <w:pPr>
              <w:pStyle w:val="TableParagraph"/>
              <w:kinsoku w:val="0"/>
              <w:overflowPunct w:val="0"/>
              <w:rPr>
                <w:b/>
                <w:bCs/>
                <w:sz w:val="10"/>
                <w:szCs w:val="10"/>
              </w:rPr>
            </w:pPr>
          </w:p>
          <w:p w14:paraId="1A205931" w14:textId="77777777" w:rsidR="00E7787A" w:rsidRDefault="00E7787A">
            <w:pPr>
              <w:pStyle w:val="TableParagraph"/>
              <w:kinsoku w:val="0"/>
              <w:overflowPunct w:val="0"/>
              <w:ind w:left="78"/>
              <w:rPr>
                <w:color w:val="FFFFFF"/>
                <w:spacing w:val="-2"/>
                <w:sz w:val="10"/>
                <w:szCs w:val="10"/>
              </w:rPr>
            </w:pPr>
            <w:r>
              <w:rPr>
                <w:color w:val="FFFFFF"/>
                <w:spacing w:val="-2"/>
                <w:sz w:val="10"/>
                <w:szCs w:val="10"/>
              </w:rPr>
              <w:t>72,4%</w:t>
            </w:r>
          </w:p>
        </w:tc>
        <w:tc>
          <w:tcPr>
            <w:tcW w:w="160" w:type="dxa"/>
            <w:vMerge w:val="restart"/>
            <w:tcBorders>
              <w:top w:val="none" w:sz="6" w:space="0" w:color="auto"/>
              <w:left w:val="none" w:sz="6" w:space="0" w:color="auto"/>
              <w:bottom w:val="single" w:sz="4" w:space="0" w:color="D9D9D9"/>
              <w:right w:val="single" w:sz="4" w:space="0" w:color="D9D9D9"/>
            </w:tcBorders>
          </w:tcPr>
          <w:p w14:paraId="660A6BF7" w14:textId="77777777" w:rsidR="00E7787A" w:rsidRDefault="00E7787A">
            <w:pPr>
              <w:pStyle w:val="TableParagraph"/>
              <w:kinsoku w:val="0"/>
              <w:overflowPunct w:val="0"/>
              <w:rPr>
                <w:rFonts w:ascii="Times New Roman" w:hAnsi="Times New Roman" w:cs="Times New Roman"/>
                <w:sz w:val="18"/>
                <w:szCs w:val="18"/>
              </w:rPr>
            </w:pPr>
          </w:p>
        </w:tc>
        <w:tc>
          <w:tcPr>
            <w:tcW w:w="160" w:type="dxa"/>
            <w:vMerge w:val="restart"/>
            <w:tcBorders>
              <w:top w:val="none" w:sz="6" w:space="0" w:color="auto"/>
              <w:left w:val="single" w:sz="4" w:space="0" w:color="D9D9D9"/>
              <w:bottom w:val="single" w:sz="4" w:space="0" w:color="D9D9D9"/>
              <w:right w:val="none" w:sz="6" w:space="0" w:color="auto"/>
            </w:tcBorders>
          </w:tcPr>
          <w:p w14:paraId="38DCC14A" w14:textId="77777777" w:rsidR="00E7787A" w:rsidRDefault="00E7787A">
            <w:pPr>
              <w:pStyle w:val="TableParagraph"/>
              <w:kinsoku w:val="0"/>
              <w:overflowPunct w:val="0"/>
              <w:rPr>
                <w:rFonts w:ascii="Times New Roman" w:hAnsi="Times New Roman" w:cs="Times New Roman"/>
                <w:sz w:val="18"/>
                <w:szCs w:val="18"/>
              </w:rPr>
            </w:pPr>
          </w:p>
        </w:tc>
        <w:tc>
          <w:tcPr>
            <w:tcW w:w="404" w:type="dxa"/>
            <w:vMerge w:val="restart"/>
            <w:tcBorders>
              <w:top w:val="none" w:sz="6" w:space="0" w:color="auto"/>
              <w:left w:val="none" w:sz="6" w:space="0" w:color="auto"/>
              <w:bottom w:val="none" w:sz="6" w:space="0" w:color="auto"/>
              <w:right w:val="none" w:sz="6" w:space="0" w:color="auto"/>
            </w:tcBorders>
            <w:shd w:val="clear" w:color="auto" w:fill="6FAC46"/>
          </w:tcPr>
          <w:p w14:paraId="07F01691" w14:textId="77777777" w:rsidR="00E7787A" w:rsidRDefault="00E7787A">
            <w:pPr>
              <w:pStyle w:val="TableParagraph"/>
              <w:kinsoku w:val="0"/>
              <w:overflowPunct w:val="0"/>
              <w:rPr>
                <w:b/>
                <w:bCs/>
                <w:sz w:val="10"/>
                <w:szCs w:val="10"/>
              </w:rPr>
            </w:pPr>
          </w:p>
          <w:p w14:paraId="209E749F" w14:textId="77777777" w:rsidR="00E7787A" w:rsidRDefault="00E7787A">
            <w:pPr>
              <w:pStyle w:val="TableParagraph"/>
              <w:kinsoku w:val="0"/>
              <w:overflowPunct w:val="0"/>
              <w:ind w:left="78"/>
              <w:rPr>
                <w:color w:val="FFFFFF"/>
                <w:spacing w:val="-2"/>
                <w:sz w:val="10"/>
                <w:szCs w:val="10"/>
              </w:rPr>
            </w:pPr>
            <w:r>
              <w:rPr>
                <w:color w:val="FFFFFF"/>
                <w:spacing w:val="-2"/>
                <w:sz w:val="10"/>
                <w:szCs w:val="10"/>
              </w:rPr>
              <w:t>64,8%</w:t>
            </w:r>
          </w:p>
        </w:tc>
        <w:tc>
          <w:tcPr>
            <w:tcW w:w="159" w:type="dxa"/>
            <w:vMerge w:val="restart"/>
            <w:tcBorders>
              <w:top w:val="none" w:sz="6" w:space="0" w:color="auto"/>
              <w:left w:val="none" w:sz="6" w:space="0" w:color="auto"/>
              <w:bottom w:val="none" w:sz="6" w:space="0" w:color="auto"/>
              <w:right w:val="single" w:sz="4" w:space="0" w:color="D9D9D9"/>
            </w:tcBorders>
          </w:tcPr>
          <w:p w14:paraId="79ECB739" w14:textId="77777777" w:rsidR="00E7787A" w:rsidRDefault="00E7787A">
            <w:pPr>
              <w:pStyle w:val="TableParagraph"/>
              <w:kinsoku w:val="0"/>
              <w:overflowPunct w:val="0"/>
              <w:rPr>
                <w:rFonts w:ascii="Times New Roman" w:hAnsi="Times New Roman" w:cs="Times New Roman"/>
                <w:sz w:val="18"/>
                <w:szCs w:val="18"/>
              </w:rPr>
            </w:pPr>
          </w:p>
        </w:tc>
      </w:tr>
      <w:tr w:rsidR="00E7787A" w14:paraId="652528C4" w14:textId="77777777">
        <w:tblPrEx>
          <w:tblCellMar>
            <w:top w:w="0" w:type="dxa"/>
            <w:left w:w="0" w:type="dxa"/>
            <w:bottom w:w="0" w:type="dxa"/>
            <w:right w:w="0" w:type="dxa"/>
          </w:tblCellMar>
        </w:tblPrEx>
        <w:trPr>
          <w:trHeight w:hRule="exact" w:val="295"/>
        </w:trPr>
        <w:tc>
          <w:tcPr>
            <w:tcW w:w="160" w:type="dxa"/>
            <w:vMerge w:val="restart"/>
            <w:tcBorders>
              <w:top w:val="none" w:sz="6" w:space="0" w:color="auto"/>
              <w:left w:val="single" w:sz="4" w:space="0" w:color="D9D9D9"/>
              <w:bottom w:val="single" w:sz="4" w:space="0" w:color="D9D9D9"/>
              <w:right w:val="none" w:sz="6" w:space="0" w:color="auto"/>
            </w:tcBorders>
          </w:tcPr>
          <w:p w14:paraId="2A98376D" w14:textId="77777777" w:rsidR="00E7787A" w:rsidRDefault="00E7787A">
            <w:pPr>
              <w:pStyle w:val="TableParagraph"/>
              <w:kinsoku w:val="0"/>
              <w:overflowPunct w:val="0"/>
              <w:rPr>
                <w:rFonts w:ascii="Times New Roman" w:hAnsi="Times New Roman" w:cs="Times New Roman"/>
                <w:sz w:val="18"/>
                <w:szCs w:val="18"/>
              </w:rPr>
            </w:pPr>
          </w:p>
        </w:tc>
        <w:tc>
          <w:tcPr>
            <w:tcW w:w="404" w:type="dxa"/>
            <w:vMerge w:val="restart"/>
            <w:tcBorders>
              <w:top w:val="none" w:sz="6" w:space="0" w:color="auto"/>
              <w:left w:val="none" w:sz="6" w:space="0" w:color="auto"/>
              <w:bottom w:val="single" w:sz="4" w:space="0" w:color="D9D9D9"/>
              <w:right w:val="none" w:sz="6" w:space="0" w:color="auto"/>
            </w:tcBorders>
            <w:shd w:val="clear" w:color="auto" w:fill="585858"/>
          </w:tcPr>
          <w:p w14:paraId="2C931BFA" w14:textId="77777777" w:rsidR="00E7787A" w:rsidRDefault="00E7787A">
            <w:pPr>
              <w:pStyle w:val="TableParagraph"/>
              <w:kinsoku w:val="0"/>
              <w:overflowPunct w:val="0"/>
              <w:rPr>
                <w:b/>
                <w:bCs/>
                <w:sz w:val="10"/>
                <w:szCs w:val="10"/>
              </w:rPr>
            </w:pPr>
          </w:p>
          <w:p w14:paraId="22A51552" w14:textId="77777777" w:rsidR="00E7787A" w:rsidRDefault="00E7787A">
            <w:pPr>
              <w:pStyle w:val="TableParagraph"/>
              <w:kinsoku w:val="0"/>
              <w:overflowPunct w:val="0"/>
              <w:spacing w:before="1"/>
              <w:ind w:left="76"/>
              <w:rPr>
                <w:color w:val="FFFFFF"/>
                <w:spacing w:val="-2"/>
                <w:sz w:val="10"/>
                <w:szCs w:val="10"/>
              </w:rPr>
            </w:pPr>
            <w:r>
              <w:rPr>
                <w:color w:val="FFFFFF"/>
                <w:spacing w:val="-2"/>
                <w:sz w:val="10"/>
                <w:szCs w:val="10"/>
              </w:rPr>
              <w:t>84,3%</w:t>
            </w:r>
          </w:p>
        </w:tc>
        <w:tc>
          <w:tcPr>
            <w:tcW w:w="160" w:type="dxa"/>
            <w:vMerge/>
            <w:tcBorders>
              <w:top w:val="nil"/>
              <w:left w:val="none" w:sz="6" w:space="0" w:color="auto"/>
              <w:bottom w:val="single" w:sz="4" w:space="0" w:color="D9D9D9"/>
              <w:right w:val="single" w:sz="4" w:space="0" w:color="D9D9D9"/>
            </w:tcBorders>
          </w:tcPr>
          <w:p w14:paraId="322FB9EA" w14:textId="77777777" w:rsidR="00E7787A" w:rsidRDefault="00E7787A">
            <w:pPr>
              <w:pStyle w:val="Corpsdetexte"/>
              <w:kinsoku w:val="0"/>
              <w:overflowPunct w:val="0"/>
              <w:spacing w:after="1"/>
              <w:rPr>
                <w:b/>
                <w:bCs/>
                <w:sz w:val="2"/>
                <w:szCs w:val="2"/>
              </w:rPr>
            </w:pPr>
          </w:p>
        </w:tc>
        <w:tc>
          <w:tcPr>
            <w:tcW w:w="160" w:type="dxa"/>
            <w:vMerge/>
            <w:tcBorders>
              <w:top w:val="nil"/>
              <w:left w:val="single" w:sz="4" w:space="0" w:color="D9D9D9"/>
              <w:bottom w:val="single" w:sz="4" w:space="0" w:color="D9D9D9"/>
              <w:right w:val="none" w:sz="6" w:space="0" w:color="auto"/>
            </w:tcBorders>
          </w:tcPr>
          <w:p w14:paraId="6BFC18A7" w14:textId="77777777" w:rsidR="00E7787A" w:rsidRDefault="00E7787A">
            <w:pPr>
              <w:pStyle w:val="Corpsdetexte"/>
              <w:kinsoku w:val="0"/>
              <w:overflowPunct w:val="0"/>
              <w:spacing w:after="1"/>
              <w:rPr>
                <w:b/>
                <w:bCs/>
                <w:sz w:val="2"/>
                <w:szCs w:val="2"/>
              </w:rPr>
            </w:pPr>
          </w:p>
        </w:tc>
        <w:tc>
          <w:tcPr>
            <w:tcW w:w="404" w:type="dxa"/>
            <w:vMerge w:val="restart"/>
            <w:tcBorders>
              <w:top w:val="none" w:sz="6" w:space="0" w:color="auto"/>
              <w:left w:val="none" w:sz="6" w:space="0" w:color="auto"/>
              <w:bottom w:val="single" w:sz="4" w:space="0" w:color="D9D9D9"/>
              <w:right w:val="none" w:sz="6" w:space="0" w:color="auto"/>
            </w:tcBorders>
            <w:shd w:val="clear" w:color="auto" w:fill="585858"/>
          </w:tcPr>
          <w:p w14:paraId="414AA5EB" w14:textId="77777777" w:rsidR="00E7787A" w:rsidRDefault="00E7787A">
            <w:pPr>
              <w:pStyle w:val="TableParagraph"/>
              <w:kinsoku w:val="0"/>
              <w:overflowPunct w:val="0"/>
              <w:rPr>
                <w:b/>
                <w:bCs/>
                <w:sz w:val="10"/>
                <w:szCs w:val="10"/>
              </w:rPr>
            </w:pPr>
          </w:p>
          <w:p w14:paraId="67CC0DE6" w14:textId="77777777" w:rsidR="00E7787A" w:rsidRDefault="00E7787A">
            <w:pPr>
              <w:pStyle w:val="TableParagraph"/>
              <w:kinsoku w:val="0"/>
              <w:overflowPunct w:val="0"/>
              <w:ind w:left="75"/>
              <w:rPr>
                <w:color w:val="FFFFFF"/>
                <w:spacing w:val="-2"/>
                <w:sz w:val="10"/>
                <w:szCs w:val="10"/>
              </w:rPr>
            </w:pPr>
            <w:r>
              <w:rPr>
                <w:color w:val="FFFFFF"/>
                <w:spacing w:val="-2"/>
                <w:sz w:val="10"/>
                <w:szCs w:val="10"/>
              </w:rPr>
              <w:t>86,9%</w:t>
            </w:r>
          </w:p>
        </w:tc>
        <w:tc>
          <w:tcPr>
            <w:tcW w:w="157" w:type="dxa"/>
            <w:vMerge/>
            <w:tcBorders>
              <w:top w:val="nil"/>
              <w:left w:val="none" w:sz="6" w:space="0" w:color="auto"/>
              <w:bottom w:val="single" w:sz="4" w:space="0" w:color="D9D9D9"/>
              <w:right w:val="single" w:sz="4" w:space="0" w:color="D9D9D9"/>
            </w:tcBorders>
          </w:tcPr>
          <w:p w14:paraId="1A3E0F1E" w14:textId="77777777" w:rsidR="00E7787A" w:rsidRDefault="00E7787A">
            <w:pPr>
              <w:pStyle w:val="Corpsdetexte"/>
              <w:kinsoku w:val="0"/>
              <w:overflowPunct w:val="0"/>
              <w:spacing w:after="1"/>
              <w:rPr>
                <w:b/>
                <w:bCs/>
                <w:sz w:val="2"/>
                <w:szCs w:val="2"/>
              </w:rPr>
            </w:pPr>
          </w:p>
        </w:tc>
        <w:tc>
          <w:tcPr>
            <w:tcW w:w="160" w:type="dxa"/>
            <w:vMerge/>
            <w:tcBorders>
              <w:top w:val="nil"/>
              <w:left w:val="single" w:sz="4" w:space="0" w:color="D9D9D9"/>
              <w:bottom w:val="single" w:sz="4" w:space="0" w:color="D9D9D9"/>
              <w:right w:val="none" w:sz="6" w:space="0" w:color="auto"/>
            </w:tcBorders>
          </w:tcPr>
          <w:p w14:paraId="59D6AE37" w14:textId="77777777" w:rsidR="00E7787A" w:rsidRDefault="00E7787A">
            <w:pPr>
              <w:pStyle w:val="Corpsdetexte"/>
              <w:kinsoku w:val="0"/>
              <w:overflowPunct w:val="0"/>
              <w:spacing w:after="1"/>
              <w:rPr>
                <w:b/>
                <w:bCs/>
                <w:sz w:val="2"/>
                <w:szCs w:val="2"/>
              </w:rPr>
            </w:pPr>
          </w:p>
        </w:tc>
        <w:tc>
          <w:tcPr>
            <w:tcW w:w="404" w:type="dxa"/>
            <w:vMerge w:val="restart"/>
            <w:tcBorders>
              <w:top w:val="none" w:sz="6" w:space="0" w:color="auto"/>
              <w:left w:val="none" w:sz="6" w:space="0" w:color="auto"/>
              <w:bottom w:val="single" w:sz="4" w:space="0" w:color="D9D9D9"/>
              <w:right w:val="none" w:sz="6" w:space="0" w:color="auto"/>
            </w:tcBorders>
            <w:shd w:val="clear" w:color="auto" w:fill="585858"/>
          </w:tcPr>
          <w:p w14:paraId="1BE6564A" w14:textId="77777777" w:rsidR="00E7787A" w:rsidRDefault="00E7787A">
            <w:pPr>
              <w:pStyle w:val="TableParagraph"/>
              <w:kinsoku w:val="0"/>
              <w:overflowPunct w:val="0"/>
              <w:rPr>
                <w:b/>
                <w:bCs/>
                <w:sz w:val="10"/>
                <w:szCs w:val="10"/>
              </w:rPr>
            </w:pPr>
          </w:p>
          <w:p w14:paraId="6E891458" w14:textId="77777777" w:rsidR="00E7787A" w:rsidRDefault="00E7787A">
            <w:pPr>
              <w:pStyle w:val="TableParagraph"/>
              <w:kinsoku w:val="0"/>
              <w:overflowPunct w:val="0"/>
              <w:ind w:left="77"/>
              <w:rPr>
                <w:color w:val="FFFFFF"/>
                <w:spacing w:val="-2"/>
                <w:sz w:val="10"/>
                <w:szCs w:val="10"/>
              </w:rPr>
            </w:pPr>
            <w:r>
              <w:rPr>
                <w:color w:val="FFFFFF"/>
                <w:spacing w:val="-2"/>
                <w:sz w:val="10"/>
                <w:szCs w:val="10"/>
              </w:rPr>
              <w:t>79,9%</w:t>
            </w:r>
          </w:p>
        </w:tc>
        <w:tc>
          <w:tcPr>
            <w:tcW w:w="160" w:type="dxa"/>
            <w:vMerge/>
            <w:tcBorders>
              <w:top w:val="nil"/>
              <w:left w:val="none" w:sz="6" w:space="0" w:color="auto"/>
              <w:bottom w:val="single" w:sz="4" w:space="0" w:color="D9D9D9"/>
              <w:right w:val="single" w:sz="4" w:space="0" w:color="D9D9D9"/>
            </w:tcBorders>
          </w:tcPr>
          <w:p w14:paraId="1BDE6E67" w14:textId="77777777" w:rsidR="00E7787A" w:rsidRDefault="00E7787A">
            <w:pPr>
              <w:pStyle w:val="Corpsdetexte"/>
              <w:kinsoku w:val="0"/>
              <w:overflowPunct w:val="0"/>
              <w:spacing w:after="1"/>
              <w:rPr>
                <w:b/>
                <w:bCs/>
                <w:sz w:val="2"/>
                <w:szCs w:val="2"/>
              </w:rPr>
            </w:pPr>
          </w:p>
        </w:tc>
        <w:tc>
          <w:tcPr>
            <w:tcW w:w="160" w:type="dxa"/>
            <w:vMerge/>
            <w:tcBorders>
              <w:top w:val="nil"/>
              <w:left w:val="single" w:sz="4" w:space="0" w:color="D9D9D9"/>
              <w:bottom w:val="single" w:sz="4" w:space="0" w:color="D9D9D9"/>
              <w:right w:val="none" w:sz="6" w:space="0" w:color="auto"/>
            </w:tcBorders>
          </w:tcPr>
          <w:p w14:paraId="3F3E37C4" w14:textId="77777777" w:rsidR="00E7787A" w:rsidRDefault="00E7787A">
            <w:pPr>
              <w:pStyle w:val="Corpsdetexte"/>
              <w:kinsoku w:val="0"/>
              <w:overflowPunct w:val="0"/>
              <w:spacing w:after="1"/>
              <w:rPr>
                <w:b/>
                <w:bCs/>
                <w:sz w:val="2"/>
                <w:szCs w:val="2"/>
              </w:rPr>
            </w:pPr>
          </w:p>
        </w:tc>
        <w:tc>
          <w:tcPr>
            <w:tcW w:w="404" w:type="dxa"/>
            <w:vMerge/>
            <w:tcBorders>
              <w:top w:val="nil"/>
              <w:left w:val="none" w:sz="6" w:space="0" w:color="auto"/>
              <w:bottom w:val="none" w:sz="6" w:space="0" w:color="auto"/>
              <w:right w:val="none" w:sz="6" w:space="0" w:color="auto"/>
            </w:tcBorders>
            <w:shd w:val="clear" w:color="auto" w:fill="6FAC46"/>
          </w:tcPr>
          <w:p w14:paraId="50EE2595" w14:textId="77777777" w:rsidR="00E7787A" w:rsidRDefault="00E7787A">
            <w:pPr>
              <w:pStyle w:val="Corpsdetexte"/>
              <w:kinsoku w:val="0"/>
              <w:overflowPunct w:val="0"/>
              <w:spacing w:after="1"/>
              <w:rPr>
                <w:b/>
                <w:bCs/>
                <w:sz w:val="2"/>
                <w:szCs w:val="2"/>
              </w:rPr>
            </w:pPr>
          </w:p>
        </w:tc>
        <w:tc>
          <w:tcPr>
            <w:tcW w:w="157" w:type="dxa"/>
            <w:vMerge/>
            <w:tcBorders>
              <w:top w:val="nil"/>
              <w:left w:val="none" w:sz="6" w:space="0" w:color="auto"/>
              <w:bottom w:val="single" w:sz="4" w:space="0" w:color="D9D9D9"/>
              <w:right w:val="single" w:sz="4" w:space="0" w:color="D9D9D9"/>
            </w:tcBorders>
          </w:tcPr>
          <w:p w14:paraId="5B2494A0" w14:textId="77777777" w:rsidR="00E7787A" w:rsidRDefault="00E7787A">
            <w:pPr>
              <w:pStyle w:val="Corpsdetexte"/>
              <w:kinsoku w:val="0"/>
              <w:overflowPunct w:val="0"/>
              <w:spacing w:after="1"/>
              <w:rPr>
                <w:b/>
                <w:bCs/>
                <w:sz w:val="2"/>
                <w:szCs w:val="2"/>
              </w:rPr>
            </w:pPr>
          </w:p>
        </w:tc>
        <w:tc>
          <w:tcPr>
            <w:tcW w:w="160" w:type="dxa"/>
            <w:vMerge/>
            <w:tcBorders>
              <w:top w:val="nil"/>
              <w:left w:val="single" w:sz="4" w:space="0" w:color="D9D9D9"/>
              <w:bottom w:val="single" w:sz="4" w:space="0" w:color="D9D9D9"/>
              <w:right w:val="none" w:sz="6" w:space="0" w:color="auto"/>
            </w:tcBorders>
          </w:tcPr>
          <w:p w14:paraId="2566B39D" w14:textId="77777777" w:rsidR="00E7787A" w:rsidRDefault="00E7787A">
            <w:pPr>
              <w:pStyle w:val="Corpsdetexte"/>
              <w:kinsoku w:val="0"/>
              <w:overflowPunct w:val="0"/>
              <w:spacing w:after="1"/>
              <w:rPr>
                <w:b/>
                <w:bCs/>
                <w:sz w:val="2"/>
                <w:szCs w:val="2"/>
              </w:rPr>
            </w:pPr>
          </w:p>
        </w:tc>
        <w:tc>
          <w:tcPr>
            <w:tcW w:w="404" w:type="dxa"/>
            <w:vMerge/>
            <w:tcBorders>
              <w:top w:val="nil"/>
              <w:left w:val="none" w:sz="6" w:space="0" w:color="auto"/>
              <w:bottom w:val="none" w:sz="6" w:space="0" w:color="auto"/>
              <w:right w:val="none" w:sz="6" w:space="0" w:color="auto"/>
            </w:tcBorders>
            <w:shd w:val="clear" w:color="auto" w:fill="6FAC46"/>
          </w:tcPr>
          <w:p w14:paraId="700560AE" w14:textId="77777777" w:rsidR="00E7787A" w:rsidRDefault="00E7787A">
            <w:pPr>
              <w:pStyle w:val="Corpsdetexte"/>
              <w:kinsoku w:val="0"/>
              <w:overflowPunct w:val="0"/>
              <w:spacing w:after="1"/>
              <w:rPr>
                <w:b/>
                <w:bCs/>
                <w:sz w:val="2"/>
                <w:szCs w:val="2"/>
              </w:rPr>
            </w:pPr>
          </w:p>
        </w:tc>
        <w:tc>
          <w:tcPr>
            <w:tcW w:w="160" w:type="dxa"/>
            <w:vMerge/>
            <w:tcBorders>
              <w:top w:val="nil"/>
              <w:left w:val="none" w:sz="6" w:space="0" w:color="auto"/>
              <w:bottom w:val="single" w:sz="4" w:space="0" w:color="D9D9D9"/>
              <w:right w:val="single" w:sz="4" w:space="0" w:color="D9D9D9"/>
            </w:tcBorders>
          </w:tcPr>
          <w:p w14:paraId="195ADA77" w14:textId="77777777" w:rsidR="00E7787A" w:rsidRDefault="00E7787A">
            <w:pPr>
              <w:pStyle w:val="Corpsdetexte"/>
              <w:kinsoku w:val="0"/>
              <w:overflowPunct w:val="0"/>
              <w:spacing w:after="1"/>
              <w:rPr>
                <w:b/>
                <w:bCs/>
                <w:sz w:val="2"/>
                <w:szCs w:val="2"/>
              </w:rPr>
            </w:pPr>
          </w:p>
        </w:tc>
        <w:tc>
          <w:tcPr>
            <w:tcW w:w="160" w:type="dxa"/>
            <w:vMerge/>
            <w:tcBorders>
              <w:top w:val="nil"/>
              <w:left w:val="single" w:sz="4" w:space="0" w:color="D9D9D9"/>
              <w:bottom w:val="single" w:sz="4" w:space="0" w:color="D9D9D9"/>
              <w:right w:val="none" w:sz="6" w:space="0" w:color="auto"/>
            </w:tcBorders>
          </w:tcPr>
          <w:p w14:paraId="4D7BC665" w14:textId="77777777" w:rsidR="00E7787A" w:rsidRDefault="00E7787A">
            <w:pPr>
              <w:pStyle w:val="Corpsdetexte"/>
              <w:kinsoku w:val="0"/>
              <w:overflowPunct w:val="0"/>
              <w:spacing w:after="1"/>
              <w:rPr>
                <w:b/>
                <w:bCs/>
                <w:sz w:val="2"/>
                <w:szCs w:val="2"/>
              </w:rPr>
            </w:pPr>
          </w:p>
        </w:tc>
        <w:tc>
          <w:tcPr>
            <w:tcW w:w="404" w:type="dxa"/>
            <w:vMerge/>
            <w:tcBorders>
              <w:top w:val="nil"/>
              <w:left w:val="none" w:sz="6" w:space="0" w:color="auto"/>
              <w:bottom w:val="none" w:sz="6" w:space="0" w:color="auto"/>
              <w:right w:val="none" w:sz="6" w:space="0" w:color="auto"/>
            </w:tcBorders>
            <w:shd w:val="clear" w:color="auto" w:fill="6FAC46"/>
          </w:tcPr>
          <w:p w14:paraId="2076EF41" w14:textId="77777777" w:rsidR="00E7787A" w:rsidRDefault="00E7787A">
            <w:pPr>
              <w:pStyle w:val="Corpsdetexte"/>
              <w:kinsoku w:val="0"/>
              <w:overflowPunct w:val="0"/>
              <w:spacing w:after="1"/>
              <w:rPr>
                <w:b/>
                <w:bCs/>
                <w:sz w:val="2"/>
                <w:szCs w:val="2"/>
              </w:rPr>
            </w:pPr>
          </w:p>
        </w:tc>
        <w:tc>
          <w:tcPr>
            <w:tcW w:w="159" w:type="dxa"/>
            <w:vMerge/>
            <w:tcBorders>
              <w:top w:val="nil"/>
              <w:left w:val="none" w:sz="6" w:space="0" w:color="auto"/>
              <w:bottom w:val="none" w:sz="6" w:space="0" w:color="auto"/>
              <w:right w:val="single" w:sz="4" w:space="0" w:color="D9D9D9"/>
            </w:tcBorders>
          </w:tcPr>
          <w:p w14:paraId="0DC54CEF" w14:textId="77777777" w:rsidR="00E7787A" w:rsidRDefault="00E7787A">
            <w:pPr>
              <w:pStyle w:val="Corpsdetexte"/>
              <w:kinsoku w:val="0"/>
              <w:overflowPunct w:val="0"/>
              <w:spacing w:after="1"/>
              <w:rPr>
                <w:b/>
                <w:bCs/>
                <w:sz w:val="2"/>
                <w:szCs w:val="2"/>
              </w:rPr>
            </w:pPr>
          </w:p>
        </w:tc>
      </w:tr>
      <w:tr w:rsidR="00E7787A" w14:paraId="4FC997FA" w14:textId="77777777">
        <w:tblPrEx>
          <w:tblCellMar>
            <w:top w:w="0" w:type="dxa"/>
            <w:left w:w="0" w:type="dxa"/>
            <w:bottom w:w="0" w:type="dxa"/>
            <w:right w:w="0" w:type="dxa"/>
          </w:tblCellMar>
        </w:tblPrEx>
        <w:trPr>
          <w:trHeight w:hRule="exact" w:val="316"/>
        </w:trPr>
        <w:tc>
          <w:tcPr>
            <w:tcW w:w="160" w:type="dxa"/>
            <w:vMerge/>
            <w:tcBorders>
              <w:top w:val="nil"/>
              <w:left w:val="single" w:sz="4" w:space="0" w:color="D9D9D9"/>
              <w:bottom w:val="single" w:sz="4" w:space="0" w:color="D9D9D9"/>
              <w:right w:val="none" w:sz="6" w:space="0" w:color="auto"/>
            </w:tcBorders>
          </w:tcPr>
          <w:p w14:paraId="5D99CD07" w14:textId="77777777" w:rsidR="00E7787A" w:rsidRDefault="00E7787A">
            <w:pPr>
              <w:pStyle w:val="Corpsdetexte"/>
              <w:kinsoku w:val="0"/>
              <w:overflowPunct w:val="0"/>
              <w:spacing w:after="1"/>
              <w:rPr>
                <w:b/>
                <w:bCs/>
                <w:sz w:val="2"/>
                <w:szCs w:val="2"/>
              </w:rPr>
            </w:pPr>
          </w:p>
        </w:tc>
        <w:tc>
          <w:tcPr>
            <w:tcW w:w="404" w:type="dxa"/>
            <w:vMerge/>
            <w:tcBorders>
              <w:top w:val="nil"/>
              <w:left w:val="none" w:sz="6" w:space="0" w:color="auto"/>
              <w:bottom w:val="single" w:sz="4" w:space="0" w:color="D9D9D9"/>
              <w:right w:val="none" w:sz="6" w:space="0" w:color="auto"/>
            </w:tcBorders>
            <w:shd w:val="clear" w:color="auto" w:fill="585858"/>
          </w:tcPr>
          <w:p w14:paraId="705B7FF9" w14:textId="77777777" w:rsidR="00E7787A" w:rsidRDefault="00E7787A">
            <w:pPr>
              <w:pStyle w:val="Corpsdetexte"/>
              <w:kinsoku w:val="0"/>
              <w:overflowPunct w:val="0"/>
              <w:spacing w:after="1"/>
              <w:rPr>
                <w:b/>
                <w:bCs/>
                <w:sz w:val="2"/>
                <w:szCs w:val="2"/>
              </w:rPr>
            </w:pPr>
          </w:p>
        </w:tc>
        <w:tc>
          <w:tcPr>
            <w:tcW w:w="160" w:type="dxa"/>
            <w:vMerge/>
            <w:tcBorders>
              <w:top w:val="nil"/>
              <w:left w:val="none" w:sz="6" w:space="0" w:color="auto"/>
              <w:bottom w:val="single" w:sz="4" w:space="0" w:color="D9D9D9"/>
              <w:right w:val="single" w:sz="4" w:space="0" w:color="D9D9D9"/>
            </w:tcBorders>
          </w:tcPr>
          <w:p w14:paraId="01496C05" w14:textId="77777777" w:rsidR="00E7787A" w:rsidRDefault="00E7787A">
            <w:pPr>
              <w:pStyle w:val="Corpsdetexte"/>
              <w:kinsoku w:val="0"/>
              <w:overflowPunct w:val="0"/>
              <w:spacing w:after="1"/>
              <w:rPr>
                <w:b/>
                <w:bCs/>
                <w:sz w:val="2"/>
                <w:szCs w:val="2"/>
              </w:rPr>
            </w:pPr>
          </w:p>
        </w:tc>
        <w:tc>
          <w:tcPr>
            <w:tcW w:w="160" w:type="dxa"/>
            <w:vMerge/>
            <w:tcBorders>
              <w:top w:val="nil"/>
              <w:left w:val="single" w:sz="4" w:space="0" w:color="D9D9D9"/>
              <w:bottom w:val="single" w:sz="4" w:space="0" w:color="D9D9D9"/>
              <w:right w:val="none" w:sz="6" w:space="0" w:color="auto"/>
            </w:tcBorders>
          </w:tcPr>
          <w:p w14:paraId="78C1B954" w14:textId="77777777" w:rsidR="00E7787A" w:rsidRDefault="00E7787A">
            <w:pPr>
              <w:pStyle w:val="Corpsdetexte"/>
              <w:kinsoku w:val="0"/>
              <w:overflowPunct w:val="0"/>
              <w:spacing w:after="1"/>
              <w:rPr>
                <w:b/>
                <w:bCs/>
                <w:sz w:val="2"/>
                <w:szCs w:val="2"/>
              </w:rPr>
            </w:pPr>
          </w:p>
        </w:tc>
        <w:tc>
          <w:tcPr>
            <w:tcW w:w="404" w:type="dxa"/>
            <w:vMerge/>
            <w:tcBorders>
              <w:top w:val="nil"/>
              <w:left w:val="none" w:sz="6" w:space="0" w:color="auto"/>
              <w:bottom w:val="single" w:sz="4" w:space="0" w:color="D9D9D9"/>
              <w:right w:val="none" w:sz="6" w:space="0" w:color="auto"/>
            </w:tcBorders>
            <w:shd w:val="clear" w:color="auto" w:fill="585858"/>
          </w:tcPr>
          <w:p w14:paraId="3AEFD097" w14:textId="77777777" w:rsidR="00E7787A" w:rsidRDefault="00E7787A">
            <w:pPr>
              <w:pStyle w:val="Corpsdetexte"/>
              <w:kinsoku w:val="0"/>
              <w:overflowPunct w:val="0"/>
              <w:spacing w:after="1"/>
              <w:rPr>
                <w:b/>
                <w:bCs/>
                <w:sz w:val="2"/>
                <w:szCs w:val="2"/>
              </w:rPr>
            </w:pPr>
          </w:p>
        </w:tc>
        <w:tc>
          <w:tcPr>
            <w:tcW w:w="157" w:type="dxa"/>
            <w:vMerge/>
            <w:tcBorders>
              <w:top w:val="nil"/>
              <w:left w:val="none" w:sz="6" w:space="0" w:color="auto"/>
              <w:bottom w:val="single" w:sz="4" w:space="0" w:color="D9D9D9"/>
              <w:right w:val="single" w:sz="4" w:space="0" w:color="D9D9D9"/>
            </w:tcBorders>
          </w:tcPr>
          <w:p w14:paraId="1D2206A7" w14:textId="77777777" w:rsidR="00E7787A" w:rsidRDefault="00E7787A">
            <w:pPr>
              <w:pStyle w:val="Corpsdetexte"/>
              <w:kinsoku w:val="0"/>
              <w:overflowPunct w:val="0"/>
              <w:spacing w:after="1"/>
              <w:rPr>
                <w:b/>
                <w:bCs/>
                <w:sz w:val="2"/>
                <w:szCs w:val="2"/>
              </w:rPr>
            </w:pPr>
          </w:p>
        </w:tc>
        <w:tc>
          <w:tcPr>
            <w:tcW w:w="160" w:type="dxa"/>
            <w:vMerge/>
            <w:tcBorders>
              <w:top w:val="nil"/>
              <w:left w:val="single" w:sz="4" w:space="0" w:color="D9D9D9"/>
              <w:bottom w:val="single" w:sz="4" w:space="0" w:color="D9D9D9"/>
              <w:right w:val="none" w:sz="6" w:space="0" w:color="auto"/>
            </w:tcBorders>
          </w:tcPr>
          <w:p w14:paraId="3D65E752" w14:textId="77777777" w:rsidR="00E7787A" w:rsidRDefault="00E7787A">
            <w:pPr>
              <w:pStyle w:val="Corpsdetexte"/>
              <w:kinsoku w:val="0"/>
              <w:overflowPunct w:val="0"/>
              <w:spacing w:after="1"/>
              <w:rPr>
                <w:b/>
                <w:bCs/>
                <w:sz w:val="2"/>
                <w:szCs w:val="2"/>
              </w:rPr>
            </w:pPr>
          </w:p>
        </w:tc>
        <w:tc>
          <w:tcPr>
            <w:tcW w:w="404" w:type="dxa"/>
            <w:vMerge/>
            <w:tcBorders>
              <w:top w:val="nil"/>
              <w:left w:val="none" w:sz="6" w:space="0" w:color="auto"/>
              <w:bottom w:val="single" w:sz="4" w:space="0" w:color="D9D9D9"/>
              <w:right w:val="none" w:sz="6" w:space="0" w:color="auto"/>
            </w:tcBorders>
            <w:shd w:val="clear" w:color="auto" w:fill="585858"/>
          </w:tcPr>
          <w:p w14:paraId="0968068A" w14:textId="77777777" w:rsidR="00E7787A" w:rsidRDefault="00E7787A">
            <w:pPr>
              <w:pStyle w:val="Corpsdetexte"/>
              <w:kinsoku w:val="0"/>
              <w:overflowPunct w:val="0"/>
              <w:spacing w:after="1"/>
              <w:rPr>
                <w:b/>
                <w:bCs/>
                <w:sz w:val="2"/>
                <w:szCs w:val="2"/>
              </w:rPr>
            </w:pPr>
          </w:p>
        </w:tc>
        <w:tc>
          <w:tcPr>
            <w:tcW w:w="160" w:type="dxa"/>
            <w:vMerge/>
            <w:tcBorders>
              <w:top w:val="nil"/>
              <w:left w:val="none" w:sz="6" w:space="0" w:color="auto"/>
              <w:bottom w:val="single" w:sz="4" w:space="0" w:color="D9D9D9"/>
              <w:right w:val="single" w:sz="4" w:space="0" w:color="D9D9D9"/>
            </w:tcBorders>
          </w:tcPr>
          <w:p w14:paraId="76CF9620" w14:textId="77777777" w:rsidR="00E7787A" w:rsidRDefault="00E7787A">
            <w:pPr>
              <w:pStyle w:val="Corpsdetexte"/>
              <w:kinsoku w:val="0"/>
              <w:overflowPunct w:val="0"/>
              <w:spacing w:after="1"/>
              <w:rPr>
                <w:b/>
                <w:bCs/>
                <w:sz w:val="2"/>
                <w:szCs w:val="2"/>
              </w:rPr>
            </w:pPr>
          </w:p>
        </w:tc>
        <w:tc>
          <w:tcPr>
            <w:tcW w:w="160" w:type="dxa"/>
            <w:vMerge/>
            <w:tcBorders>
              <w:top w:val="nil"/>
              <w:left w:val="single" w:sz="4" w:space="0" w:color="D9D9D9"/>
              <w:bottom w:val="single" w:sz="4" w:space="0" w:color="D9D9D9"/>
              <w:right w:val="none" w:sz="6" w:space="0" w:color="auto"/>
            </w:tcBorders>
          </w:tcPr>
          <w:p w14:paraId="14BF3A18" w14:textId="77777777" w:rsidR="00E7787A" w:rsidRDefault="00E7787A">
            <w:pPr>
              <w:pStyle w:val="Corpsdetexte"/>
              <w:kinsoku w:val="0"/>
              <w:overflowPunct w:val="0"/>
              <w:spacing w:after="1"/>
              <w:rPr>
                <w:b/>
                <w:bCs/>
                <w:sz w:val="2"/>
                <w:szCs w:val="2"/>
              </w:rPr>
            </w:pPr>
          </w:p>
        </w:tc>
        <w:tc>
          <w:tcPr>
            <w:tcW w:w="404" w:type="dxa"/>
            <w:vMerge w:val="restart"/>
            <w:tcBorders>
              <w:top w:val="none" w:sz="6" w:space="0" w:color="auto"/>
              <w:left w:val="none" w:sz="6" w:space="0" w:color="auto"/>
              <w:bottom w:val="single" w:sz="4" w:space="0" w:color="D9D9D9"/>
              <w:right w:val="none" w:sz="6" w:space="0" w:color="auto"/>
            </w:tcBorders>
            <w:shd w:val="clear" w:color="auto" w:fill="585858"/>
          </w:tcPr>
          <w:p w14:paraId="072476ED" w14:textId="77777777" w:rsidR="00E7787A" w:rsidRDefault="00E7787A">
            <w:pPr>
              <w:pStyle w:val="TableParagraph"/>
              <w:kinsoku w:val="0"/>
              <w:overflowPunct w:val="0"/>
              <w:rPr>
                <w:b/>
                <w:bCs/>
                <w:sz w:val="10"/>
                <w:szCs w:val="10"/>
              </w:rPr>
            </w:pPr>
          </w:p>
          <w:p w14:paraId="1CF30B29" w14:textId="77777777" w:rsidR="00E7787A" w:rsidRDefault="00E7787A">
            <w:pPr>
              <w:pStyle w:val="TableParagraph"/>
              <w:kinsoku w:val="0"/>
              <w:overflowPunct w:val="0"/>
              <w:spacing w:before="79"/>
              <w:ind w:left="76"/>
              <w:rPr>
                <w:color w:val="FFFFFF"/>
                <w:spacing w:val="-2"/>
                <w:sz w:val="10"/>
                <w:szCs w:val="10"/>
              </w:rPr>
            </w:pPr>
            <w:r>
              <w:rPr>
                <w:color w:val="FFFFFF"/>
                <w:spacing w:val="-2"/>
                <w:sz w:val="10"/>
                <w:szCs w:val="10"/>
              </w:rPr>
              <w:t>59,8%</w:t>
            </w:r>
          </w:p>
        </w:tc>
        <w:tc>
          <w:tcPr>
            <w:tcW w:w="157" w:type="dxa"/>
            <w:vMerge/>
            <w:tcBorders>
              <w:top w:val="nil"/>
              <w:left w:val="none" w:sz="6" w:space="0" w:color="auto"/>
              <w:bottom w:val="single" w:sz="4" w:space="0" w:color="D9D9D9"/>
              <w:right w:val="single" w:sz="4" w:space="0" w:color="D9D9D9"/>
            </w:tcBorders>
          </w:tcPr>
          <w:p w14:paraId="32FFEC0D" w14:textId="77777777" w:rsidR="00E7787A" w:rsidRDefault="00E7787A">
            <w:pPr>
              <w:pStyle w:val="Corpsdetexte"/>
              <w:kinsoku w:val="0"/>
              <w:overflowPunct w:val="0"/>
              <w:spacing w:after="1"/>
              <w:rPr>
                <w:b/>
                <w:bCs/>
                <w:sz w:val="2"/>
                <w:szCs w:val="2"/>
              </w:rPr>
            </w:pPr>
          </w:p>
        </w:tc>
        <w:tc>
          <w:tcPr>
            <w:tcW w:w="160" w:type="dxa"/>
            <w:vMerge/>
            <w:tcBorders>
              <w:top w:val="nil"/>
              <w:left w:val="single" w:sz="4" w:space="0" w:color="D9D9D9"/>
              <w:bottom w:val="single" w:sz="4" w:space="0" w:color="D9D9D9"/>
              <w:right w:val="none" w:sz="6" w:space="0" w:color="auto"/>
            </w:tcBorders>
          </w:tcPr>
          <w:p w14:paraId="1F0F857E" w14:textId="77777777" w:rsidR="00E7787A" w:rsidRDefault="00E7787A">
            <w:pPr>
              <w:pStyle w:val="Corpsdetexte"/>
              <w:kinsoku w:val="0"/>
              <w:overflowPunct w:val="0"/>
              <w:spacing w:after="1"/>
              <w:rPr>
                <w:b/>
                <w:bCs/>
                <w:sz w:val="2"/>
                <w:szCs w:val="2"/>
              </w:rPr>
            </w:pPr>
          </w:p>
        </w:tc>
        <w:tc>
          <w:tcPr>
            <w:tcW w:w="404" w:type="dxa"/>
            <w:vMerge/>
            <w:tcBorders>
              <w:top w:val="nil"/>
              <w:left w:val="none" w:sz="6" w:space="0" w:color="auto"/>
              <w:bottom w:val="none" w:sz="6" w:space="0" w:color="auto"/>
              <w:right w:val="none" w:sz="6" w:space="0" w:color="auto"/>
            </w:tcBorders>
            <w:shd w:val="clear" w:color="auto" w:fill="6FAC46"/>
          </w:tcPr>
          <w:p w14:paraId="3180F34A" w14:textId="77777777" w:rsidR="00E7787A" w:rsidRDefault="00E7787A">
            <w:pPr>
              <w:pStyle w:val="Corpsdetexte"/>
              <w:kinsoku w:val="0"/>
              <w:overflowPunct w:val="0"/>
              <w:spacing w:after="1"/>
              <w:rPr>
                <w:b/>
                <w:bCs/>
                <w:sz w:val="2"/>
                <w:szCs w:val="2"/>
              </w:rPr>
            </w:pPr>
          </w:p>
        </w:tc>
        <w:tc>
          <w:tcPr>
            <w:tcW w:w="160" w:type="dxa"/>
            <w:vMerge/>
            <w:tcBorders>
              <w:top w:val="nil"/>
              <w:left w:val="none" w:sz="6" w:space="0" w:color="auto"/>
              <w:bottom w:val="single" w:sz="4" w:space="0" w:color="D9D9D9"/>
              <w:right w:val="single" w:sz="4" w:space="0" w:color="D9D9D9"/>
            </w:tcBorders>
          </w:tcPr>
          <w:p w14:paraId="3B02206B" w14:textId="77777777" w:rsidR="00E7787A" w:rsidRDefault="00E7787A">
            <w:pPr>
              <w:pStyle w:val="Corpsdetexte"/>
              <w:kinsoku w:val="0"/>
              <w:overflowPunct w:val="0"/>
              <w:spacing w:after="1"/>
              <w:rPr>
                <w:b/>
                <w:bCs/>
                <w:sz w:val="2"/>
                <w:szCs w:val="2"/>
              </w:rPr>
            </w:pPr>
          </w:p>
        </w:tc>
        <w:tc>
          <w:tcPr>
            <w:tcW w:w="160" w:type="dxa"/>
            <w:vMerge/>
            <w:tcBorders>
              <w:top w:val="nil"/>
              <w:left w:val="single" w:sz="4" w:space="0" w:color="D9D9D9"/>
              <w:bottom w:val="single" w:sz="4" w:space="0" w:color="D9D9D9"/>
              <w:right w:val="none" w:sz="6" w:space="0" w:color="auto"/>
            </w:tcBorders>
          </w:tcPr>
          <w:p w14:paraId="5BA28E19" w14:textId="77777777" w:rsidR="00E7787A" w:rsidRDefault="00E7787A">
            <w:pPr>
              <w:pStyle w:val="Corpsdetexte"/>
              <w:kinsoku w:val="0"/>
              <w:overflowPunct w:val="0"/>
              <w:spacing w:after="1"/>
              <w:rPr>
                <w:b/>
                <w:bCs/>
                <w:sz w:val="2"/>
                <w:szCs w:val="2"/>
              </w:rPr>
            </w:pPr>
          </w:p>
        </w:tc>
        <w:tc>
          <w:tcPr>
            <w:tcW w:w="404" w:type="dxa"/>
            <w:vMerge/>
            <w:tcBorders>
              <w:top w:val="nil"/>
              <w:left w:val="none" w:sz="6" w:space="0" w:color="auto"/>
              <w:bottom w:val="none" w:sz="6" w:space="0" w:color="auto"/>
              <w:right w:val="none" w:sz="6" w:space="0" w:color="auto"/>
            </w:tcBorders>
            <w:shd w:val="clear" w:color="auto" w:fill="6FAC46"/>
          </w:tcPr>
          <w:p w14:paraId="06323E23" w14:textId="77777777" w:rsidR="00E7787A" w:rsidRDefault="00E7787A">
            <w:pPr>
              <w:pStyle w:val="Corpsdetexte"/>
              <w:kinsoku w:val="0"/>
              <w:overflowPunct w:val="0"/>
              <w:spacing w:after="1"/>
              <w:rPr>
                <w:b/>
                <w:bCs/>
                <w:sz w:val="2"/>
                <w:szCs w:val="2"/>
              </w:rPr>
            </w:pPr>
          </w:p>
        </w:tc>
        <w:tc>
          <w:tcPr>
            <w:tcW w:w="159" w:type="dxa"/>
            <w:vMerge/>
            <w:tcBorders>
              <w:top w:val="nil"/>
              <w:left w:val="none" w:sz="6" w:space="0" w:color="auto"/>
              <w:bottom w:val="none" w:sz="6" w:space="0" w:color="auto"/>
              <w:right w:val="single" w:sz="4" w:space="0" w:color="D9D9D9"/>
            </w:tcBorders>
          </w:tcPr>
          <w:p w14:paraId="50866B27" w14:textId="77777777" w:rsidR="00E7787A" w:rsidRDefault="00E7787A">
            <w:pPr>
              <w:pStyle w:val="Corpsdetexte"/>
              <w:kinsoku w:val="0"/>
              <w:overflowPunct w:val="0"/>
              <w:spacing w:after="1"/>
              <w:rPr>
                <w:b/>
                <w:bCs/>
                <w:sz w:val="2"/>
                <w:szCs w:val="2"/>
              </w:rPr>
            </w:pPr>
          </w:p>
        </w:tc>
      </w:tr>
      <w:tr w:rsidR="00E7787A" w14:paraId="03F4ACAB" w14:textId="77777777">
        <w:tblPrEx>
          <w:tblCellMar>
            <w:top w:w="0" w:type="dxa"/>
            <w:left w:w="0" w:type="dxa"/>
            <w:bottom w:w="0" w:type="dxa"/>
            <w:right w:w="0" w:type="dxa"/>
          </w:tblCellMar>
        </w:tblPrEx>
        <w:trPr>
          <w:trHeight w:hRule="exact" w:val="97"/>
        </w:trPr>
        <w:tc>
          <w:tcPr>
            <w:tcW w:w="160" w:type="dxa"/>
            <w:vMerge/>
            <w:tcBorders>
              <w:top w:val="nil"/>
              <w:left w:val="single" w:sz="4" w:space="0" w:color="D9D9D9"/>
              <w:bottom w:val="single" w:sz="4" w:space="0" w:color="D9D9D9"/>
              <w:right w:val="none" w:sz="6" w:space="0" w:color="auto"/>
            </w:tcBorders>
          </w:tcPr>
          <w:p w14:paraId="03D81F60" w14:textId="77777777" w:rsidR="00E7787A" w:rsidRDefault="00E7787A">
            <w:pPr>
              <w:pStyle w:val="Corpsdetexte"/>
              <w:kinsoku w:val="0"/>
              <w:overflowPunct w:val="0"/>
              <w:spacing w:after="1"/>
              <w:rPr>
                <w:b/>
                <w:bCs/>
                <w:sz w:val="2"/>
                <w:szCs w:val="2"/>
              </w:rPr>
            </w:pPr>
          </w:p>
        </w:tc>
        <w:tc>
          <w:tcPr>
            <w:tcW w:w="404" w:type="dxa"/>
            <w:vMerge/>
            <w:tcBorders>
              <w:top w:val="nil"/>
              <w:left w:val="none" w:sz="6" w:space="0" w:color="auto"/>
              <w:bottom w:val="single" w:sz="4" w:space="0" w:color="D9D9D9"/>
              <w:right w:val="none" w:sz="6" w:space="0" w:color="auto"/>
            </w:tcBorders>
            <w:shd w:val="clear" w:color="auto" w:fill="585858"/>
          </w:tcPr>
          <w:p w14:paraId="15385947" w14:textId="77777777" w:rsidR="00E7787A" w:rsidRDefault="00E7787A">
            <w:pPr>
              <w:pStyle w:val="Corpsdetexte"/>
              <w:kinsoku w:val="0"/>
              <w:overflowPunct w:val="0"/>
              <w:spacing w:after="1"/>
              <w:rPr>
                <w:b/>
                <w:bCs/>
                <w:sz w:val="2"/>
                <w:szCs w:val="2"/>
              </w:rPr>
            </w:pPr>
          </w:p>
        </w:tc>
        <w:tc>
          <w:tcPr>
            <w:tcW w:w="160" w:type="dxa"/>
            <w:vMerge/>
            <w:tcBorders>
              <w:top w:val="nil"/>
              <w:left w:val="none" w:sz="6" w:space="0" w:color="auto"/>
              <w:bottom w:val="single" w:sz="4" w:space="0" w:color="D9D9D9"/>
              <w:right w:val="single" w:sz="4" w:space="0" w:color="D9D9D9"/>
            </w:tcBorders>
          </w:tcPr>
          <w:p w14:paraId="2DC5C37F" w14:textId="77777777" w:rsidR="00E7787A" w:rsidRDefault="00E7787A">
            <w:pPr>
              <w:pStyle w:val="Corpsdetexte"/>
              <w:kinsoku w:val="0"/>
              <w:overflowPunct w:val="0"/>
              <w:spacing w:after="1"/>
              <w:rPr>
                <w:b/>
                <w:bCs/>
                <w:sz w:val="2"/>
                <w:szCs w:val="2"/>
              </w:rPr>
            </w:pPr>
          </w:p>
        </w:tc>
        <w:tc>
          <w:tcPr>
            <w:tcW w:w="160" w:type="dxa"/>
            <w:vMerge/>
            <w:tcBorders>
              <w:top w:val="nil"/>
              <w:left w:val="single" w:sz="4" w:space="0" w:color="D9D9D9"/>
              <w:bottom w:val="single" w:sz="4" w:space="0" w:color="D9D9D9"/>
              <w:right w:val="none" w:sz="6" w:space="0" w:color="auto"/>
            </w:tcBorders>
          </w:tcPr>
          <w:p w14:paraId="16E9BCA6" w14:textId="77777777" w:rsidR="00E7787A" w:rsidRDefault="00E7787A">
            <w:pPr>
              <w:pStyle w:val="Corpsdetexte"/>
              <w:kinsoku w:val="0"/>
              <w:overflowPunct w:val="0"/>
              <w:spacing w:after="1"/>
              <w:rPr>
                <w:b/>
                <w:bCs/>
                <w:sz w:val="2"/>
                <w:szCs w:val="2"/>
              </w:rPr>
            </w:pPr>
          </w:p>
        </w:tc>
        <w:tc>
          <w:tcPr>
            <w:tcW w:w="404" w:type="dxa"/>
            <w:vMerge/>
            <w:tcBorders>
              <w:top w:val="nil"/>
              <w:left w:val="none" w:sz="6" w:space="0" w:color="auto"/>
              <w:bottom w:val="single" w:sz="4" w:space="0" w:color="D9D9D9"/>
              <w:right w:val="none" w:sz="6" w:space="0" w:color="auto"/>
            </w:tcBorders>
            <w:shd w:val="clear" w:color="auto" w:fill="585858"/>
          </w:tcPr>
          <w:p w14:paraId="1FF6FA28" w14:textId="77777777" w:rsidR="00E7787A" w:rsidRDefault="00E7787A">
            <w:pPr>
              <w:pStyle w:val="Corpsdetexte"/>
              <w:kinsoku w:val="0"/>
              <w:overflowPunct w:val="0"/>
              <w:spacing w:after="1"/>
              <w:rPr>
                <w:b/>
                <w:bCs/>
                <w:sz w:val="2"/>
                <w:szCs w:val="2"/>
              </w:rPr>
            </w:pPr>
          </w:p>
        </w:tc>
        <w:tc>
          <w:tcPr>
            <w:tcW w:w="157" w:type="dxa"/>
            <w:vMerge/>
            <w:tcBorders>
              <w:top w:val="nil"/>
              <w:left w:val="none" w:sz="6" w:space="0" w:color="auto"/>
              <w:bottom w:val="single" w:sz="4" w:space="0" w:color="D9D9D9"/>
              <w:right w:val="single" w:sz="4" w:space="0" w:color="D9D9D9"/>
            </w:tcBorders>
          </w:tcPr>
          <w:p w14:paraId="60E79FCE" w14:textId="77777777" w:rsidR="00E7787A" w:rsidRDefault="00E7787A">
            <w:pPr>
              <w:pStyle w:val="Corpsdetexte"/>
              <w:kinsoku w:val="0"/>
              <w:overflowPunct w:val="0"/>
              <w:spacing w:after="1"/>
              <w:rPr>
                <w:b/>
                <w:bCs/>
                <w:sz w:val="2"/>
                <w:szCs w:val="2"/>
              </w:rPr>
            </w:pPr>
          </w:p>
        </w:tc>
        <w:tc>
          <w:tcPr>
            <w:tcW w:w="160" w:type="dxa"/>
            <w:vMerge/>
            <w:tcBorders>
              <w:top w:val="nil"/>
              <w:left w:val="single" w:sz="4" w:space="0" w:color="D9D9D9"/>
              <w:bottom w:val="single" w:sz="4" w:space="0" w:color="D9D9D9"/>
              <w:right w:val="none" w:sz="6" w:space="0" w:color="auto"/>
            </w:tcBorders>
          </w:tcPr>
          <w:p w14:paraId="30EA826B" w14:textId="77777777" w:rsidR="00E7787A" w:rsidRDefault="00E7787A">
            <w:pPr>
              <w:pStyle w:val="Corpsdetexte"/>
              <w:kinsoku w:val="0"/>
              <w:overflowPunct w:val="0"/>
              <w:spacing w:after="1"/>
              <w:rPr>
                <w:b/>
                <w:bCs/>
                <w:sz w:val="2"/>
                <w:szCs w:val="2"/>
              </w:rPr>
            </w:pPr>
          </w:p>
        </w:tc>
        <w:tc>
          <w:tcPr>
            <w:tcW w:w="404" w:type="dxa"/>
            <w:vMerge/>
            <w:tcBorders>
              <w:top w:val="nil"/>
              <w:left w:val="none" w:sz="6" w:space="0" w:color="auto"/>
              <w:bottom w:val="single" w:sz="4" w:space="0" w:color="D9D9D9"/>
              <w:right w:val="none" w:sz="6" w:space="0" w:color="auto"/>
            </w:tcBorders>
            <w:shd w:val="clear" w:color="auto" w:fill="585858"/>
          </w:tcPr>
          <w:p w14:paraId="2F9A21E2" w14:textId="77777777" w:rsidR="00E7787A" w:rsidRDefault="00E7787A">
            <w:pPr>
              <w:pStyle w:val="Corpsdetexte"/>
              <w:kinsoku w:val="0"/>
              <w:overflowPunct w:val="0"/>
              <w:spacing w:after="1"/>
              <w:rPr>
                <w:b/>
                <w:bCs/>
                <w:sz w:val="2"/>
                <w:szCs w:val="2"/>
              </w:rPr>
            </w:pPr>
          </w:p>
        </w:tc>
        <w:tc>
          <w:tcPr>
            <w:tcW w:w="160" w:type="dxa"/>
            <w:vMerge/>
            <w:tcBorders>
              <w:top w:val="nil"/>
              <w:left w:val="none" w:sz="6" w:space="0" w:color="auto"/>
              <w:bottom w:val="single" w:sz="4" w:space="0" w:color="D9D9D9"/>
              <w:right w:val="single" w:sz="4" w:space="0" w:color="D9D9D9"/>
            </w:tcBorders>
          </w:tcPr>
          <w:p w14:paraId="47129ADE" w14:textId="77777777" w:rsidR="00E7787A" w:rsidRDefault="00E7787A">
            <w:pPr>
              <w:pStyle w:val="Corpsdetexte"/>
              <w:kinsoku w:val="0"/>
              <w:overflowPunct w:val="0"/>
              <w:spacing w:after="1"/>
              <w:rPr>
                <w:b/>
                <w:bCs/>
                <w:sz w:val="2"/>
                <w:szCs w:val="2"/>
              </w:rPr>
            </w:pPr>
          </w:p>
        </w:tc>
        <w:tc>
          <w:tcPr>
            <w:tcW w:w="160" w:type="dxa"/>
            <w:vMerge/>
            <w:tcBorders>
              <w:top w:val="nil"/>
              <w:left w:val="single" w:sz="4" w:space="0" w:color="D9D9D9"/>
              <w:bottom w:val="single" w:sz="4" w:space="0" w:color="D9D9D9"/>
              <w:right w:val="none" w:sz="6" w:space="0" w:color="auto"/>
            </w:tcBorders>
          </w:tcPr>
          <w:p w14:paraId="2FCC003B" w14:textId="77777777" w:rsidR="00E7787A" w:rsidRDefault="00E7787A">
            <w:pPr>
              <w:pStyle w:val="Corpsdetexte"/>
              <w:kinsoku w:val="0"/>
              <w:overflowPunct w:val="0"/>
              <w:spacing w:after="1"/>
              <w:rPr>
                <w:b/>
                <w:bCs/>
                <w:sz w:val="2"/>
                <w:szCs w:val="2"/>
              </w:rPr>
            </w:pPr>
          </w:p>
        </w:tc>
        <w:tc>
          <w:tcPr>
            <w:tcW w:w="404" w:type="dxa"/>
            <w:vMerge/>
            <w:tcBorders>
              <w:top w:val="nil"/>
              <w:left w:val="none" w:sz="6" w:space="0" w:color="auto"/>
              <w:bottom w:val="single" w:sz="4" w:space="0" w:color="D9D9D9"/>
              <w:right w:val="none" w:sz="6" w:space="0" w:color="auto"/>
            </w:tcBorders>
            <w:shd w:val="clear" w:color="auto" w:fill="585858"/>
          </w:tcPr>
          <w:p w14:paraId="40319925" w14:textId="77777777" w:rsidR="00E7787A" w:rsidRDefault="00E7787A">
            <w:pPr>
              <w:pStyle w:val="Corpsdetexte"/>
              <w:kinsoku w:val="0"/>
              <w:overflowPunct w:val="0"/>
              <w:spacing w:after="1"/>
              <w:rPr>
                <w:b/>
                <w:bCs/>
                <w:sz w:val="2"/>
                <w:szCs w:val="2"/>
              </w:rPr>
            </w:pPr>
          </w:p>
        </w:tc>
        <w:tc>
          <w:tcPr>
            <w:tcW w:w="157" w:type="dxa"/>
            <w:vMerge/>
            <w:tcBorders>
              <w:top w:val="nil"/>
              <w:left w:val="none" w:sz="6" w:space="0" w:color="auto"/>
              <w:bottom w:val="single" w:sz="4" w:space="0" w:color="D9D9D9"/>
              <w:right w:val="single" w:sz="4" w:space="0" w:color="D9D9D9"/>
            </w:tcBorders>
          </w:tcPr>
          <w:p w14:paraId="49CD05BF" w14:textId="77777777" w:rsidR="00E7787A" w:rsidRDefault="00E7787A">
            <w:pPr>
              <w:pStyle w:val="Corpsdetexte"/>
              <w:kinsoku w:val="0"/>
              <w:overflowPunct w:val="0"/>
              <w:spacing w:after="1"/>
              <w:rPr>
                <w:b/>
                <w:bCs/>
                <w:sz w:val="2"/>
                <w:szCs w:val="2"/>
              </w:rPr>
            </w:pPr>
          </w:p>
        </w:tc>
        <w:tc>
          <w:tcPr>
            <w:tcW w:w="160" w:type="dxa"/>
            <w:vMerge/>
            <w:tcBorders>
              <w:top w:val="nil"/>
              <w:left w:val="single" w:sz="4" w:space="0" w:color="D9D9D9"/>
              <w:bottom w:val="single" w:sz="4" w:space="0" w:color="D9D9D9"/>
              <w:right w:val="none" w:sz="6" w:space="0" w:color="auto"/>
            </w:tcBorders>
          </w:tcPr>
          <w:p w14:paraId="59623A0A" w14:textId="77777777" w:rsidR="00E7787A" w:rsidRDefault="00E7787A">
            <w:pPr>
              <w:pStyle w:val="Corpsdetexte"/>
              <w:kinsoku w:val="0"/>
              <w:overflowPunct w:val="0"/>
              <w:spacing w:after="1"/>
              <w:rPr>
                <w:b/>
                <w:bCs/>
                <w:sz w:val="2"/>
                <w:szCs w:val="2"/>
              </w:rPr>
            </w:pPr>
          </w:p>
        </w:tc>
        <w:tc>
          <w:tcPr>
            <w:tcW w:w="404" w:type="dxa"/>
            <w:vMerge/>
            <w:tcBorders>
              <w:top w:val="nil"/>
              <w:left w:val="none" w:sz="6" w:space="0" w:color="auto"/>
              <w:bottom w:val="none" w:sz="6" w:space="0" w:color="auto"/>
              <w:right w:val="none" w:sz="6" w:space="0" w:color="auto"/>
            </w:tcBorders>
            <w:shd w:val="clear" w:color="auto" w:fill="6FAC46"/>
          </w:tcPr>
          <w:p w14:paraId="285980AE" w14:textId="77777777" w:rsidR="00E7787A" w:rsidRDefault="00E7787A">
            <w:pPr>
              <w:pStyle w:val="Corpsdetexte"/>
              <w:kinsoku w:val="0"/>
              <w:overflowPunct w:val="0"/>
              <w:spacing w:after="1"/>
              <w:rPr>
                <w:b/>
                <w:bCs/>
                <w:sz w:val="2"/>
                <w:szCs w:val="2"/>
              </w:rPr>
            </w:pPr>
          </w:p>
        </w:tc>
        <w:tc>
          <w:tcPr>
            <w:tcW w:w="160" w:type="dxa"/>
            <w:vMerge/>
            <w:tcBorders>
              <w:top w:val="nil"/>
              <w:left w:val="none" w:sz="6" w:space="0" w:color="auto"/>
              <w:bottom w:val="single" w:sz="4" w:space="0" w:color="D9D9D9"/>
              <w:right w:val="single" w:sz="4" w:space="0" w:color="D9D9D9"/>
            </w:tcBorders>
          </w:tcPr>
          <w:p w14:paraId="0CAA4E08" w14:textId="77777777" w:rsidR="00E7787A" w:rsidRDefault="00E7787A">
            <w:pPr>
              <w:pStyle w:val="Corpsdetexte"/>
              <w:kinsoku w:val="0"/>
              <w:overflowPunct w:val="0"/>
              <w:spacing w:after="1"/>
              <w:rPr>
                <w:b/>
                <w:bCs/>
                <w:sz w:val="2"/>
                <w:szCs w:val="2"/>
              </w:rPr>
            </w:pPr>
          </w:p>
        </w:tc>
        <w:tc>
          <w:tcPr>
            <w:tcW w:w="160" w:type="dxa"/>
            <w:vMerge/>
            <w:tcBorders>
              <w:top w:val="nil"/>
              <w:left w:val="single" w:sz="4" w:space="0" w:color="D9D9D9"/>
              <w:bottom w:val="single" w:sz="4" w:space="0" w:color="D9D9D9"/>
              <w:right w:val="none" w:sz="6" w:space="0" w:color="auto"/>
            </w:tcBorders>
          </w:tcPr>
          <w:p w14:paraId="7C8052EF" w14:textId="77777777" w:rsidR="00E7787A" w:rsidRDefault="00E7787A">
            <w:pPr>
              <w:pStyle w:val="Corpsdetexte"/>
              <w:kinsoku w:val="0"/>
              <w:overflowPunct w:val="0"/>
              <w:spacing w:after="1"/>
              <w:rPr>
                <w:b/>
                <w:bCs/>
                <w:sz w:val="2"/>
                <w:szCs w:val="2"/>
              </w:rPr>
            </w:pPr>
          </w:p>
        </w:tc>
        <w:tc>
          <w:tcPr>
            <w:tcW w:w="404" w:type="dxa"/>
            <w:vMerge w:val="restart"/>
            <w:tcBorders>
              <w:top w:val="none" w:sz="6" w:space="0" w:color="auto"/>
              <w:left w:val="none" w:sz="6" w:space="0" w:color="auto"/>
              <w:bottom w:val="single" w:sz="4" w:space="0" w:color="D9D9D9"/>
              <w:right w:val="none" w:sz="6" w:space="0" w:color="auto"/>
            </w:tcBorders>
            <w:shd w:val="clear" w:color="auto" w:fill="585858"/>
          </w:tcPr>
          <w:p w14:paraId="61FA8658" w14:textId="77777777" w:rsidR="00E7787A" w:rsidRDefault="00E7787A">
            <w:pPr>
              <w:pStyle w:val="TableParagraph"/>
              <w:kinsoku w:val="0"/>
              <w:overflowPunct w:val="0"/>
              <w:spacing w:before="7"/>
              <w:rPr>
                <w:b/>
                <w:bCs/>
                <w:sz w:val="13"/>
                <w:szCs w:val="13"/>
              </w:rPr>
            </w:pPr>
          </w:p>
          <w:p w14:paraId="6300D0FB" w14:textId="77777777" w:rsidR="00E7787A" w:rsidRDefault="00E7787A">
            <w:pPr>
              <w:pStyle w:val="TableParagraph"/>
              <w:kinsoku w:val="0"/>
              <w:overflowPunct w:val="0"/>
              <w:ind w:left="78"/>
              <w:rPr>
                <w:color w:val="FFFFFF"/>
                <w:spacing w:val="-2"/>
                <w:sz w:val="10"/>
                <w:szCs w:val="10"/>
              </w:rPr>
            </w:pPr>
            <w:r>
              <w:rPr>
                <w:color w:val="FFFFFF"/>
                <w:spacing w:val="-2"/>
                <w:sz w:val="10"/>
                <w:szCs w:val="10"/>
              </w:rPr>
              <w:t>35,2%</w:t>
            </w:r>
          </w:p>
        </w:tc>
        <w:tc>
          <w:tcPr>
            <w:tcW w:w="159" w:type="dxa"/>
            <w:vMerge w:val="restart"/>
            <w:tcBorders>
              <w:top w:val="none" w:sz="6" w:space="0" w:color="auto"/>
              <w:left w:val="none" w:sz="6" w:space="0" w:color="auto"/>
              <w:bottom w:val="single" w:sz="4" w:space="0" w:color="D9D9D9"/>
              <w:right w:val="single" w:sz="4" w:space="0" w:color="D9D9D9"/>
            </w:tcBorders>
          </w:tcPr>
          <w:p w14:paraId="315E266B" w14:textId="77777777" w:rsidR="00E7787A" w:rsidRDefault="00E7787A">
            <w:pPr>
              <w:pStyle w:val="TableParagraph"/>
              <w:kinsoku w:val="0"/>
              <w:overflowPunct w:val="0"/>
              <w:rPr>
                <w:rFonts w:ascii="Times New Roman" w:hAnsi="Times New Roman" w:cs="Times New Roman"/>
                <w:sz w:val="18"/>
                <w:szCs w:val="18"/>
              </w:rPr>
            </w:pPr>
          </w:p>
        </w:tc>
      </w:tr>
      <w:tr w:rsidR="00E7787A" w14:paraId="7F2EE8D4" w14:textId="77777777">
        <w:tblPrEx>
          <w:tblCellMar>
            <w:top w:w="0" w:type="dxa"/>
            <w:left w:w="0" w:type="dxa"/>
            <w:bottom w:w="0" w:type="dxa"/>
            <w:right w:w="0" w:type="dxa"/>
          </w:tblCellMar>
        </w:tblPrEx>
        <w:trPr>
          <w:trHeight w:hRule="exact" w:val="356"/>
        </w:trPr>
        <w:tc>
          <w:tcPr>
            <w:tcW w:w="160" w:type="dxa"/>
            <w:vMerge/>
            <w:tcBorders>
              <w:top w:val="nil"/>
              <w:left w:val="single" w:sz="4" w:space="0" w:color="D9D9D9"/>
              <w:bottom w:val="single" w:sz="4" w:space="0" w:color="D9D9D9"/>
              <w:right w:val="none" w:sz="6" w:space="0" w:color="auto"/>
            </w:tcBorders>
          </w:tcPr>
          <w:p w14:paraId="5C90CEC5" w14:textId="77777777" w:rsidR="00E7787A" w:rsidRDefault="00E7787A">
            <w:pPr>
              <w:pStyle w:val="Corpsdetexte"/>
              <w:kinsoku w:val="0"/>
              <w:overflowPunct w:val="0"/>
              <w:spacing w:after="1"/>
              <w:rPr>
                <w:b/>
                <w:bCs/>
                <w:sz w:val="2"/>
                <w:szCs w:val="2"/>
              </w:rPr>
            </w:pPr>
          </w:p>
        </w:tc>
        <w:tc>
          <w:tcPr>
            <w:tcW w:w="404" w:type="dxa"/>
            <w:vMerge/>
            <w:tcBorders>
              <w:top w:val="nil"/>
              <w:left w:val="none" w:sz="6" w:space="0" w:color="auto"/>
              <w:bottom w:val="single" w:sz="4" w:space="0" w:color="D9D9D9"/>
              <w:right w:val="none" w:sz="6" w:space="0" w:color="auto"/>
            </w:tcBorders>
            <w:shd w:val="clear" w:color="auto" w:fill="585858"/>
          </w:tcPr>
          <w:p w14:paraId="3A5953AD" w14:textId="77777777" w:rsidR="00E7787A" w:rsidRDefault="00E7787A">
            <w:pPr>
              <w:pStyle w:val="Corpsdetexte"/>
              <w:kinsoku w:val="0"/>
              <w:overflowPunct w:val="0"/>
              <w:spacing w:after="1"/>
              <w:rPr>
                <w:b/>
                <w:bCs/>
                <w:sz w:val="2"/>
                <w:szCs w:val="2"/>
              </w:rPr>
            </w:pPr>
          </w:p>
        </w:tc>
        <w:tc>
          <w:tcPr>
            <w:tcW w:w="160" w:type="dxa"/>
            <w:vMerge/>
            <w:tcBorders>
              <w:top w:val="nil"/>
              <w:left w:val="none" w:sz="6" w:space="0" w:color="auto"/>
              <w:bottom w:val="single" w:sz="4" w:space="0" w:color="D9D9D9"/>
              <w:right w:val="single" w:sz="4" w:space="0" w:color="D9D9D9"/>
            </w:tcBorders>
          </w:tcPr>
          <w:p w14:paraId="0FEBF435" w14:textId="77777777" w:rsidR="00E7787A" w:rsidRDefault="00E7787A">
            <w:pPr>
              <w:pStyle w:val="Corpsdetexte"/>
              <w:kinsoku w:val="0"/>
              <w:overflowPunct w:val="0"/>
              <w:spacing w:after="1"/>
              <w:rPr>
                <w:b/>
                <w:bCs/>
                <w:sz w:val="2"/>
                <w:szCs w:val="2"/>
              </w:rPr>
            </w:pPr>
          </w:p>
        </w:tc>
        <w:tc>
          <w:tcPr>
            <w:tcW w:w="160" w:type="dxa"/>
            <w:vMerge/>
            <w:tcBorders>
              <w:top w:val="nil"/>
              <w:left w:val="single" w:sz="4" w:space="0" w:color="D9D9D9"/>
              <w:bottom w:val="single" w:sz="4" w:space="0" w:color="D9D9D9"/>
              <w:right w:val="none" w:sz="6" w:space="0" w:color="auto"/>
            </w:tcBorders>
          </w:tcPr>
          <w:p w14:paraId="6A045F5B" w14:textId="77777777" w:rsidR="00E7787A" w:rsidRDefault="00E7787A">
            <w:pPr>
              <w:pStyle w:val="Corpsdetexte"/>
              <w:kinsoku w:val="0"/>
              <w:overflowPunct w:val="0"/>
              <w:spacing w:after="1"/>
              <w:rPr>
                <w:b/>
                <w:bCs/>
                <w:sz w:val="2"/>
                <w:szCs w:val="2"/>
              </w:rPr>
            </w:pPr>
          </w:p>
        </w:tc>
        <w:tc>
          <w:tcPr>
            <w:tcW w:w="404" w:type="dxa"/>
            <w:vMerge/>
            <w:tcBorders>
              <w:top w:val="nil"/>
              <w:left w:val="none" w:sz="6" w:space="0" w:color="auto"/>
              <w:bottom w:val="single" w:sz="4" w:space="0" w:color="D9D9D9"/>
              <w:right w:val="none" w:sz="6" w:space="0" w:color="auto"/>
            </w:tcBorders>
            <w:shd w:val="clear" w:color="auto" w:fill="585858"/>
          </w:tcPr>
          <w:p w14:paraId="44CB188D" w14:textId="77777777" w:rsidR="00E7787A" w:rsidRDefault="00E7787A">
            <w:pPr>
              <w:pStyle w:val="Corpsdetexte"/>
              <w:kinsoku w:val="0"/>
              <w:overflowPunct w:val="0"/>
              <w:spacing w:after="1"/>
              <w:rPr>
                <w:b/>
                <w:bCs/>
                <w:sz w:val="2"/>
                <w:szCs w:val="2"/>
              </w:rPr>
            </w:pPr>
          </w:p>
        </w:tc>
        <w:tc>
          <w:tcPr>
            <w:tcW w:w="157" w:type="dxa"/>
            <w:vMerge/>
            <w:tcBorders>
              <w:top w:val="nil"/>
              <w:left w:val="none" w:sz="6" w:space="0" w:color="auto"/>
              <w:bottom w:val="single" w:sz="4" w:space="0" w:color="D9D9D9"/>
              <w:right w:val="single" w:sz="4" w:space="0" w:color="D9D9D9"/>
            </w:tcBorders>
          </w:tcPr>
          <w:p w14:paraId="3E79A1AE" w14:textId="77777777" w:rsidR="00E7787A" w:rsidRDefault="00E7787A">
            <w:pPr>
              <w:pStyle w:val="Corpsdetexte"/>
              <w:kinsoku w:val="0"/>
              <w:overflowPunct w:val="0"/>
              <w:spacing w:after="1"/>
              <w:rPr>
                <w:b/>
                <w:bCs/>
                <w:sz w:val="2"/>
                <w:szCs w:val="2"/>
              </w:rPr>
            </w:pPr>
          </w:p>
        </w:tc>
        <w:tc>
          <w:tcPr>
            <w:tcW w:w="160" w:type="dxa"/>
            <w:vMerge/>
            <w:tcBorders>
              <w:top w:val="nil"/>
              <w:left w:val="single" w:sz="4" w:space="0" w:color="D9D9D9"/>
              <w:bottom w:val="single" w:sz="4" w:space="0" w:color="D9D9D9"/>
              <w:right w:val="none" w:sz="6" w:space="0" w:color="auto"/>
            </w:tcBorders>
          </w:tcPr>
          <w:p w14:paraId="5B3C5C7D" w14:textId="77777777" w:rsidR="00E7787A" w:rsidRDefault="00E7787A">
            <w:pPr>
              <w:pStyle w:val="Corpsdetexte"/>
              <w:kinsoku w:val="0"/>
              <w:overflowPunct w:val="0"/>
              <w:spacing w:after="1"/>
              <w:rPr>
                <w:b/>
                <w:bCs/>
                <w:sz w:val="2"/>
                <w:szCs w:val="2"/>
              </w:rPr>
            </w:pPr>
          </w:p>
        </w:tc>
        <w:tc>
          <w:tcPr>
            <w:tcW w:w="404" w:type="dxa"/>
            <w:vMerge/>
            <w:tcBorders>
              <w:top w:val="nil"/>
              <w:left w:val="none" w:sz="6" w:space="0" w:color="auto"/>
              <w:bottom w:val="single" w:sz="4" w:space="0" w:color="D9D9D9"/>
              <w:right w:val="none" w:sz="6" w:space="0" w:color="auto"/>
            </w:tcBorders>
            <w:shd w:val="clear" w:color="auto" w:fill="585858"/>
          </w:tcPr>
          <w:p w14:paraId="35B4FDCE" w14:textId="77777777" w:rsidR="00E7787A" w:rsidRDefault="00E7787A">
            <w:pPr>
              <w:pStyle w:val="Corpsdetexte"/>
              <w:kinsoku w:val="0"/>
              <w:overflowPunct w:val="0"/>
              <w:spacing w:after="1"/>
              <w:rPr>
                <w:b/>
                <w:bCs/>
                <w:sz w:val="2"/>
                <w:szCs w:val="2"/>
              </w:rPr>
            </w:pPr>
          </w:p>
        </w:tc>
        <w:tc>
          <w:tcPr>
            <w:tcW w:w="160" w:type="dxa"/>
            <w:vMerge/>
            <w:tcBorders>
              <w:top w:val="nil"/>
              <w:left w:val="none" w:sz="6" w:space="0" w:color="auto"/>
              <w:bottom w:val="single" w:sz="4" w:space="0" w:color="D9D9D9"/>
              <w:right w:val="single" w:sz="4" w:space="0" w:color="D9D9D9"/>
            </w:tcBorders>
          </w:tcPr>
          <w:p w14:paraId="7B798BDE" w14:textId="77777777" w:rsidR="00E7787A" w:rsidRDefault="00E7787A">
            <w:pPr>
              <w:pStyle w:val="Corpsdetexte"/>
              <w:kinsoku w:val="0"/>
              <w:overflowPunct w:val="0"/>
              <w:spacing w:after="1"/>
              <w:rPr>
                <w:b/>
                <w:bCs/>
                <w:sz w:val="2"/>
                <w:szCs w:val="2"/>
              </w:rPr>
            </w:pPr>
          </w:p>
        </w:tc>
        <w:tc>
          <w:tcPr>
            <w:tcW w:w="160" w:type="dxa"/>
            <w:vMerge/>
            <w:tcBorders>
              <w:top w:val="nil"/>
              <w:left w:val="single" w:sz="4" w:space="0" w:color="D9D9D9"/>
              <w:bottom w:val="single" w:sz="4" w:space="0" w:color="D9D9D9"/>
              <w:right w:val="none" w:sz="6" w:space="0" w:color="auto"/>
            </w:tcBorders>
          </w:tcPr>
          <w:p w14:paraId="00F7C128" w14:textId="77777777" w:rsidR="00E7787A" w:rsidRDefault="00E7787A">
            <w:pPr>
              <w:pStyle w:val="Corpsdetexte"/>
              <w:kinsoku w:val="0"/>
              <w:overflowPunct w:val="0"/>
              <w:spacing w:after="1"/>
              <w:rPr>
                <w:b/>
                <w:bCs/>
                <w:sz w:val="2"/>
                <w:szCs w:val="2"/>
              </w:rPr>
            </w:pPr>
          </w:p>
        </w:tc>
        <w:tc>
          <w:tcPr>
            <w:tcW w:w="404" w:type="dxa"/>
            <w:vMerge/>
            <w:tcBorders>
              <w:top w:val="nil"/>
              <w:left w:val="none" w:sz="6" w:space="0" w:color="auto"/>
              <w:bottom w:val="single" w:sz="4" w:space="0" w:color="D9D9D9"/>
              <w:right w:val="none" w:sz="6" w:space="0" w:color="auto"/>
            </w:tcBorders>
            <w:shd w:val="clear" w:color="auto" w:fill="585858"/>
          </w:tcPr>
          <w:p w14:paraId="3BB9D899" w14:textId="77777777" w:rsidR="00E7787A" w:rsidRDefault="00E7787A">
            <w:pPr>
              <w:pStyle w:val="Corpsdetexte"/>
              <w:kinsoku w:val="0"/>
              <w:overflowPunct w:val="0"/>
              <w:spacing w:after="1"/>
              <w:rPr>
                <w:b/>
                <w:bCs/>
                <w:sz w:val="2"/>
                <w:szCs w:val="2"/>
              </w:rPr>
            </w:pPr>
          </w:p>
        </w:tc>
        <w:tc>
          <w:tcPr>
            <w:tcW w:w="157" w:type="dxa"/>
            <w:vMerge/>
            <w:tcBorders>
              <w:top w:val="nil"/>
              <w:left w:val="none" w:sz="6" w:space="0" w:color="auto"/>
              <w:bottom w:val="single" w:sz="4" w:space="0" w:color="D9D9D9"/>
              <w:right w:val="single" w:sz="4" w:space="0" w:color="D9D9D9"/>
            </w:tcBorders>
          </w:tcPr>
          <w:p w14:paraId="63B740D8" w14:textId="77777777" w:rsidR="00E7787A" w:rsidRDefault="00E7787A">
            <w:pPr>
              <w:pStyle w:val="Corpsdetexte"/>
              <w:kinsoku w:val="0"/>
              <w:overflowPunct w:val="0"/>
              <w:spacing w:after="1"/>
              <w:rPr>
                <w:b/>
                <w:bCs/>
                <w:sz w:val="2"/>
                <w:szCs w:val="2"/>
              </w:rPr>
            </w:pPr>
          </w:p>
        </w:tc>
        <w:tc>
          <w:tcPr>
            <w:tcW w:w="160" w:type="dxa"/>
            <w:vMerge/>
            <w:tcBorders>
              <w:top w:val="nil"/>
              <w:left w:val="single" w:sz="4" w:space="0" w:color="D9D9D9"/>
              <w:bottom w:val="single" w:sz="4" w:space="0" w:color="D9D9D9"/>
              <w:right w:val="none" w:sz="6" w:space="0" w:color="auto"/>
            </w:tcBorders>
          </w:tcPr>
          <w:p w14:paraId="083F8CEB" w14:textId="77777777" w:rsidR="00E7787A" w:rsidRDefault="00E7787A">
            <w:pPr>
              <w:pStyle w:val="Corpsdetexte"/>
              <w:kinsoku w:val="0"/>
              <w:overflowPunct w:val="0"/>
              <w:spacing w:after="1"/>
              <w:rPr>
                <w:b/>
                <w:bCs/>
                <w:sz w:val="2"/>
                <w:szCs w:val="2"/>
              </w:rPr>
            </w:pPr>
          </w:p>
        </w:tc>
        <w:tc>
          <w:tcPr>
            <w:tcW w:w="404" w:type="dxa"/>
            <w:tcBorders>
              <w:top w:val="none" w:sz="6" w:space="0" w:color="auto"/>
              <w:left w:val="none" w:sz="6" w:space="0" w:color="auto"/>
              <w:bottom w:val="single" w:sz="4" w:space="0" w:color="D9D9D9"/>
              <w:right w:val="none" w:sz="6" w:space="0" w:color="auto"/>
            </w:tcBorders>
            <w:shd w:val="clear" w:color="auto" w:fill="585858"/>
          </w:tcPr>
          <w:p w14:paraId="090DBCCF" w14:textId="77777777" w:rsidR="00E7787A" w:rsidRDefault="00E7787A">
            <w:pPr>
              <w:pStyle w:val="TableParagraph"/>
              <w:kinsoku w:val="0"/>
              <w:overflowPunct w:val="0"/>
              <w:spacing w:before="8"/>
              <w:rPr>
                <w:b/>
                <w:bCs/>
                <w:sz w:val="9"/>
                <w:szCs w:val="9"/>
              </w:rPr>
            </w:pPr>
          </w:p>
          <w:p w14:paraId="6F1115D5" w14:textId="77777777" w:rsidR="00E7787A" w:rsidRDefault="00E7787A">
            <w:pPr>
              <w:pStyle w:val="TableParagraph"/>
              <w:kinsoku w:val="0"/>
              <w:overflowPunct w:val="0"/>
              <w:ind w:left="78"/>
              <w:rPr>
                <w:color w:val="FFFFFF"/>
                <w:spacing w:val="-2"/>
                <w:sz w:val="10"/>
                <w:szCs w:val="10"/>
              </w:rPr>
            </w:pPr>
            <w:r>
              <w:rPr>
                <w:color w:val="FFFFFF"/>
                <w:spacing w:val="-2"/>
                <w:sz w:val="10"/>
                <w:szCs w:val="10"/>
              </w:rPr>
              <w:t>27,6%</w:t>
            </w:r>
          </w:p>
        </w:tc>
        <w:tc>
          <w:tcPr>
            <w:tcW w:w="160" w:type="dxa"/>
            <w:vMerge/>
            <w:tcBorders>
              <w:top w:val="nil"/>
              <w:left w:val="none" w:sz="6" w:space="0" w:color="auto"/>
              <w:bottom w:val="single" w:sz="4" w:space="0" w:color="D9D9D9"/>
              <w:right w:val="single" w:sz="4" w:space="0" w:color="D9D9D9"/>
            </w:tcBorders>
          </w:tcPr>
          <w:p w14:paraId="7D7F74E7" w14:textId="77777777" w:rsidR="00E7787A" w:rsidRDefault="00E7787A">
            <w:pPr>
              <w:pStyle w:val="Corpsdetexte"/>
              <w:kinsoku w:val="0"/>
              <w:overflowPunct w:val="0"/>
              <w:spacing w:after="1"/>
              <w:rPr>
                <w:b/>
                <w:bCs/>
                <w:sz w:val="2"/>
                <w:szCs w:val="2"/>
              </w:rPr>
            </w:pPr>
          </w:p>
        </w:tc>
        <w:tc>
          <w:tcPr>
            <w:tcW w:w="160" w:type="dxa"/>
            <w:vMerge/>
            <w:tcBorders>
              <w:top w:val="nil"/>
              <w:left w:val="single" w:sz="4" w:space="0" w:color="D9D9D9"/>
              <w:bottom w:val="single" w:sz="4" w:space="0" w:color="D9D9D9"/>
              <w:right w:val="none" w:sz="6" w:space="0" w:color="auto"/>
            </w:tcBorders>
          </w:tcPr>
          <w:p w14:paraId="1DB4AABF" w14:textId="77777777" w:rsidR="00E7787A" w:rsidRDefault="00E7787A">
            <w:pPr>
              <w:pStyle w:val="Corpsdetexte"/>
              <w:kinsoku w:val="0"/>
              <w:overflowPunct w:val="0"/>
              <w:spacing w:after="1"/>
              <w:rPr>
                <w:b/>
                <w:bCs/>
                <w:sz w:val="2"/>
                <w:szCs w:val="2"/>
              </w:rPr>
            </w:pPr>
          </w:p>
        </w:tc>
        <w:tc>
          <w:tcPr>
            <w:tcW w:w="404" w:type="dxa"/>
            <w:vMerge/>
            <w:tcBorders>
              <w:top w:val="nil"/>
              <w:left w:val="none" w:sz="6" w:space="0" w:color="auto"/>
              <w:bottom w:val="single" w:sz="4" w:space="0" w:color="D9D9D9"/>
              <w:right w:val="none" w:sz="6" w:space="0" w:color="auto"/>
            </w:tcBorders>
            <w:shd w:val="clear" w:color="auto" w:fill="585858"/>
          </w:tcPr>
          <w:p w14:paraId="3707195C" w14:textId="77777777" w:rsidR="00E7787A" w:rsidRDefault="00E7787A">
            <w:pPr>
              <w:pStyle w:val="Corpsdetexte"/>
              <w:kinsoku w:val="0"/>
              <w:overflowPunct w:val="0"/>
              <w:spacing w:after="1"/>
              <w:rPr>
                <w:b/>
                <w:bCs/>
                <w:sz w:val="2"/>
                <w:szCs w:val="2"/>
              </w:rPr>
            </w:pPr>
          </w:p>
        </w:tc>
        <w:tc>
          <w:tcPr>
            <w:tcW w:w="159" w:type="dxa"/>
            <w:vMerge/>
            <w:tcBorders>
              <w:top w:val="nil"/>
              <w:left w:val="none" w:sz="6" w:space="0" w:color="auto"/>
              <w:bottom w:val="single" w:sz="4" w:space="0" w:color="D9D9D9"/>
              <w:right w:val="single" w:sz="4" w:space="0" w:color="D9D9D9"/>
            </w:tcBorders>
          </w:tcPr>
          <w:p w14:paraId="2664AC33" w14:textId="77777777" w:rsidR="00E7787A" w:rsidRDefault="00E7787A">
            <w:pPr>
              <w:pStyle w:val="Corpsdetexte"/>
              <w:kinsoku w:val="0"/>
              <w:overflowPunct w:val="0"/>
              <w:spacing w:after="1"/>
              <w:rPr>
                <w:b/>
                <w:bCs/>
                <w:sz w:val="2"/>
                <w:szCs w:val="2"/>
              </w:rPr>
            </w:pPr>
          </w:p>
        </w:tc>
      </w:tr>
    </w:tbl>
    <w:p w14:paraId="45A71815" w14:textId="77777777" w:rsidR="00E7787A" w:rsidRDefault="00E7787A" w:rsidP="00E7787A">
      <w:pPr>
        <w:pStyle w:val="Corpsdetexte"/>
        <w:kinsoku w:val="0"/>
        <w:overflowPunct w:val="0"/>
        <w:spacing w:before="6"/>
        <w:rPr>
          <w:b/>
          <w:bCs/>
          <w:sz w:val="8"/>
          <w:szCs w:val="8"/>
        </w:rPr>
      </w:pPr>
    </w:p>
    <w:p w14:paraId="3653BC44" w14:textId="77777777" w:rsidR="00E7787A" w:rsidRDefault="00E7787A" w:rsidP="00E7787A">
      <w:pPr>
        <w:pStyle w:val="Corpsdetexte"/>
        <w:kinsoku w:val="0"/>
        <w:overflowPunct w:val="0"/>
        <w:rPr>
          <w:b/>
          <w:bCs/>
          <w:color w:val="252525"/>
          <w:w w:val="110"/>
          <w:sz w:val="8"/>
          <w:szCs w:val="8"/>
        </w:rPr>
      </w:pPr>
      <w:r>
        <w:rPr>
          <w:b/>
          <w:bCs/>
          <w:color w:val="252525"/>
          <w:w w:val="110"/>
          <w:sz w:val="8"/>
          <w:szCs w:val="8"/>
        </w:rPr>
        <w:t>0</w:t>
      </w:r>
      <w:r>
        <w:rPr>
          <w:b/>
          <w:bCs/>
          <w:color w:val="252525"/>
          <w:spacing w:val="80"/>
          <w:w w:val="110"/>
          <w:sz w:val="8"/>
          <w:szCs w:val="8"/>
        </w:rPr>
        <w:t xml:space="preserve">     </w:t>
      </w:r>
      <w:r>
        <w:rPr>
          <w:b/>
          <w:bCs/>
          <w:color w:val="252525"/>
          <w:w w:val="110"/>
          <w:sz w:val="8"/>
          <w:szCs w:val="8"/>
        </w:rPr>
        <w:t>0</w:t>
      </w:r>
      <w:r>
        <w:rPr>
          <w:b/>
          <w:bCs/>
          <w:color w:val="252525"/>
          <w:spacing w:val="22"/>
          <w:w w:val="110"/>
          <w:sz w:val="8"/>
          <w:szCs w:val="8"/>
        </w:rPr>
        <w:t xml:space="preserve"> </w:t>
      </w:r>
      <w:r>
        <w:rPr>
          <w:b/>
          <w:bCs/>
          <w:color w:val="252525"/>
          <w:w w:val="110"/>
          <w:sz w:val="8"/>
          <w:szCs w:val="8"/>
        </w:rPr>
        <w:t>-</w:t>
      </w:r>
      <w:r>
        <w:rPr>
          <w:b/>
          <w:bCs/>
          <w:color w:val="252525"/>
          <w:spacing w:val="24"/>
          <w:w w:val="110"/>
          <w:sz w:val="8"/>
          <w:szCs w:val="8"/>
        </w:rPr>
        <w:t xml:space="preserve"> </w:t>
      </w:r>
      <w:r>
        <w:rPr>
          <w:b/>
          <w:bCs/>
          <w:color w:val="252525"/>
          <w:w w:val="110"/>
          <w:sz w:val="8"/>
          <w:szCs w:val="8"/>
        </w:rPr>
        <w:t>0</w:t>
      </w:r>
      <w:r>
        <w:rPr>
          <w:b/>
          <w:bCs/>
          <w:color w:val="252525"/>
          <w:spacing w:val="-12"/>
          <w:w w:val="110"/>
          <w:sz w:val="8"/>
          <w:szCs w:val="8"/>
        </w:rPr>
        <w:t xml:space="preserve"> </w:t>
      </w:r>
      <w:r>
        <w:rPr>
          <w:b/>
          <w:bCs/>
          <w:color w:val="252525"/>
          <w:w w:val="110"/>
          <w:sz w:val="8"/>
          <w:szCs w:val="8"/>
        </w:rPr>
        <w:t>,</w:t>
      </w:r>
      <w:r>
        <w:rPr>
          <w:b/>
          <w:bCs/>
          <w:color w:val="252525"/>
          <w:spacing w:val="-11"/>
          <w:w w:val="110"/>
          <w:sz w:val="8"/>
          <w:szCs w:val="8"/>
        </w:rPr>
        <w:t xml:space="preserve"> </w:t>
      </w:r>
      <w:r>
        <w:rPr>
          <w:b/>
          <w:bCs/>
          <w:color w:val="252525"/>
          <w:w w:val="110"/>
          <w:sz w:val="8"/>
          <w:szCs w:val="8"/>
        </w:rPr>
        <w:t>25</w:t>
      </w:r>
    </w:p>
    <w:p w14:paraId="456A3FFD" w14:textId="77777777" w:rsidR="00E7787A" w:rsidRDefault="00E7787A" w:rsidP="00E7787A">
      <w:pPr>
        <w:pStyle w:val="Corpsdetexte"/>
        <w:kinsoku w:val="0"/>
        <w:overflowPunct w:val="0"/>
        <w:rPr>
          <w:b/>
          <w:bCs/>
          <w:sz w:val="20"/>
          <w:szCs w:val="20"/>
        </w:rPr>
      </w:pPr>
    </w:p>
    <w:p w14:paraId="1825AB19" w14:textId="317ADEFD" w:rsidR="00E7787A" w:rsidRDefault="00E7787A" w:rsidP="00E7787A">
      <w:pPr>
        <w:pStyle w:val="Corpsdetexte"/>
        <w:tabs>
          <w:tab w:val="left" w:pos="7153"/>
        </w:tabs>
        <w:kinsoku w:val="0"/>
        <w:overflowPunct w:val="0"/>
        <w:ind w:left="4809"/>
        <w:rPr>
          <w:position w:val="11"/>
          <w:sz w:val="20"/>
          <w:szCs w:val="20"/>
        </w:rPr>
      </w:pPr>
      <w:r>
        <w:rPr>
          <w:noProof/>
          <w:sz w:val="20"/>
          <w:szCs w:val="20"/>
        </w:rPr>
        <mc:AlternateContent>
          <mc:Choice Requires="wpg">
            <w:drawing>
              <wp:inline distT="0" distB="0" distL="0" distR="0" wp14:anchorId="19EA60DA" wp14:editId="773E70D0">
                <wp:extent cx="374650" cy="401955"/>
                <wp:effectExtent l="0" t="0" r="6350" b="0"/>
                <wp:docPr id="69" name="Groupe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401955"/>
                          <a:chOff x="0" y="0"/>
                          <a:chExt cx="590" cy="633"/>
                        </a:xfrm>
                      </wpg:grpSpPr>
                      <wps:wsp>
                        <wps:cNvPr id="70" name="Freeform 769"/>
                        <wps:cNvSpPr>
                          <a:spLocks/>
                        </wps:cNvSpPr>
                        <wps:spPr bwMode="auto">
                          <a:xfrm>
                            <a:off x="291" y="175"/>
                            <a:ext cx="72" cy="42"/>
                          </a:xfrm>
                          <a:custGeom>
                            <a:avLst/>
                            <a:gdLst>
                              <a:gd name="T0" fmla="*/ 35 w 72"/>
                              <a:gd name="T1" fmla="*/ 0 h 42"/>
                              <a:gd name="T2" fmla="*/ 22 w 72"/>
                              <a:gd name="T3" fmla="*/ 1 h 42"/>
                              <a:gd name="T4" fmla="*/ 10 w 72"/>
                              <a:gd name="T5" fmla="*/ 6 h 42"/>
                              <a:gd name="T6" fmla="*/ 2 w 72"/>
                              <a:gd name="T7" fmla="*/ 12 h 42"/>
                              <a:gd name="T8" fmla="*/ 0 w 72"/>
                              <a:gd name="T9" fmla="*/ 20 h 42"/>
                              <a:gd name="T10" fmla="*/ 2 w 72"/>
                              <a:gd name="T11" fmla="*/ 28 h 42"/>
                              <a:gd name="T12" fmla="*/ 10 w 72"/>
                              <a:gd name="T13" fmla="*/ 35 h 42"/>
                              <a:gd name="T14" fmla="*/ 22 w 72"/>
                              <a:gd name="T15" fmla="*/ 39 h 42"/>
                              <a:gd name="T16" fmla="*/ 35 w 72"/>
                              <a:gd name="T17" fmla="*/ 41 h 42"/>
                              <a:gd name="T18" fmla="*/ 49 w 72"/>
                              <a:gd name="T19" fmla="*/ 39 h 42"/>
                              <a:gd name="T20" fmla="*/ 61 w 72"/>
                              <a:gd name="T21" fmla="*/ 35 h 42"/>
                              <a:gd name="T22" fmla="*/ 68 w 72"/>
                              <a:gd name="T23" fmla="*/ 28 h 42"/>
                              <a:gd name="T24" fmla="*/ 71 w 72"/>
                              <a:gd name="T25" fmla="*/ 20 h 42"/>
                              <a:gd name="T26" fmla="*/ 68 w 72"/>
                              <a:gd name="T27" fmla="*/ 12 h 42"/>
                              <a:gd name="T28" fmla="*/ 60 w 72"/>
                              <a:gd name="T29" fmla="*/ 6 h 42"/>
                              <a:gd name="T30" fmla="*/ 49 w 72"/>
                              <a:gd name="T31" fmla="*/ 1 h 42"/>
                              <a:gd name="T32" fmla="*/ 35 w 72"/>
                              <a:gd name="T33"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42">
                                <a:moveTo>
                                  <a:pt x="35" y="0"/>
                                </a:moveTo>
                                <a:lnTo>
                                  <a:pt x="22" y="1"/>
                                </a:lnTo>
                                <a:lnTo>
                                  <a:pt x="10" y="6"/>
                                </a:lnTo>
                                <a:lnTo>
                                  <a:pt x="2" y="12"/>
                                </a:lnTo>
                                <a:lnTo>
                                  <a:pt x="0" y="20"/>
                                </a:lnTo>
                                <a:lnTo>
                                  <a:pt x="2" y="28"/>
                                </a:lnTo>
                                <a:lnTo>
                                  <a:pt x="10" y="35"/>
                                </a:lnTo>
                                <a:lnTo>
                                  <a:pt x="22" y="39"/>
                                </a:lnTo>
                                <a:lnTo>
                                  <a:pt x="35" y="41"/>
                                </a:lnTo>
                                <a:lnTo>
                                  <a:pt x="49" y="39"/>
                                </a:lnTo>
                                <a:lnTo>
                                  <a:pt x="61" y="35"/>
                                </a:lnTo>
                                <a:lnTo>
                                  <a:pt x="68" y="28"/>
                                </a:lnTo>
                                <a:lnTo>
                                  <a:pt x="71" y="20"/>
                                </a:lnTo>
                                <a:lnTo>
                                  <a:pt x="68" y="12"/>
                                </a:lnTo>
                                <a:lnTo>
                                  <a:pt x="60" y="6"/>
                                </a:lnTo>
                                <a:lnTo>
                                  <a:pt x="49" y="1"/>
                                </a:lnTo>
                                <a:lnTo>
                                  <a:pt x="35" y="0"/>
                                </a:lnTo>
                                <a:close/>
                              </a:path>
                            </a:pathLst>
                          </a:custGeom>
                          <a:solidFill>
                            <a:srgbClr val="565B5E">
                              <a:alpha val="1568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1" name="Group 770"/>
                        <wpg:cNvGrpSpPr>
                          <a:grpSpLocks/>
                        </wpg:cNvGrpSpPr>
                        <wpg:grpSpPr bwMode="auto">
                          <a:xfrm>
                            <a:off x="305" y="103"/>
                            <a:ext cx="10" cy="20"/>
                            <a:chOff x="305" y="103"/>
                            <a:chExt cx="10" cy="20"/>
                          </a:xfrm>
                        </wpg:grpSpPr>
                        <wps:wsp>
                          <wps:cNvPr id="72" name="Freeform 771"/>
                          <wps:cNvSpPr>
                            <a:spLocks/>
                          </wps:cNvSpPr>
                          <wps:spPr bwMode="auto">
                            <a:xfrm>
                              <a:off x="305" y="103"/>
                              <a:ext cx="10" cy="20"/>
                            </a:xfrm>
                            <a:custGeom>
                              <a:avLst/>
                              <a:gdLst>
                                <a:gd name="T0" fmla="*/ 9 w 10"/>
                                <a:gd name="T1" fmla="*/ 10 h 20"/>
                                <a:gd name="T2" fmla="*/ 3 w 10"/>
                                <a:gd name="T3" fmla="*/ 10 h 20"/>
                                <a:gd name="T4" fmla="*/ 4 w 10"/>
                                <a:gd name="T5" fmla="*/ 16 h 20"/>
                                <a:gd name="T6" fmla="*/ 5 w 10"/>
                                <a:gd name="T7" fmla="*/ 17 h 20"/>
                                <a:gd name="T8" fmla="*/ 6 w 10"/>
                                <a:gd name="T9" fmla="*/ 19 h 20"/>
                                <a:gd name="T10" fmla="*/ 9 w 10"/>
                                <a:gd name="T11" fmla="*/ 15 h 20"/>
                                <a:gd name="T12" fmla="*/ 9 w 10"/>
                                <a:gd name="T13" fmla="*/ 10 h 20"/>
                              </a:gdLst>
                              <a:ahLst/>
                              <a:cxnLst>
                                <a:cxn ang="0">
                                  <a:pos x="T0" y="T1"/>
                                </a:cxn>
                                <a:cxn ang="0">
                                  <a:pos x="T2" y="T3"/>
                                </a:cxn>
                                <a:cxn ang="0">
                                  <a:pos x="T4" y="T5"/>
                                </a:cxn>
                                <a:cxn ang="0">
                                  <a:pos x="T6" y="T7"/>
                                </a:cxn>
                                <a:cxn ang="0">
                                  <a:pos x="T8" y="T9"/>
                                </a:cxn>
                                <a:cxn ang="0">
                                  <a:pos x="T10" y="T11"/>
                                </a:cxn>
                                <a:cxn ang="0">
                                  <a:pos x="T12" y="T13"/>
                                </a:cxn>
                              </a:cxnLst>
                              <a:rect l="0" t="0" r="r" b="b"/>
                              <a:pathLst>
                                <a:path w="10" h="20">
                                  <a:moveTo>
                                    <a:pt x="9" y="10"/>
                                  </a:moveTo>
                                  <a:lnTo>
                                    <a:pt x="3" y="10"/>
                                  </a:lnTo>
                                  <a:lnTo>
                                    <a:pt x="4" y="16"/>
                                  </a:lnTo>
                                  <a:lnTo>
                                    <a:pt x="5" y="17"/>
                                  </a:lnTo>
                                  <a:lnTo>
                                    <a:pt x="6" y="19"/>
                                  </a:lnTo>
                                  <a:lnTo>
                                    <a:pt x="9" y="15"/>
                                  </a:lnTo>
                                  <a:lnTo>
                                    <a:pt x="9" y="1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72"/>
                          <wps:cNvSpPr>
                            <a:spLocks/>
                          </wps:cNvSpPr>
                          <wps:spPr bwMode="auto">
                            <a:xfrm>
                              <a:off x="305" y="103"/>
                              <a:ext cx="10" cy="20"/>
                            </a:xfrm>
                            <a:custGeom>
                              <a:avLst/>
                              <a:gdLst>
                                <a:gd name="T0" fmla="*/ 6 w 10"/>
                                <a:gd name="T1" fmla="*/ 0 h 20"/>
                                <a:gd name="T2" fmla="*/ 2 w 10"/>
                                <a:gd name="T3" fmla="*/ 4 h 20"/>
                                <a:gd name="T4" fmla="*/ 0 w 10"/>
                                <a:gd name="T5" fmla="*/ 9 h 20"/>
                                <a:gd name="T6" fmla="*/ 1 w 10"/>
                                <a:gd name="T7" fmla="*/ 12 h 20"/>
                                <a:gd name="T8" fmla="*/ 2 w 10"/>
                                <a:gd name="T9" fmla="*/ 12 h 20"/>
                                <a:gd name="T10" fmla="*/ 3 w 10"/>
                                <a:gd name="T11" fmla="*/ 10 h 20"/>
                                <a:gd name="T12" fmla="*/ 9 w 10"/>
                                <a:gd name="T13" fmla="*/ 10 h 20"/>
                                <a:gd name="T14" fmla="*/ 9 w 10"/>
                                <a:gd name="T15" fmla="*/ 4 h 20"/>
                                <a:gd name="T16" fmla="*/ 6 w 10"/>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20">
                                  <a:moveTo>
                                    <a:pt x="6" y="0"/>
                                  </a:moveTo>
                                  <a:lnTo>
                                    <a:pt x="2" y="4"/>
                                  </a:lnTo>
                                  <a:lnTo>
                                    <a:pt x="0" y="9"/>
                                  </a:lnTo>
                                  <a:lnTo>
                                    <a:pt x="1" y="12"/>
                                  </a:lnTo>
                                  <a:lnTo>
                                    <a:pt x="2" y="12"/>
                                  </a:lnTo>
                                  <a:lnTo>
                                    <a:pt x="3" y="10"/>
                                  </a:lnTo>
                                  <a:lnTo>
                                    <a:pt x="9" y="10"/>
                                  </a:lnTo>
                                  <a:lnTo>
                                    <a:pt x="9" y="4"/>
                                  </a:lnTo>
                                  <a:lnTo>
                                    <a:pt x="6"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4" name="Freeform 773"/>
                        <wps:cNvSpPr>
                          <a:spLocks/>
                        </wps:cNvSpPr>
                        <wps:spPr bwMode="auto">
                          <a:xfrm>
                            <a:off x="306" y="43"/>
                            <a:ext cx="20" cy="69"/>
                          </a:xfrm>
                          <a:custGeom>
                            <a:avLst/>
                            <a:gdLst>
                              <a:gd name="T0" fmla="*/ 9 w 20"/>
                              <a:gd name="T1" fmla="*/ 0 h 69"/>
                              <a:gd name="T2" fmla="*/ 8 w 20"/>
                              <a:gd name="T3" fmla="*/ 1 h 69"/>
                              <a:gd name="T4" fmla="*/ 4 w 20"/>
                              <a:gd name="T5" fmla="*/ 10 h 69"/>
                              <a:gd name="T6" fmla="*/ 3 w 20"/>
                              <a:gd name="T7" fmla="*/ 23 h 69"/>
                              <a:gd name="T8" fmla="*/ 2 w 20"/>
                              <a:gd name="T9" fmla="*/ 34 h 69"/>
                              <a:gd name="T10" fmla="*/ 0 w 20"/>
                              <a:gd name="T11" fmla="*/ 63 h 69"/>
                              <a:gd name="T12" fmla="*/ 3 w 20"/>
                              <a:gd name="T13" fmla="*/ 68 h 69"/>
                              <a:gd name="T14" fmla="*/ 8 w 20"/>
                              <a:gd name="T15" fmla="*/ 63 h 69"/>
                              <a:gd name="T16" fmla="*/ 11 w 20"/>
                              <a:gd name="T17" fmla="*/ 38 h 69"/>
                              <a:gd name="T18" fmla="*/ 14 w 20"/>
                              <a:gd name="T19" fmla="*/ 16 h 69"/>
                              <a:gd name="T20" fmla="*/ 19 w 20"/>
                              <a:gd name="T21" fmla="*/ 11 h 69"/>
                              <a:gd name="T22" fmla="*/ 16 w 20"/>
                              <a:gd name="T23" fmla="*/ 6 h 69"/>
                              <a:gd name="T24" fmla="*/ 14 w 20"/>
                              <a:gd name="T25" fmla="*/ 1 h 69"/>
                              <a:gd name="T26" fmla="*/ 9 w 20"/>
                              <a:gd name="T27"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 h="69">
                                <a:moveTo>
                                  <a:pt x="9" y="0"/>
                                </a:moveTo>
                                <a:lnTo>
                                  <a:pt x="8" y="1"/>
                                </a:lnTo>
                                <a:lnTo>
                                  <a:pt x="4" y="10"/>
                                </a:lnTo>
                                <a:lnTo>
                                  <a:pt x="3" y="23"/>
                                </a:lnTo>
                                <a:lnTo>
                                  <a:pt x="2" y="34"/>
                                </a:lnTo>
                                <a:lnTo>
                                  <a:pt x="0" y="63"/>
                                </a:lnTo>
                                <a:lnTo>
                                  <a:pt x="3" y="68"/>
                                </a:lnTo>
                                <a:lnTo>
                                  <a:pt x="8" y="63"/>
                                </a:lnTo>
                                <a:lnTo>
                                  <a:pt x="11" y="38"/>
                                </a:lnTo>
                                <a:lnTo>
                                  <a:pt x="14" y="16"/>
                                </a:lnTo>
                                <a:lnTo>
                                  <a:pt x="19" y="11"/>
                                </a:lnTo>
                                <a:lnTo>
                                  <a:pt x="16" y="6"/>
                                </a:lnTo>
                                <a:lnTo>
                                  <a:pt x="14" y="1"/>
                                </a:lnTo>
                                <a:lnTo>
                                  <a:pt x="9" y="0"/>
                                </a:lnTo>
                                <a:close/>
                              </a:path>
                            </a:pathLst>
                          </a:custGeom>
                          <a:solidFill>
                            <a:srgbClr val="8084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5" name="Group 774"/>
                        <wpg:cNvGrpSpPr>
                          <a:grpSpLocks/>
                        </wpg:cNvGrpSpPr>
                        <wpg:grpSpPr bwMode="auto">
                          <a:xfrm>
                            <a:off x="305" y="176"/>
                            <a:ext cx="49" cy="32"/>
                            <a:chOff x="305" y="176"/>
                            <a:chExt cx="49" cy="32"/>
                          </a:xfrm>
                        </wpg:grpSpPr>
                        <wps:wsp>
                          <wps:cNvPr id="76" name="Freeform 775"/>
                          <wps:cNvSpPr>
                            <a:spLocks/>
                          </wps:cNvSpPr>
                          <wps:spPr bwMode="auto">
                            <a:xfrm>
                              <a:off x="305" y="176"/>
                              <a:ext cx="49" cy="32"/>
                            </a:xfrm>
                            <a:custGeom>
                              <a:avLst/>
                              <a:gdLst>
                                <a:gd name="T0" fmla="*/ 21 w 49"/>
                                <a:gd name="T1" fmla="*/ 6 h 32"/>
                                <a:gd name="T2" fmla="*/ 20 w 49"/>
                                <a:gd name="T3" fmla="*/ 3 h 32"/>
                                <a:gd name="T4" fmla="*/ 18 w 49"/>
                                <a:gd name="T5" fmla="*/ 2 h 32"/>
                                <a:gd name="T6" fmla="*/ 17 w 49"/>
                                <a:gd name="T7" fmla="*/ 2 h 32"/>
                                <a:gd name="T8" fmla="*/ 14 w 49"/>
                                <a:gd name="T9" fmla="*/ 0 h 32"/>
                                <a:gd name="T10" fmla="*/ 9 w 49"/>
                                <a:gd name="T11" fmla="*/ 3 h 32"/>
                                <a:gd name="T12" fmla="*/ 9 w 49"/>
                                <a:gd name="T13" fmla="*/ 6 h 32"/>
                                <a:gd name="T14" fmla="*/ 1 w 49"/>
                                <a:gd name="T15" fmla="*/ 12 h 32"/>
                                <a:gd name="T16" fmla="*/ 0 w 49"/>
                                <a:gd name="T17" fmla="*/ 14 h 32"/>
                                <a:gd name="T18" fmla="*/ 0 w 49"/>
                                <a:gd name="T19" fmla="*/ 23 h 32"/>
                                <a:gd name="T20" fmla="*/ 7 w 49"/>
                                <a:gd name="T21" fmla="*/ 22 h 32"/>
                                <a:gd name="T22" fmla="*/ 14 w 49"/>
                                <a:gd name="T23" fmla="*/ 19 h 32"/>
                                <a:gd name="T24" fmla="*/ 13 w 49"/>
                                <a:gd name="T25" fmla="*/ 17 h 32"/>
                                <a:gd name="T26" fmla="*/ 18 w 49"/>
                                <a:gd name="T27" fmla="*/ 12 h 32"/>
                                <a:gd name="T28" fmla="*/ 20 w 49"/>
                                <a:gd name="T29" fmla="*/ 12 h 32"/>
                                <a:gd name="T30" fmla="*/ 21 w 49"/>
                                <a:gd name="T31" fmla="*/ 6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9" h="32">
                                  <a:moveTo>
                                    <a:pt x="21" y="6"/>
                                  </a:moveTo>
                                  <a:lnTo>
                                    <a:pt x="20" y="3"/>
                                  </a:lnTo>
                                  <a:lnTo>
                                    <a:pt x="18" y="2"/>
                                  </a:lnTo>
                                  <a:lnTo>
                                    <a:pt x="17" y="2"/>
                                  </a:lnTo>
                                  <a:lnTo>
                                    <a:pt x="14" y="0"/>
                                  </a:lnTo>
                                  <a:lnTo>
                                    <a:pt x="9" y="3"/>
                                  </a:lnTo>
                                  <a:lnTo>
                                    <a:pt x="9" y="6"/>
                                  </a:lnTo>
                                  <a:lnTo>
                                    <a:pt x="1" y="12"/>
                                  </a:lnTo>
                                  <a:lnTo>
                                    <a:pt x="0" y="14"/>
                                  </a:lnTo>
                                  <a:lnTo>
                                    <a:pt x="0" y="23"/>
                                  </a:lnTo>
                                  <a:lnTo>
                                    <a:pt x="7" y="22"/>
                                  </a:lnTo>
                                  <a:lnTo>
                                    <a:pt x="14" y="19"/>
                                  </a:lnTo>
                                  <a:lnTo>
                                    <a:pt x="13" y="17"/>
                                  </a:lnTo>
                                  <a:lnTo>
                                    <a:pt x="18" y="12"/>
                                  </a:lnTo>
                                  <a:lnTo>
                                    <a:pt x="20" y="12"/>
                                  </a:lnTo>
                                  <a:lnTo>
                                    <a:pt x="21" y="6"/>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76"/>
                          <wps:cNvSpPr>
                            <a:spLocks/>
                          </wps:cNvSpPr>
                          <wps:spPr bwMode="auto">
                            <a:xfrm>
                              <a:off x="305" y="176"/>
                              <a:ext cx="49" cy="32"/>
                            </a:xfrm>
                            <a:custGeom>
                              <a:avLst/>
                              <a:gdLst>
                                <a:gd name="T0" fmla="*/ 48 w 49"/>
                                <a:gd name="T1" fmla="*/ 14 h 32"/>
                                <a:gd name="T2" fmla="*/ 47 w 49"/>
                                <a:gd name="T3" fmla="*/ 11 h 32"/>
                                <a:gd name="T4" fmla="*/ 46 w 49"/>
                                <a:gd name="T5" fmla="*/ 7 h 32"/>
                                <a:gd name="T6" fmla="*/ 39 w 49"/>
                                <a:gd name="T7" fmla="*/ 8 h 32"/>
                                <a:gd name="T8" fmla="*/ 34 w 49"/>
                                <a:gd name="T9" fmla="*/ 10 h 32"/>
                                <a:gd name="T10" fmla="*/ 35 w 49"/>
                                <a:gd name="T11" fmla="*/ 14 h 32"/>
                                <a:gd name="T12" fmla="*/ 31 w 49"/>
                                <a:gd name="T13" fmla="*/ 17 h 32"/>
                                <a:gd name="T14" fmla="*/ 28 w 49"/>
                                <a:gd name="T15" fmla="*/ 21 h 32"/>
                                <a:gd name="T16" fmla="*/ 26 w 49"/>
                                <a:gd name="T17" fmla="*/ 25 h 32"/>
                                <a:gd name="T18" fmla="*/ 29 w 49"/>
                                <a:gd name="T19" fmla="*/ 31 h 32"/>
                                <a:gd name="T20" fmla="*/ 37 w 49"/>
                                <a:gd name="T21" fmla="*/ 30 h 32"/>
                                <a:gd name="T22" fmla="*/ 42 w 49"/>
                                <a:gd name="T23" fmla="*/ 26 h 32"/>
                                <a:gd name="T24" fmla="*/ 42 w 49"/>
                                <a:gd name="T25" fmla="*/ 23 h 32"/>
                                <a:gd name="T26" fmla="*/ 45 w 49"/>
                                <a:gd name="T27" fmla="*/ 20 h 32"/>
                                <a:gd name="T28" fmla="*/ 47 w 49"/>
                                <a:gd name="T29" fmla="*/ 16 h 32"/>
                                <a:gd name="T30" fmla="*/ 48 w 49"/>
                                <a:gd name="T31" fmla="*/ 1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9" h="32">
                                  <a:moveTo>
                                    <a:pt x="48" y="14"/>
                                  </a:moveTo>
                                  <a:lnTo>
                                    <a:pt x="47" y="11"/>
                                  </a:lnTo>
                                  <a:lnTo>
                                    <a:pt x="46" y="7"/>
                                  </a:lnTo>
                                  <a:lnTo>
                                    <a:pt x="39" y="8"/>
                                  </a:lnTo>
                                  <a:lnTo>
                                    <a:pt x="34" y="10"/>
                                  </a:lnTo>
                                  <a:lnTo>
                                    <a:pt x="35" y="14"/>
                                  </a:lnTo>
                                  <a:lnTo>
                                    <a:pt x="31" y="17"/>
                                  </a:lnTo>
                                  <a:lnTo>
                                    <a:pt x="28" y="21"/>
                                  </a:lnTo>
                                  <a:lnTo>
                                    <a:pt x="26" y="25"/>
                                  </a:lnTo>
                                  <a:lnTo>
                                    <a:pt x="29" y="31"/>
                                  </a:lnTo>
                                  <a:lnTo>
                                    <a:pt x="37" y="30"/>
                                  </a:lnTo>
                                  <a:lnTo>
                                    <a:pt x="42" y="26"/>
                                  </a:lnTo>
                                  <a:lnTo>
                                    <a:pt x="42" y="23"/>
                                  </a:lnTo>
                                  <a:lnTo>
                                    <a:pt x="45" y="20"/>
                                  </a:lnTo>
                                  <a:lnTo>
                                    <a:pt x="47" y="16"/>
                                  </a:lnTo>
                                  <a:lnTo>
                                    <a:pt x="48" y="14"/>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8" name="Freeform 777"/>
                        <wps:cNvSpPr>
                          <a:spLocks/>
                        </wps:cNvSpPr>
                        <wps:spPr bwMode="auto">
                          <a:xfrm>
                            <a:off x="313" y="100"/>
                            <a:ext cx="17" cy="87"/>
                          </a:xfrm>
                          <a:custGeom>
                            <a:avLst/>
                            <a:gdLst>
                              <a:gd name="T0" fmla="*/ 3 w 17"/>
                              <a:gd name="T1" fmla="*/ 0 h 87"/>
                              <a:gd name="T2" fmla="*/ 0 w 17"/>
                              <a:gd name="T3" fmla="*/ 1 h 87"/>
                              <a:gd name="T4" fmla="*/ 0 w 17"/>
                              <a:gd name="T5" fmla="*/ 36 h 87"/>
                              <a:gd name="T6" fmla="*/ 1 w 17"/>
                              <a:gd name="T7" fmla="*/ 63 h 87"/>
                              <a:gd name="T8" fmla="*/ 1 w 17"/>
                              <a:gd name="T9" fmla="*/ 80 h 87"/>
                              <a:gd name="T10" fmla="*/ 1 w 17"/>
                              <a:gd name="T11" fmla="*/ 83 h 87"/>
                              <a:gd name="T12" fmla="*/ 9 w 17"/>
                              <a:gd name="T13" fmla="*/ 86 h 87"/>
                              <a:gd name="T14" fmla="*/ 11 w 17"/>
                              <a:gd name="T15" fmla="*/ 82 h 87"/>
                              <a:gd name="T16" fmla="*/ 13 w 17"/>
                              <a:gd name="T17" fmla="*/ 70 h 87"/>
                              <a:gd name="T18" fmla="*/ 14 w 17"/>
                              <a:gd name="T19" fmla="*/ 24 h 87"/>
                              <a:gd name="T20" fmla="*/ 16 w 17"/>
                              <a:gd name="T21" fmla="*/ 10 h 87"/>
                              <a:gd name="T22" fmla="*/ 15 w 17"/>
                              <a:gd name="T23" fmla="*/ 2 h 87"/>
                              <a:gd name="T24" fmla="*/ 3 w 17"/>
                              <a:gd name="T2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87">
                                <a:moveTo>
                                  <a:pt x="3" y="0"/>
                                </a:moveTo>
                                <a:lnTo>
                                  <a:pt x="0" y="1"/>
                                </a:lnTo>
                                <a:lnTo>
                                  <a:pt x="0" y="36"/>
                                </a:lnTo>
                                <a:lnTo>
                                  <a:pt x="1" y="63"/>
                                </a:lnTo>
                                <a:lnTo>
                                  <a:pt x="1" y="80"/>
                                </a:lnTo>
                                <a:lnTo>
                                  <a:pt x="1" y="83"/>
                                </a:lnTo>
                                <a:lnTo>
                                  <a:pt x="9" y="86"/>
                                </a:lnTo>
                                <a:lnTo>
                                  <a:pt x="11" y="82"/>
                                </a:lnTo>
                                <a:lnTo>
                                  <a:pt x="13" y="70"/>
                                </a:lnTo>
                                <a:lnTo>
                                  <a:pt x="14" y="24"/>
                                </a:lnTo>
                                <a:lnTo>
                                  <a:pt x="16" y="10"/>
                                </a:lnTo>
                                <a:lnTo>
                                  <a:pt x="15" y="2"/>
                                </a:lnTo>
                                <a:lnTo>
                                  <a:pt x="3" y="0"/>
                                </a:lnTo>
                                <a:close/>
                              </a:path>
                            </a:pathLst>
                          </a:custGeom>
                          <a:solidFill>
                            <a:srgbClr val="5697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78"/>
                        <wps:cNvSpPr>
                          <a:spLocks/>
                        </wps:cNvSpPr>
                        <wps:spPr bwMode="auto">
                          <a:xfrm>
                            <a:off x="313" y="98"/>
                            <a:ext cx="40" cy="97"/>
                          </a:xfrm>
                          <a:custGeom>
                            <a:avLst/>
                            <a:gdLst>
                              <a:gd name="T0" fmla="*/ 32 w 40"/>
                              <a:gd name="T1" fmla="*/ 0 h 97"/>
                              <a:gd name="T2" fmla="*/ 18 w 40"/>
                              <a:gd name="T3" fmla="*/ 0 h 97"/>
                              <a:gd name="T4" fmla="*/ 5 w 40"/>
                              <a:gd name="T5" fmla="*/ 3 h 97"/>
                              <a:gd name="T6" fmla="*/ 0 w 40"/>
                              <a:gd name="T7" fmla="*/ 6 h 97"/>
                              <a:gd name="T8" fmla="*/ 0 w 40"/>
                              <a:gd name="T9" fmla="*/ 7 h 97"/>
                              <a:gd name="T10" fmla="*/ 4 w 40"/>
                              <a:gd name="T11" fmla="*/ 17 h 97"/>
                              <a:gd name="T12" fmla="*/ 14 w 40"/>
                              <a:gd name="T13" fmla="*/ 23 h 97"/>
                              <a:gd name="T14" fmla="*/ 23 w 40"/>
                              <a:gd name="T15" fmla="*/ 27 h 97"/>
                              <a:gd name="T16" fmla="*/ 24 w 40"/>
                              <a:gd name="T17" fmla="*/ 35 h 97"/>
                              <a:gd name="T18" fmla="*/ 25 w 40"/>
                              <a:gd name="T19" fmla="*/ 42 h 97"/>
                              <a:gd name="T20" fmla="*/ 25 w 40"/>
                              <a:gd name="T21" fmla="*/ 52 h 97"/>
                              <a:gd name="T22" fmla="*/ 26 w 40"/>
                              <a:gd name="T23" fmla="*/ 83 h 97"/>
                              <a:gd name="T24" fmla="*/ 26 w 40"/>
                              <a:gd name="T25" fmla="*/ 90 h 97"/>
                              <a:gd name="T26" fmla="*/ 27 w 40"/>
                              <a:gd name="T27" fmla="*/ 91 h 97"/>
                              <a:gd name="T28" fmla="*/ 32 w 40"/>
                              <a:gd name="T29" fmla="*/ 96 h 97"/>
                              <a:gd name="T30" fmla="*/ 39 w 40"/>
                              <a:gd name="T31" fmla="*/ 90 h 97"/>
                              <a:gd name="T32" fmla="*/ 39 w 40"/>
                              <a:gd name="T33" fmla="*/ 70 h 97"/>
                              <a:gd name="T34" fmla="*/ 39 w 40"/>
                              <a:gd name="T35" fmla="*/ 42 h 97"/>
                              <a:gd name="T36" fmla="*/ 39 w 40"/>
                              <a:gd name="T37" fmla="*/ 17 h 97"/>
                              <a:gd name="T38" fmla="*/ 38 w 40"/>
                              <a:gd name="T39" fmla="*/ 3 h 97"/>
                              <a:gd name="T40" fmla="*/ 32 w 40"/>
                              <a:gd name="T41"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97">
                                <a:moveTo>
                                  <a:pt x="32" y="0"/>
                                </a:moveTo>
                                <a:lnTo>
                                  <a:pt x="18" y="0"/>
                                </a:lnTo>
                                <a:lnTo>
                                  <a:pt x="5" y="3"/>
                                </a:lnTo>
                                <a:lnTo>
                                  <a:pt x="0" y="6"/>
                                </a:lnTo>
                                <a:lnTo>
                                  <a:pt x="0" y="7"/>
                                </a:lnTo>
                                <a:lnTo>
                                  <a:pt x="4" y="17"/>
                                </a:lnTo>
                                <a:lnTo>
                                  <a:pt x="14" y="23"/>
                                </a:lnTo>
                                <a:lnTo>
                                  <a:pt x="23" y="27"/>
                                </a:lnTo>
                                <a:lnTo>
                                  <a:pt x="24" y="35"/>
                                </a:lnTo>
                                <a:lnTo>
                                  <a:pt x="25" y="42"/>
                                </a:lnTo>
                                <a:lnTo>
                                  <a:pt x="25" y="52"/>
                                </a:lnTo>
                                <a:lnTo>
                                  <a:pt x="26" y="83"/>
                                </a:lnTo>
                                <a:lnTo>
                                  <a:pt x="26" y="90"/>
                                </a:lnTo>
                                <a:lnTo>
                                  <a:pt x="27" y="91"/>
                                </a:lnTo>
                                <a:lnTo>
                                  <a:pt x="32" y="96"/>
                                </a:lnTo>
                                <a:lnTo>
                                  <a:pt x="39" y="90"/>
                                </a:lnTo>
                                <a:lnTo>
                                  <a:pt x="39" y="70"/>
                                </a:lnTo>
                                <a:lnTo>
                                  <a:pt x="39" y="42"/>
                                </a:lnTo>
                                <a:lnTo>
                                  <a:pt x="39" y="17"/>
                                </a:lnTo>
                                <a:lnTo>
                                  <a:pt x="38" y="3"/>
                                </a:lnTo>
                                <a:lnTo>
                                  <a:pt x="32" y="0"/>
                                </a:lnTo>
                                <a:close/>
                              </a:path>
                            </a:pathLst>
                          </a:custGeom>
                          <a:solidFill>
                            <a:srgbClr val="5EA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0" name="Group 779"/>
                        <wpg:cNvGrpSpPr>
                          <a:grpSpLocks/>
                        </wpg:cNvGrpSpPr>
                        <wpg:grpSpPr bwMode="auto">
                          <a:xfrm>
                            <a:off x="355" y="111"/>
                            <a:ext cx="10" cy="21"/>
                            <a:chOff x="355" y="111"/>
                            <a:chExt cx="10" cy="21"/>
                          </a:xfrm>
                        </wpg:grpSpPr>
                        <wps:wsp>
                          <wps:cNvPr id="81" name="Freeform 780"/>
                          <wps:cNvSpPr>
                            <a:spLocks/>
                          </wps:cNvSpPr>
                          <wps:spPr bwMode="auto">
                            <a:xfrm>
                              <a:off x="355" y="111"/>
                              <a:ext cx="10" cy="21"/>
                            </a:xfrm>
                            <a:custGeom>
                              <a:avLst/>
                              <a:gdLst>
                                <a:gd name="T0" fmla="*/ 9 w 10"/>
                                <a:gd name="T1" fmla="*/ 11 h 21"/>
                                <a:gd name="T2" fmla="*/ 2 w 10"/>
                                <a:gd name="T3" fmla="*/ 11 h 21"/>
                                <a:gd name="T4" fmla="*/ 3 w 10"/>
                                <a:gd name="T5" fmla="*/ 18 h 21"/>
                                <a:gd name="T6" fmla="*/ 4 w 10"/>
                                <a:gd name="T7" fmla="*/ 19 h 21"/>
                                <a:gd name="T8" fmla="*/ 5 w 10"/>
                                <a:gd name="T9" fmla="*/ 20 h 21"/>
                                <a:gd name="T10" fmla="*/ 8 w 10"/>
                                <a:gd name="T11" fmla="*/ 18 h 21"/>
                                <a:gd name="T12" fmla="*/ 9 w 10"/>
                                <a:gd name="T13" fmla="*/ 11 h 21"/>
                              </a:gdLst>
                              <a:ahLst/>
                              <a:cxnLst>
                                <a:cxn ang="0">
                                  <a:pos x="T0" y="T1"/>
                                </a:cxn>
                                <a:cxn ang="0">
                                  <a:pos x="T2" y="T3"/>
                                </a:cxn>
                                <a:cxn ang="0">
                                  <a:pos x="T4" y="T5"/>
                                </a:cxn>
                                <a:cxn ang="0">
                                  <a:pos x="T6" y="T7"/>
                                </a:cxn>
                                <a:cxn ang="0">
                                  <a:pos x="T8" y="T9"/>
                                </a:cxn>
                                <a:cxn ang="0">
                                  <a:pos x="T10" y="T11"/>
                                </a:cxn>
                                <a:cxn ang="0">
                                  <a:pos x="T12" y="T13"/>
                                </a:cxn>
                              </a:cxnLst>
                              <a:rect l="0" t="0" r="r" b="b"/>
                              <a:pathLst>
                                <a:path w="10" h="21">
                                  <a:moveTo>
                                    <a:pt x="9" y="11"/>
                                  </a:moveTo>
                                  <a:lnTo>
                                    <a:pt x="2" y="11"/>
                                  </a:lnTo>
                                  <a:lnTo>
                                    <a:pt x="3" y="18"/>
                                  </a:lnTo>
                                  <a:lnTo>
                                    <a:pt x="4" y="19"/>
                                  </a:lnTo>
                                  <a:lnTo>
                                    <a:pt x="5" y="20"/>
                                  </a:lnTo>
                                  <a:lnTo>
                                    <a:pt x="8" y="18"/>
                                  </a:lnTo>
                                  <a:lnTo>
                                    <a:pt x="9" y="11"/>
                                  </a:lnTo>
                                  <a:close/>
                                </a:path>
                              </a:pathLst>
                            </a:custGeom>
                            <a:solidFill>
                              <a:srgbClr val="E6B6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81"/>
                          <wps:cNvSpPr>
                            <a:spLocks/>
                          </wps:cNvSpPr>
                          <wps:spPr bwMode="auto">
                            <a:xfrm>
                              <a:off x="355" y="111"/>
                              <a:ext cx="10" cy="21"/>
                            </a:xfrm>
                            <a:custGeom>
                              <a:avLst/>
                              <a:gdLst>
                                <a:gd name="T0" fmla="*/ 3 w 10"/>
                                <a:gd name="T1" fmla="*/ 0 h 21"/>
                                <a:gd name="T2" fmla="*/ 0 w 10"/>
                                <a:gd name="T3" fmla="*/ 4 h 21"/>
                                <a:gd name="T4" fmla="*/ 0 w 10"/>
                                <a:gd name="T5" fmla="*/ 8 h 21"/>
                                <a:gd name="T6" fmla="*/ 0 w 10"/>
                                <a:gd name="T7" fmla="*/ 14 h 21"/>
                                <a:gd name="T8" fmla="*/ 2 w 10"/>
                                <a:gd name="T9" fmla="*/ 11 h 21"/>
                                <a:gd name="T10" fmla="*/ 9 w 10"/>
                                <a:gd name="T11" fmla="*/ 11 h 21"/>
                                <a:gd name="T12" fmla="*/ 9 w 10"/>
                                <a:gd name="T13" fmla="*/ 8 h 21"/>
                                <a:gd name="T14" fmla="*/ 8 w 10"/>
                                <a:gd name="T15" fmla="*/ 2 h 21"/>
                                <a:gd name="T16" fmla="*/ 5 w 10"/>
                                <a:gd name="T17" fmla="*/ 1 h 21"/>
                                <a:gd name="T18" fmla="*/ 3 w 10"/>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21">
                                  <a:moveTo>
                                    <a:pt x="3" y="0"/>
                                  </a:moveTo>
                                  <a:lnTo>
                                    <a:pt x="0" y="4"/>
                                  </a:lnTo>
                                  <a:lnTo>
                                    <a:pt x="0" y="8"/>
                                  </a:lnTo>
                                  <a:lnTo>
                                    <a:pt x="0" y="14"/>
                                  </a:lnTo>
                                  <a:lnTo>
                                    <a:pt x="2" y="11"/>
                                  </a:lnTo>
                                  <a:lnTo>
                                    <a:pt x="9" y="11"/>
                                  </a:lnTo>
                                  <a:lnTo>
                                    <a:pt x="9" y="8"/>
                                  </a:lnTo>
                                  <a:lnTo>
                                    <a:pt x="8" y="2"/>
                                  </a:lnTo>
                                  <a:lnTo>
                                    <a:pt x="5" y="1"/>
                                  </a:lnTo>
                                  <a:lnTo>
                                    <a:pt x="3" y="0"/>
                                  </a:lnTo>
                                  <a:close/>
                                </a:path>
                              </a:pathLst>
                            </a:custGeom>
                            <a:solidFill>
                              <a:srgbClr val="E6B6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3" name="Freeform 782"/>
                        <wps:cNvSpPr>
                          <a:spLocks/>
                        </wps:cNvSpPr>
                        <wps:spPr bwMode="auto">
                          <a:xfrm>
                            <a:off x="311" y="40"/>
                            <a:ext cx="48" cy="78"/>
                          </a:xfrm>
                          <a:custGeom>
                            <a:avLst/>
                            <a:gdLst>
                              <a:gd name="T0" fmla="*/ 12 w 48"/>
                              <a:gd name="T1" fmla="*/ 0 h 78"/>
                              <a:gd name="T2" fmla="*/ 6 w 48"/>
                              <a:gd name="T3" fmla="*/ 3 h 78"/>
                              <a:gd name="T4" fmla="*/ 2 w 48"/>
                              <a:gd name="T5" fmla="*/ 3 h 78"/>
                              <a:gd name="T6" fmla="*/ 2 w 48"/>
                              <a:gd name="T7" fmla="*/ 7 h 78"/>
                              <a:gd name="T8" fmla="*/ 0 w 48"/>
                              <a:gd name="T9" fmla="*/ 14 h 78"/>
                              <a:gd name="T10" fmla="*/ 0 w 48"/>
                              <a:gd name="T11" fmla="*/ 24 h 78"/>
                              <a:gd name="T12" fmla="*/ 0 w 48"/>
                              <a:gd name="T13" fmla="*/ 28 h 78"/>
                              <a:gd name="T14" fmla="*/ 1 w 48"/>
                              <a:gd name="T15" fmla="*/ 32 h 78"/>
                              <a:gd name="T16" fmla="*/ 0 w 48"/>
                              <a:gd name="T17" fmla="*/ 50 h 78"/>
                              <a:gd name="T18" fmla="*/ 0 w 48"/>
                              <a:gd name="T19" fmla="*/ 69 h 78"/>
                              <a:gd name="T20" fmla="*/ 12 w 48"/>
                              <a:gd name="T21" fmla="*/ 74 h 78"/>
                              <a:gd name="T22" fmla="*/ 20 w 48"/>
                              <a:gd name="T23" fmla="*/ 75 h 78"/>
                              <a:gd name="T24" fmla="*/ 28 w 48"/>
                              <a:gd name="T25" fmla="*/ 77 h 78"/>
                              <a:gd name="T26" fmla="*/ 41 w 48"/>
                              <a:gd name="T27" fmla="*/ 75 h 78"/>
                              <a:gd name="T28" fmla="*/ 43 w 48"/>
                              <a:gd name="T29" fmla="*/ 65 h 78"/>
                              <a:gd name="T30" fmla="*/ 41 w 48"/>
                              <a:gd name="T31" fmla="*/ 41 h 78"/>
                              <a:gd name="T32" fmla="*/ 44 w 48"/>
                              <a:gd name="T33" fmla="*/ 34 h 78"/>
                              <a:gd name="T34" fmla="*/ 47 w 48"/>
                              <a:gd name="T35" fmla="*/ 27 h 78"/>
                              <a:gd name="T36" fmla="*/ 46 w 48"/>
                              <a:gd name="T37" fmla="*/ 17 h 78"/>
                              <a:gd name="T38" fmla="*/ 43 w 48"/>
                              <a:gd name="T39" fmla="*/ 10 h 78"/>
                              <a:gd name="T40" fmla="*/ 27 w 48"/>
                              <a:gd name="T41" fmla="*/ 0 h 78"/>
                              <a:gd name="T42" fmla="*/ 12 w 48"/>
                              <a:gd name="T43"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8" h="78">
                                <a:moveTo>
                                  <a:pt x="12" y="0"/>
                                </a:moveTo>
                                <a:lnTo>
                                  <a:pt x="6" y="3"/>
                                </a:lnTo>
                                <a:lnTo>
                                  <a:pt x="2" y="3"/>
                                </a:lnTo>
                                <a:lnTo>
                                  <a:pt x="2" y="7"/>
                                </a:lnTo>
                                <a:lnTo>
                                  <a:pt x="0" y="14"/>
                                </a:lnTo>
                                <a:lnTo>
                                  <a:pt x="0" y="24"/>
                                </a:lnTo>
                                <a:lnTo>
                                  <a:pt x="0" y="28"/>
                                </a:lnTo>
                                <a:lnTo>
                                  <a:pt x="1" y="32"/>
                                </a:lnTo>
                                <a:lnTo>
                                  <a:pt x="0" y="50"/>
                                </a:lnTo>
                                <a:lnTo>
                                  <a:pt x="0" y="69"/>
                                </a:lnTo>
                                <a:lnTo>
                                  <a:pt x="12" y="74"/>
                                </a:lnTo>
                                <a:lnTo>
                                  <a:pt x="20" y="75"/>
                                </a:lnTo>
                                <a:lnTo>
                                  <a:pt x="28" y="77"/>
                                </a:lnTo>
                                <a:lnTo>
                                  <a:pt x="41" y="75"/>
                                </a:lnTo>
                                <a:lnTo>
                                  <a:pt x="43" y="65"/>
                                </a:lnTo>
                                <a:lnTo>
                                  <a:pt x="41" y="41"/>
                                </a:lnTo>
                                <a:lnTo>
                                  <a:pt x="44" y="34"/>
                                </a:lnTo>
                                <a:lnTo>
                                  <a:pt x="47" y="27"/>
                                </a:lnTo>
                                <a:lnTo>
                                  <a:pt x="46" y="17"/>
                                </a:lnTo>
                                <a:lnTo>
                                  <a:pt x="43" y="10"/>
                                </a:lnTo>
                                <a:lnTo>
                                  <a:pt x="27" y="0"/>
                                </a:lnTo>
                                <a:lnTo>
                                  <a:pt x="12" y="0"/>
                                </a:lnTo>
                                <a:close/>
                              </a:path>
                            </a:pathLst>
                          </a:custGeom>
                          <a:solidFill>
                            <a:srgbClr val="8F9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783"/>
                        <wps:cNvSpPr>
                          <a:spLocks/>
                        </wps:cNvSpPr>
                        <wps:spPr bwMode="auto">
                          <a:xfrm>
                            <a:off x="345" y="51"/>
                            <a:ext cx="20" cy="72"/>
                          </a:xfrm>
                          <a:custGeom>
                            <a:avLst/>
                            <a:gdLst>
                              <a:gd name="T0" fmla="*/ 7 w 20"/>
                              <a:gd name="T1" fmla="*/ 0 h 72"/>
                              <a:gd name="T2" fmla="*/ 0 w 20"/>
                              <a:gd name="T3" fmla="*/ 0 h 72"/>
                              <a:gd name="T4" fmla="*/ 2 w 20"/>
                              <a:gd name="T5" fmla="*/ 10 h 72"/>
                              <a:gd name="T6" fmla="*/ 4 w 20"/>
                              <a:gd name="T7" fmla="*/ 12 h 72"/>
                              <a:gd name="T8" fmla="*/ 8 w 20"/>
                              <a:gd name="T9" fmla="*/ 24 h 72"/>
                              <a:gd name="T10" fmla="*/ 9 w 20"/>
                              <a:gd name="T11" fmla="*/ 35 h 72"/>
                              <a:gd name="T12" fmla="*/ 9 w 20"/>
                              <a:gd name="T13" fmla="*/ 42 h 72"/>
                              <a:gd name="T14" fmla="*/ 10 w 20"/>
                              <a:gd name="T15" fmla="*/ 65 h 72"/>
                              <a:gd name="T16" fmla="*/ 13 w 20"/>
                              <a:gd name="T17" fmla="*/ 71 h 72"/>
                              <a:gd name="T18" fmla="*/ 19 w 20"/>
                              <a:gd name="T19" fmla="*/ 65 h 72"/>
                              <a:gd name="T20" fmla="*/ 19 w 20"/>
                              <a:gd name="T21" fmla="*/ 63 h 72"/>
                              <a:gd name="T22" fmla="*/ 19 w 20"/>
                              <a:gd name="T23" fmla="*/ 42 h 72"/>
                              <a:gd name="T24" fmla="*/ 17 w 20"/>
                              <a:gd name="T25" fmla="*/ 20 h 72"/>
                              <a:gd name="T26" fmla="*/ 13 w 20"/>
                              <a:gd name="T27" fmla="*/ 7 h 72"/>
                              <a:gd name="T28" fmla="*/ 9 w 20"/>
                              <a:gd name="T29" fmla="*/ 1 h 72"/>
                              <a:gd name="T30" fmla="*/ 7 w 20"/>
                              <a:gd name="T3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 h="72">
                                <a:moveTo>
                                  <a:pt x="7" y="0"/>
                                </a:moveTo>
                                <a:lnTo>
                                  <a:pt x="0" y="0"/>
                                </a:lnTo>
                                <a:lnTo>
                                  <a:pt x="2" y="10"/>
                                </a:lnTo>
                                <a:lnTo>
                                  <a:pt x="4" y="12"/>
                                </a:lnTo>
                                <a:lnTo>
                                  <a:pt x="8" y="24"/>
                                </a:lnTo>
                                <a:lnTo>
                                  <a:pt x="9" y="35"/>
                                </a:lnTo>
                                <a:lnTo>
                                  <a:pt x="9" y="42"/>
                                </a:lnTo>
                                <a:lnTo>
                                  <a:pt x="10" y="65"/>
                                </a:lnTo>
                                <a:lnTo>
                                  <a:pt x="13" y="71"/>
                                </a:lnTo>
                                <a:lnTo>
                                  <a:pt x="19" y="65"/>
                                </a:lnTo>
                                <a:lnTo>
                                  <a:pt x="19" y="63"/>
                                </a:lnTo>
                                <a:lnTo>
                                  <a:pt x="19" y="42"/>
                                </a:lnTo>
                                <a:lnTo>
                                  <a:pt x="17" y="20"/>
                                </a:lnTo>
                                <a:lnTo>
                                  <a:pt x="13" y="7"/>
                                </a:lnTo>
                                <a:lnTo>
                                  <a:pt x="9" y="1"/>
                                </a:lnTo>
                                <a:lnTo>
                                  <a:pt x="7" y="0"/>
                                </a:lnTo>
                                <a:close/>
                              </a:path>
                            </a:pathLst>
                          </a:custGeom>
                          <a:solidFill>
                            <a:srgbClr val="909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84"/>
                        <wps:cNvSpPr>
                          <a:spLocks/>
                        </wps:cNvSpPr>
                        <wps:spPr bwMode="auto">
                          <a:xfrm>
                            <a:off x="325" y="31"/>
                            <a:ext cx="15" cy="17"/>
                          </a:xfrm>
                          <a:custGeom>
                            <a:avLst/>
                            <a:gdLst>
                              <a:gd name="T0" fmla="*/ 14 w 15"/>
                              <a:gd name="T1" fmla="*/ 0 h 17"/>
                              <a:gd name="T2" fmla="*/ 0 w 15"/>
                              <a:gd name="T3" fmla="*/ 7 h 17"/>
                              <a:gd name="T4" fmla="*/ 0 w 15"/>
                              <a:gd name="T5" fmla="*/ 7 h 17"/>
                              <a:gd name="T6" fmla="*/ 0 w 15"/>
                              <a:gd name="T7" fmla="*/ 9 h 17"/>
                              <a:gd name="T8" fmla="*/ 0 w 15"/>
                              <a:gd name="T9" fmla="*/ 11 h 17"/>
                              <a:gd name="T10" fmla="*/ 0 w 15"/>
                              <a:gd name="T11" fmla="*/ 13 h 17"/>
                              <a:gd name="T12" fmla="*/ 0 w 15"/>
                              <a:gd name="T13" fmla="*/ 14 h 17"/>
                              <a:gd name="T14" fmla="*/ 1 w 15"/>
                              <a:gd name="T15" fmla="*/ 16 h 17"/>
                              <a:gd name="T16" fmla="*/ 7 w 15"/>
                              <a:gd name="T17" fmla="*/ 15 h 17"/>
                              <a:gd name="T18" fmla="*/ 12 w 15"/>
                              <a:gd name="T19" fmla="*/ 14 h 17"/>
                              <a:gd name="T20" fmla="*/ 14 w 15"/>
                              <a:gd name="T21" fmla="*/ 10 h 17"/>
                              <a:gd name="T22" fmla="*/ 13 w 15"/>
                              <a:gd name="T23" fmla="*/ 9 h 17"/>
                              <a:gd name="T24" fmla="*/ 13 w 15"/>
                              <a:gd name="T25" fmla="*/ 3 h 17"/>
                              <a:gd name="T26" fmla="*/ 14 w 15"/>
                              <a:gd name="T2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17">
                                <a:moveTo>
                                  <a:pt x="14" y="0"/>
                                </a:moveTo>
                                <a:lnTo>
                                  <a:pt x="0" y="7"/>
                                </a:lnTo>
                                <a:lnTo>
                                  <a:pt x="0" y="7"/>
                                </a:lnTo>
                                <a:lnTo>
                                  <a:pt x="0" y="9"/>
                                </a:lnTo>
                                <a:lnTo>
                                  <a:pt x="0" y="11"/>
                                </a:lnTo>
                                <a:lnTo>
                                  <a:pt x="0" y="13"/>
                                </a:lnTo>
                                <a:lnTo>
                                  <a:pt x="0" y="14"/>
                                </a:lnTo>
                                <a:lnTo>
                                  <a:pt x="1" y="16"/>
                                </a:lnTo>
                                <a:lnTo>
                                  <a:pt x="7" y="15"/>
                                </a:lnTo>
                                <a:lnTo>
                                  <a:pt x="12" y="14"/>
                                </a:lnTo>
                                <a:lnTo>
                                  <a:pt x="14" y="10"/>
                                </a:lnTo>
                                <a:lnTo>
                                  <a:pt x="13" y="9"/>
                                </a:lnTo>
                                <a:lnTo>
                                  <a:pt x="13" y="3"/>
                                </a:lnTo>
                                <a:lnTo>
                                  <a:pt x="14"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785"/>
                        <wps:cNvSpPr>
                          <a:spLocks/>
                        </wps:cNvSpPr>
                        <wps:spPr bwMode="auto">
                          <a:xfrm>
                            <a:off x="316" y="2"/>
                            <a:ext cx="35" cy="41"/>
                          </a:xfrm>
                          <a:custGeom>
                            <a:avLst/>
                            <a:gdLst>
                              <a:gd name="T0" fmla="*/ 10 w 35"/>
                              <a:gd name="T1" fmla="*/ 0 h 41"/>
                              <a:gd name="T2" fmla="*/ 2 w 35"/>
                              <a:gd name="T3" fmla="*/ 5 h 41"/>
                              <a:gd name="T4" fmla="*/ 0 w 35"/>
                              <a:gd name="T5" fmla="*/ 24 h 41"/>
                              <a:gd name="T6" fmla="*/ 2 w 35"/>
                              <a:gd name="T7" fmla="*/ 35 h 41"/>
                              <a:gd name="T8" fmla="*/ 6 w 35"/>
                              <a:gd name="T9" fmla="*/ 40 h 41"/>
                              <a:gd name="T10" fmla="*/ 11 w 35"/>
                              <a:gd name="T11" fmla="*/ 40 h 41"/>
                              <a:gd name="T12" fmla="*/ 18 w 35"/>
                              <a:gd name="T13" fmla="*/ 38 h 41"/>
                              <a:gd name="T14" fmla="*/ 25 w 35"/>
                              <a:gd name="T15" fmla="*/ 35 h 41"/>
                              <a:gd name="T16" fmla="*/ 27 w 35"/>
                              <a:gd name="T17" fmla="*/ 28 h 41"/>
                              <a:gd name="T18" fmla="*/ 34 w 35"/>
                              <a:gd name="T19" fmla="*/ 8 h 41"/>
                              <a:gd name="T20" fmla="*/ 27 w 35"/>
                              <a:gd name="T21" fmla="*/ 3 h 41"/>
                              <a:gd name="T22" fmla="*/ 10 w 35"/>
                              <a:gd name="T23"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41">
                                <a:moveTo>
                                  <a:pt x="10" y="0"/>
                                </a:moveTo>
                                <a:lnTo>
                                  <a:pt x="2" y="5"/>
                                </a:lnTo>
                                <a:lnTo>
                                  <a:pt x="0" y="24"/>
                                </a:lnTo>
                                <a:lnTo>
                                  <a:pt x="2" y="35"/>
                                </a:lnTo>
                                <a:lnTo>
                                  <a:pt x="6" y="40"/>
                                </a:lnTo>
                                <a:lnTo>
                                  <a:pt x="11" y="40"/>
                                </a:lnTo>
                                <a:lnTo>
                                  <a:pt x="18" y="38"/>
                                </a:lnTo>
                                <a:lnTo>
                                  <a:pt x="25" y="35"/>
                                </a:lnTo>
                                <a:lnTo>
                                  <a:pt x="27" y="28"/>
                                </a:lnTo>
                                <a:lnTo>
                                  <a:pt x="34" y="8"/>
                                </a:lnTo>
                                <a:lnTo>
                                  <a:pt x="27" y="3"/>
                                </a:lnTo>
                                <a:lnTo>
                                  <a:pt x="10" y="0"/>
                                </a:lnTo>
                                <a:close/>
                              </a:path>
                            </a:pathLst>
                          </a:custGeom>
                          <a:solidFill>
                            <a:srgbClr val="E6B6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7" name="Group 786"/>
                        <wpg:cNvGrpSpPr>
                          <a:grpSpLocks/>
                        </wpg:cNvGrpSpPr>
                        <wpg:grpSpPr bwMode="auto">
                          <a:xfrm>
                            <a:off x="316" y="0"/>
                            <a:ext cx="34" cy="38"/>
                            <a:chOff x="316" y="0"/>
                            <a:chExt cx="34" cy="38"/>
                          </a:xfrm>
                        </wpg:grpSpPr>
                        <wps:wsp>
                          <wps:cNvPr id="88" name="Freeform 787"/>
                          <wps:cNvSpPr>
                            <a:spLocks/>
                          </wps:cNvSpPr>
                          <wps:spPr bwMode="auto">
                            <a:xfrm>
                              <a:off x="316" y="0"/>
                              <a:ext cx="34" cy="38"/>
                            </a:xfrm>
                            <a:custGeom>
                              <a:avLst/>
                              <a:gdLst>
                                <a:gd name="T0" fmla="*/ 31 w 34"/>
                                <a:gd name="T1" fmla="*/ 23 h 38"/>
                                <a:gd name="T2" fmla="*/ 24 w 34"/>
                                <a:gd name="T3" fmla="*/ 23 h 38"/>
                                <a:gd name="T4" fmla="*/ 26 w 34"/>
                                <a:gd name="T5" fmla="*/ 24 h 38"/>
                                <a:gd name="T6" fmla="*/ 27 w 34"/>
                                <a:gd name="T7" fmla="*/ 25 h 38"/>
                                <a:gd name="T8" fmla="*/ 27 w 34"/>
                                <a:gd name="T9" fmla="*/ 28 h 38"/>
                                <a:gd name="T10" fmla="*/ 25 w 34"/>
                                <a:gd name="T11" fmla="*/ 32 h 38"/>
                                <a:gd name="T12" fmla="*/ 24 w 34"/>
                                <a:gd name="T13" fmla="*/ 35 h 38"/>
                                <a:gd name="T14" fmla="*/ 23 w 34"/>
                                <a:gd name="T15" fmla="*/ 37 h 38"/>
                                <a:gd name="T16" fmla="*/ 25 w 34"/>
                                <a:gd name="T17" fmla="*/ 37 h 38"/>
                                <a:gd name="T18" fmla="*/ 29 w 34"/>
                                <a:gd name="T19" fmla="*/ 31 h 38"/>
                                <a:gd name="T20" fmla="*/ 30 w 34"/>
                                <a:gd name="T21" fmla="*/ 25 h 38"/>
                                <a:gd name="T22" fmla="*/ 31 w 34"/>
                                <a:gd name="T23" fmla="*/ 2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38">
                                  <a:moveTo>
                                    <a:pt x="31" y="23"/>
                                  </a:moveTo>
                                  <a:lnTo>
                                    <a:pt x="24" y="23"/>
                                  </a:lnTo>
                                  <a:lnTo>
                                    <a:pt x="26" y="24"/>
                                  </a:lnTo>
                                  <a:lnTo>
                                    <a:pt x="27" y="25"/>
                                  </a:lnTo>
                                  <a:lnTo>
                                    <a:pt x="27" y="28"/>
                                  </a:lnTo>
                                  <a:lnTo>
                                    <a:pt x="25" y="32"/>
                                  </a:lnTo>
                                  <a:lnTo>
                                    <a:pt x="24" y="35"/>
                                  </a:lnTo>
                                  <a:lnTo>
                                    <a:pt x="23" y="37"/>
                                  </a:lnTo>
                                  <a:lnTo>
                                    <a:pt x="25" y="37"/>
                                  </a:lnTo>
                                  <a:lnTo>
                                    <a:pt x="29" y="31"/>
                                  </a:lnTo>
                                  <a:lnTo>
                                    <a:pt x="30" y="25"/>
                                  </a:lnTo>
                                  <a:lnTo>
                                    <a:pt x="31" y="23"/>
                                  </a:lnTo>
                                  <a:close/>
                                </a:path>
                              </a:pathLst>
                            </a:custGeom>
                            <a:solidFill>
                              <a:srgbClr val="565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88"/>
                          <wps:cNvSpPr>
                            <a:spLocks/>
                          </wps:cNvSpPr>
                          <wps:spPr bwMode="auto">
                            <a:xfrm>
                              <a:off x="316" y="0"/>
                              <a:ext cx="34" cy="38"/>
                            </a:xfrm>
                            <a:custGeom>
                              <a:avLst/>
                              <a:gdLst>
                                <a:gd name="T0" fmla="*/ 32 w 34"/>
                                <a:gd name="T1" fmla="*/ 14 h 38"/>
                                <a:gd name="T2" fmla="*/ 3 w 34"/>
                                <a:gd name="T3" fmla="*/ 14 h 38"/>
                                <a:gd name="T4" fmla="*/ 5 w 34"/>
                                <a:gd name="T5" fmla="*/ 21 h 38"/>
                                <a:gd name="T6" fmla="*/ 15 w 34"/>
                                <a:gd name="T7" fmla="*/ 22 h 38"/>
                                <a:gd name="T8" fmla="*/ 20 w 34"/>
                                <a:gd name="T9" fmla="*/ 23 h 38"/>
                                <a:gd name="T10" fmla="*/ 23 w 34"/>
                                <a:gd name="T11" fmla="*/ 26 h 38"/>
                                <a:gd name="T12" fmla="*/ 23 w 34"/>
                                <a:gd name="T13" fmla="*/ 28 h 38"/>
                                <a:gd name="T14" fmla="*/ 24 w 34"/>
                                <a:gd name="T15" fmla="*/ 23 h 38"/>
                                <a:gd name="T16" fmla="*/ 31 w 34"/>
                                <a:gd name="T17" fmla="*/ 23 h 38"/>
                                <a:gd name="T18" fmla="*/ 32 w 34"/>
                                <a:gd name="T19" fmla="*/ 20 h 38"/>
                                <a:gd name="T20" fmla="*/ 32 w 34"/>
                                <a:gd name="T21" fmla="*/ 14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38">
                                  <a:moveTo>
                                    <a:pt x="32" y="14"/>
                                  </a:moveTo>
                                  <a:lnTo>
                                    <a:pt x="3" y="14"/>
                                  </a:lnTo>
                                  <a:lnTo>
                                    <a:pt x="5" y="21"/>
                                  </a:lnTo>
                                  <a:lnTo>
                                    <a:pt x="15" y="22"/>
                                  </a:lnTo>
                                  <a:lnTo>
                                    <a:pt x="20" y="23"/>
                                  </a:lnTo>
                                  <a:lnTo>
                                    <a:pt x="23" y="26"/>
                                  </a:lnTo>
                                  <a:lnTo>
                                    <a:pt x="23" y="28"/>
                                  </a:lnTo>
                                  <a:lnTo>
                                    <a:pt x="24" y="23"/>
                                  </a:lnTo>
                                  <a:lnTo>
                                    <a:pt x="31" y="23"/>
                                  </a:lnTo>
                                  <a:lnTo>
                                    <a:pt x="32" y="20"/>
                                  </a:lnTo>
                                  <a:lnTo>
                                    <a:pt x="32" y="14"/>
                                  </a:lnTo>
                                  <a:close/>
                                </a:path>
                              </a:pathLst>
                            </a:custGeom>
                            <a:solidFill>
                              <a:srgbClr val="565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89"/>
                          <wps:cNvSpPr>
                            <a:spLocks/>
                          </wps:cNvSpPr>
                          <wps:spPr bwMode="auto">
                            <a:xfrm>
                              <a:off x="316" y="0"/>
                              <a:ext cx="34" cy="38"/>
                            </a:xfrm>
                            <a:custGeom>
                              <a:avLst/>
                              <a:gdLst>
                                <a:gd name="T0" fmla="*/ 13 w 34"/>
                                <a:gd name="T1" fmla="*/ 0 h 38"/>
                                <a:gd name="T2" fmla="*/ 1 w 34"/>
                                <a:gd name="T3" fmla="*/ 9 h 38"/>
                                <a:gd name="T4" fmla="*/ 0 w 34"/>
                                <a:gd name="T5" fmla="*/ 16 h 38"/>
                                <a:gd name="T6" fmla="*/ 1 w 34"/>
                                <a:gd name="T7" fmla="*/ 22 h 38"/>
                                <a:gd name="T8" fmla="*/ 1 w 34"/>
                                <a:gd name="T9" fmla="*/ 21 h 38"/>
                                <a:gd name="T10" fmla="*/ 4 w 34"/>
                                <a:gd name="T11" fmla="*/ 17 h 38"/>
                                <a:gd name="T12" fmla="*/ 3 w 34"/>
                                <a:gd name="T13" fmla="*/ 14 h 38"/>
                                <a:gd name="T14" fmla="*/ 32 w 34"/>
                                <a:gd name="T15" fmla="*/ 14 h 38"/>
                                <a:gd name="T16" fmla="*/ 33 w 34"/>
                                <a:gd name="T17" fmla="*/ 11 h 38"/>
                                <a:gd name="T18" fmla="*/ 28 w 34"/>
                                <a:gd name="T19" fmla="*/ 8 h 38"/>
                                <a:gd name="T20" fmla="*/ 28 w 34"/>
                                <a:gd name="T21" fmla="*/ 4 h 38"/>
                                <a:gd name="T22" fmla="*/ 23 w 34"/>
                                <a:gd name="T23" fmla="*/ 2 h 38"/>
                                <a:gd name="T24" fmla="*/ 18 w 34"/>
                                <a:gd name="T25" fmla="*/ 1 h 38"/>
                                <a:gd name="T26" fmla="*/ 13 w 34"/>
                                <a:gd name="T27"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38">
                                  <a:moveTo>
                                    <a:pt x="13" y="0"/>
                                  </a:moveTo>
                                  <a:lnTo>
                                    <a:pt x="1" y="9"/>
                                  </a:lnTo>
                                  <a:lnTo>
                                    <a:pt x="0" y="16"/>
                                  </a:lnTo>
                                  <a:lnTo>
                                    <a:pt x="1" y="22"/>
                                  </a:lnTo>
                                  <a:lnTo>
                                    <a:pt x="1" y="21"/>
                                  </a:lnTo>
                                  <a:lnTo>
                                    <a:pt x="4" y="17"/>
                                  </a:lnTo>
                                  <a:lnTo>
                                    <a:pt x="3" y="14"/>
                                  </a:lnTo>
                                  <a:lnTo>
                                    <a:pt x="32" y="14"/>
                                  </a:lnTo>
                                  <a:lnTo>
                                    <a:pt x="33" y="11"/>
                                  </a:lnTo>
                                  <a:lnTo>
                                    <a:pt x="28" y="8"/>
                                  </a:lnTo>
                                  <a:lnTo>
                                    <a:pt x="28" y="4"/>
                                  </a:lnTo>
                                  <a:lnTo>
                                    <a:pt x="23" y="2"/>
                                  </a:lnTo>
                                  <a:lnTo>
                                    <a:pt x="18" y="1"/>
                                  </a:lnTo>
                                  <a:lnTo>
                                    <a:pt x="13" y="0"/>
                                  </a:lnTo>
                                  <a:close/>
                                </a:path>
                              </a:pathLst>
                            </a:custGeom>
                            <a:solidFill>
                              <a:srgbClr val="565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91" name="Picture 79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17" y="227"/>
                            <a:ext cx="6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79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52"/>
                            <a:ext cx="32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3" name="Group 792"/>
                        <wpg:cNvGrpSpPr>
                          <a:grpSpLocks/>
                        </wpg:cNvGrpSpPr>
                        <wpg:grpSpPr bwMode="auto">
                          <a:xfrm>
                            <a:off x="253" y="451"/>
                            <a:ext cx="55" cy="22"/>
                            <a:chOff x="253" y="451"/>
                            <a:chExt cx="55" cy="22"/>
                          </a:xfrm>
                        </wpg:grpSpPr>
                        <wps:wsp>
                          <wps:cNvPr id="94" name="Freeform 793"/>
                          <wps:cNvSpPr>
                            <a:spLocks/>
                          </wps:cNvSpPr>
                          <wps:spPr bwMode="auto">
                            <a:xfrm>
                              <a:off x="253" y="451"/>
                              <a:ext cx="55" cy="22"/>
                            </a:xfrm>
                            <a:custGeom>
                              <a:avLst/>
                              <a:gdLst>
                                <a:gd name="T0" fmla="*/ 22 w 55"/>
                                <a:gd name="T1" fmla="*/ 16 h 22"/>
                                <a:gd name="T2" fmla="*/ 21 w 55"/>
                                <a:gd name="T3" fmla="*/ 15 h 22"/>
                                <a:gd name="T4" fmla="*/ 21 w 55"/>
                                <a:gd name="T5" fmla="*/ 14 h 22"/>
                                <a:gd name="T6" fmla="*/ 21 w 55"/>
                                <a:gd name="T7" fmla="*/ 12 h 22"/>
                                <a:gd name="T8" fmla="*/ 15 w 55"/>
                                <a:gd name="T9" fmla="*/ 11 h 22"/>
                                <a:gd name="T10" fmla="*/ 12 w 55"/>
                                <a:gd name="T11" fmla="*/ 13 h 22"/>
                                <a:gd name="T12" fmla="*/ 9 w 55"/>
                                <a:gd name="T13" fmla="*/ 12 h 22"/>
                                <a:gd name="T14" fmla="*/ 6 w 55"/>
                                <a:gd name="T15" fmla="*/ 11 h 22"/>
                                <a:gd name="T16" fmla="*/ 2 w 55"/>
                                <a:gd name="T17" fmla="*/ 10 h 22"/>
                                <a:gd name="T18" fmla="*/ 0 w 55"/>
                                <a:gd name="T19" fmla="*/ 13 h 22"/>
                                <a:gd name="T20" fmla="*/ 1 w 55"/>
                                <a:gd name="T21" fmla="*/ 15 h 22"/>
                                <a:gd name="T22" fmla="*/ 5 w 55"/>
                                <a:gd name="T23" fmla="*/ 17 h 22"/>
                                <a:gd name="T24" fmla="*/ 9 w 55"/>
                                <a:gd name="T25" fmla="*/ 18 h 22"/>
                                <a:gd name="T26" fmla="*/ 12 w 55"/>
                                <a:gd name="T27" fmla="*/ 19 h 22"/>
                                <a:gd name="T28" fmla="*/ 13 w 55"/>
                                <a:gd name="T29" fmla="*/ 19 h 22"/>
                                <a:gd name="T30" fmla="*/ 14 w 55"/>
                                <a:gd name="T31" fmla="*/ 20 h 22"/>
                                <a:gd name="T32" fmla="*/ 18 w 55"/>
                                <a:gd name="T33" fmla="*/ 21 h 22"/>
                                <a:gd name="T34" fmla="*/ 20 w 55"/>
                                <a:gd name="T35" fmla="*/ 20 h 22"/>
                                <a:gd name="T36" fmla="*/ 22 w 55"/>
                                <a:gd name="T37" fmla="*/ 19 h 22"/>
                                <a:gd name="T38" fmla="*/ 22 w 55"/>
                                <a:gd name="T39" fmla="*/ 16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5" h="22">
                                  <a:moveTo>
                                    <a:pt x="22" y="16"/>
                                  </a:moveTo>
                                  <a:lnTo>
                                    <a:pt x="21" y="15"/>
                                  </a:lnTo>
                                  <a:lnTo>
                                    <a:pt x="21" y="14"/>
                                  </a:lnTo>
                                  <a:lnTo>
                                    <a:pt x="21" y="12"/>
                                  </a:lnTo>
                                  <a:lnTo>
                                    <a:pt x="15" y="11"/>
                                  </a:lnTo>
                                  <a:lnTo>
                                    <a:pt x="12" y="13"/>
                                  </a:lnTo>
                                  <a:lnTo>
                                    <a:pt x="9" y="12"/>
                                  </a:lnTo>
                                  <a:lnTo>
                                    <a:pt x="6" y="11"/>
                                  </a:lnTo>
                                  <a:lnTo>
                                    <a:pt x="2" y="10"/>
                                  </a:lnTo>
                                  <a:lnTo>
                                    <a:pt x="0" y="13"/>
                                  </a:lnTo>
                                  <a:lnTo>
                                    <a:pt x="1" y="15"/>
                                  </a:lnTo>
                                  <a:lnTo>
                                    <a:pt x="5" y="17"/>
                                  </a:lnTo>
                                  <a:lnTo>
                                    <a:pt x="9" y="18"/>
                                  </a:lnTo>
                                  <a:lnTo>
                                    <a:pt x="12" y="19"/>
                                  </a:lnTo>
                                  <a:lnTo>
                                    <a:pt x="13" y="19"/>
                                  </a:lnTo>
                                  <a:lnTo>
                                    <a:pt x="14" y="20"/>
                                  </a:lnTo>
                                  <a:lnTo>
                                    <a:pt x="18" y="21"/>
                                  </a:lnTo>
                                  <a:lnTo>
                                    <a:pt x="20" y="20"/>
                                  </a:lnTo>
                                  <a:lnTo>
                                    <a:pt x="22" y="19"/>
                                  </a:lnTo>
                                  <a:lnTo>
                                    <a:pt x="22" y="16"/>
                                  </a:lnTo>
                                  <a:close/>
                                </a:path>
                              </a:pathLst>
                            </a:custGeom>
                            <a:solidFill>
                              <a:srgbClr val="5EA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794"/>
                          <wps:cNvSpPr>
                            <a:spLocks/>
                          </wps:cNvSpPr>
                          <wps:spPr bwMode="auto">
                            <a:xfrm>
                              <a:off x="253" y="451"/>
                              <a:ext cx="55" cy="22"/>
                            </a:xfrm>
                            <a:custGeom>
                              <a:avLst/>
                              <a:gdLst>
                                <a:gd name="T0" fmla="*/ 54 w 55"/>
                                <a:gd name="T1" fmla="*/ 5 h 22"/>
                                <a:gd name="T2" fmla="*/ 54 w 55"/>
                                <a:gd name="T3" fmla="*/ 4 h 22"/>
                                <a:gd name="T4" fmla="*/ 54 w 55"/>
                                <a:gd name="T5" fmla="*/ 4 h 22"/>
                                <a:gd name="T6" fmla="*/ 53 w 55"/>
                                <a:gd name="T7" fmla="*/ 1 h 22"/>
                                <a:gd name="T8" fmla="*/ 48 w 55"/>
                                <a:gd name="T9" fmla="*/ 0 h 22"/>
                                <a:gd name="T10" fmla="*/ 45 w 55"/>
                                <a:gd name="T11" fmla="*/ 2 h 22"/>
                                <a:gd name="T12" fmla="*/ 42 w 55"/>
                                <a:gd name="T13" fmla="*/ 1 h 22"/>
                                <a:gd name="T14" fmla="*/ 38 w 55"/>
                                <a:gd name="T15" fmla="*/ 0 h 22"/>
                                <a:gd name="T16" fmla="*/ 35 w 55"/>
                                <a:gd name="T17" fmla="*/ 0 h 22"/>
                                <a:gd name="T18" fmla="*/ 32 w 55"/>
                                <a:gd name="T19" fmla="*/ 2 h 22"/>
                                <a:gd name="T20" fmla="*/ 33 w 55"/>
                                <a:gd name="T21" fmla="*/ 4 h 22"/>
                                <a:gd name="T22" fmla="*/ 37 w 55"/>
                                <a:gd name="T23" fmla="*/ 6 h 22"/>
                                <a:gd name="T24" fmla="*/ 41 w 55"/>
                                <a:gd name="T25" fmla="*/ 8 h 22"/>
                                <a:gd name="T26" fmla="*/ 45 w 55"/>
                                <a:gd name="T27" fmla="*/ 8 h 22"/>
                                <a:gd name="T28" fmla="*/ 46 w 55"/>
                                <a:gd name="T29" fmla="*/ 9 h 22"/>
                                <a:gd name="T30" fmla="*/ 47 w 55"/>
                                <a:gd name="T31" fmla="*/ 9 h 22"/>
                                <a:gd name="T32" fmla="*/ 50 w 55"/>
                                <a:gd name="T33" fmla="*/ 10 h 22"/>
                                <a:gd name="T34" fmla="*/ 52 w 55"/>
                                <a:gd name="T35" fmla="*/ 9 h 22"/>
                                <a:gd name="T36" fmla="*/ 54 w 55"/>
                                <a:gd name="T37" fmla="*/ 9 h 22"/>
                                <a:gd name="T38" fmla="*/ 54 w 55"/>
                                <a:gd name="T39" fmla="*/ 5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5" h="22">
                                  <a:moveTo>
                                    <a:pt x="54" y="5"/>
                                  </a:moveTo>
                                  <a:lnTo>
                                    <a:pt x="54" y="4"/>
                                  </a:lnTo>
                                  <a:lnTo>
                                    <a:pt x="54" y="4"/>
                                  </a:lnTo>
                                  <a:lnTo>
                                    <a:pt x="53" y="1"/>
                                  </a:lnTo>
                                  <a:lnTo>
                                    <a:pt x="48" y="0"/>
                                  </a:lnTo>
                                  <a:lnTo>
                                    <a:pt x="45" y="2"/>
                                  </a:lnTo>
                                  <a:lnTo>
                                    <a:pt x="42" y="1"/>
                                  </a:lnTo>
                                  <a:lnTo>
                                    <a:pt x="38" y="0"/>
                                  </a:lnTo>
                                  <a:lnTo>
                                    <a:pt x="35" y="0"/>
                                  </a:lnTo>
                                  <a:lnTo>
                                    <a:pt x="32" y="2"/>
                                  </a:lnTo>
                                  <a:lnTo>
                                    <a:pt x="33" y="4"/>
                                  </a:lnTo>
                                  <a:lnTo>
                                    <a:pt x="37" y="6"/>
                                  </a:lnTo>
                                  <a:lnTo>
                                    <a:pt x="41" y="8"/>
                                  </a:lnTo>
                                  <a:lnTo>
                                    <a:pt x="45" y="8"/>
                                  </a:lnTo>
                                  <a:lnTo>
                                    <a:pt x="46" y="9"/>
                                  </a:lnTo>
                                  <a:lnTo>
                                    <a:pt x="47" y="9"/>
                                  </a:lnTo>
                                  <a:lnTo>
                                    <a:pt x="50" y="10"/>
                                  </a:lnTo>
                                  <a:lnTo>
                                    <a:pt x="52" y="9"/>
                                  </a:lnTo>
                                  <a:lnTo>
                                    <a:pt x="54" y="9"/>
                                  </a:lnTo>
                                  <a:lnTo>
                                    <a:pt x="54" y="5"/>
                                  </a:lnTo>
                                  <a:close/>
                                </a:path>
                              </a:pathLst>
                            </a:custGeom>
                            <a:solidFill>
                              <a:srgbClr val="5EA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 name="Freeform 795"/>
                        <wps:cNvSpPr>
                          <a:spLocks/>
                        </wps:cNvSpPr>
                        <wps:spPr bwMode="auto">
                          <a:xfrm>
                            <a:off x="293" y="367"/>
                            <a:ext cx="17" cy="94"/>
                          </a:xfrm>
                          <a:custGeom>
                            <a:avLst/>
                            <a:gdLst>
                              <a:gd name="T0" fmla="*/ 2 w 17"/>
                              <a:gd name="T1" fmla="*/ 0 h 94"/>
                              <a:gd name="T2" fmla="*/ 0 w 17"/>
                              <a:gd name="T3" fmla="*/ 19 h 94"/>
                              <a:gd name="T4" fmla="*/ 0 w 17"/>
                              <a:gd name="T5" fmla="*/ 35 h 94"/>
                              <a:gd name="T6" fmla="*/ 1 w 17"/>
                              <a:gd name="T7" fmla="*/ 54 h 94"/>
                              <a:gd name="T8" fmla="*/ 4 w 17"/>
                              <a:gd name="T9" fmla="*/ 72 h 94"/>
                              <a:gd name="T10" fmla="*/ 5 w 17"/>
                              <a:gd name="T11" fmla="*/ 87 h 94"/>
                              <a:gd name="T12" fmla="*/ 11 w 17"/>
                              <a:gd name="T13" fmla="*/ 93 h 94"/>
                              <a:gd name="T14" fmla="*/ 13 w 17"/>
                              <a:gd name="T15" fmla="*/ 87 h 94"/>
                              <a:gd name="T16" fmla="*/ 13 w 17"/>
                              <a:gd name="T17" fmla="*/ 76 h 94"/>
                              <a:gd name="T18" fmla="*/ 13 w 17"/>
                              <a:gd name="T19" fmla="*/ 54 h 94"/>
                              <a:gd name="T20" fmla="*/ 14 w 17"/>
                              <a:gd name="T21" fmla="*/ 38 h 94"/>
                              <a:gd name="T22" fmla="*/ 15 w 17"/>
                              <a:gd name="T23" fmla="*/ 25 h 94"/>
                              <a:gd name="T24" fmla="*/ 17 w 17"/>
                              <a:gd name="T25" fmla="*/ 15 h 94"/>
                              <a:gd name="T26" fmla="*/ 16 w 17"/>
                              <a:gd name="T27" fmla="*/ 6 h 94"/>
                              <a:gd name="T28" fmla="*/ 2 w 17"/>
                              <a:gd name="T29"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94">
                                <a:moveTo>
                                  <a:pt x="2" y="0"/>
                                </a:moveTo>
                                <a:lnTo>
                                  <a:pt x="0" y="19"/>
                                </a:lnTo>
                                <a:lnTo>
                                  <a:pt x="0" y="35"/>
                                </a:lnTo>
                                <a:lnTo>
                                  <a:pt x="1" y="54"/>
                                </a:lnTo>
                                <a:lnTo>
                                  <a:pt x="4" y="72"/>
                                </a:lnTo>
                                <a:lnTo>
                                  <a:pt x="5" y="87"/>
                                </a:lnTo>
                                <a:lnTo>
                                  <a:pt x="11" y="93"/>
                                </a:lnTo>
                                <a:lnTo>
                                  <a:pt x="13" y="87"/>
                                </a:lnTo>
                                <a:lnTo>
                                  <a:pt x="13" y="76"/>
                                </a:lnTo>
                                <a:lnTo>
                                  <a:pt x="13" y="54"/>
                                </a:lnTo>
                                <a:lnTo>
                                  <a:pt x="14" y="38"/>
                                </a:lnTo>
                                <a:lnTo>
                                  <a:pt x="15" y="25"/>
                                </a:lnTo>
                                <a:lnTo>
                                  <a:pt x="17" y="15"/>
                                </a:lnTo>
                                <a:lnTo>
                                  <a:pt x="16" y="6"/>
                                </a:lnTo>
                                <a:lnTo>
                                  <a:pt x="2" y="0"/>
                                </a:lnTo>
                                <a:close/>
                              </a:path>
                            </a:pathLst>
                          </a:custGeom>
                          <a:solidFill>
                            <a:srgbClr val="464A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96"/>
                        <wps:cNvSpPr>
                          <a:spLocks/>
                        </wps:cNvSpPr>
                        <wps:spPr bwMode="auto">
                          <a:xfrm>
                            <a:off x="265" y="371"/>
                            <a:ext cx="43" cy="101"/>
                          </a:xfrm>
                          <a:custGeom>
                            <a:avLst/>
                            <a:gdLst>
                              <a:gd name="T0" fmla="*/ 8 w 43"/>
                              <a:gd name="T1" fmla="*/ 0 h 101"/>
                              <a:gd name="T2" fmla="*/ 0 w 43"/>
                              <a:gd name="T3" fmla="*/ 3 h 101"/>
                              <a:gd name="T4" fmla="*/ 0 w 43"/>
                              <a:gd name="T5" fmla="*/ 18 h 101"/>
                              <a:gd name="T6" fmla="*/ 0 w 43"/>
                              <a:gd name="T7" fmla="*/ 44 h 101"/>
                              <a:gd name="T8" fmla="*/ 0 w 43"/>
                              <a:gd name="T9" fmla="*/ 72 h 101"/>
                              <a:gd name="T10" fmla="*/ 0 w 43"/>
                              <a:gd name="T11" fmla="*/ 93 h 101"/>
                              <a:gd name="T12" fmla="*/ 7 w 43"/>
                              <a:gd name="T13" fmla="*/ 100 h 101"/>
                              <a:gd name="T14" fmla="*/ 7 w 43"/>
                              <a:gd name="T15" fmla="*/ 93 h 101"/>
                              <a:gd name="T16" fmla="*/ 8 w 43"/>
                              <a:gd name="T17" fmla="*/ 92 h 101"/>
                              <a:gd name="T18" fmla="*/ 10 w 43"/>
                              <a:gd name="T19" fmla="*/ 84 h 101"/>
                              <a:gd name="T20" fmla="*/ 12 w 43"/>
                              <a:gd name="T21" fmla="*/ 69 h 101"/>
                              <a:gd name="T22" fmla="*/ 14 w 43"/>
                              <a:gd name="T23" fmla="*/ 52 h 101"/>
                              <a:gd name="T24" fmla="*/ 16 w 43"/>
                              <a:gd name="T25" fmla="*/ 41 h 101"/>
                              <a:gd name="T26" fmla="*/ 16 w 43"/>
                              <a:gd name="T27" fmla="*/ 35 h 101"/>
                              <a:gd name="T28" fmla="*/ 16 w 43"/>
                              <a:gd name="T29" fmla="*/ 28 h 101"/>
                              <a:gd name="T30" fmla="*/ 25 w 43"/>
                              <a:gd name="T31" fmla="*/ 23 h 101"/>
                              <a:gd name="T32" fmla="*/ 41 w 43"/>
                              <a:gd name="T33" fmla="*/ 16 h 101"/>
                              <a:gd name="T34" fmla="*/ 42 w 43"/>
                              <a:gd name="T35" fmla="*/ 6 h 101"/>
                              <a:gd name="T36" fmla="*/ 42 w 43"/>
                              <a:gd name="T37" fmla="*/ 5 h 101"/>
                              <a:gd name="T38" fmla="*/ 36 w 43"/>
                              <a:gd name="T39" fmla="*/ 2 h 101"/>
                              <a:gd name="T40" fmla="*/ 22 w 43"/>
                              <a:gd name="T41" fmla="*/ 0 h 101"/>
                              <a:gd name="T42" fmla="*/ 8 w 43"/>
                              <a:gd name="T43"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3" h="101">
                                <a:moveTo>
                                  <a:pt x="8" y="0"/>
                                </a:moveTo>
                                <a:lnTo>
                                  <a:pt x="0" y="3"/>
                                </a:lnTo>
                                <a:lnTo>
                                  <a:pt x="0" y="18"/>
                                </a:lnTo>
                                <a:lnTo>
                                  <a:pt x="0" y="44"/>
                                </a:lnTo>
                                <a:lnTo>
                                  <a:pt x="0" y="72"/>
                                </a:lnTo>
                                <a:lnTo>
                                  <a:pt x="0" y="93"/>
                                </a:lnTo>
                                <a:lnTo>
                                  <a:pt x="7" y="100"/>
                                </a:lnTo>
                                <a:lnTo>
                                  <a:pt x="7" y="93"/>
                                </a:lnTo>
                                <a:lnTo>
                                  <a:pt x="8" y="92"/>
                                </a:lnTo>
                                <a:lnTo>
                                  <a:pt x="10" y="84"/>
                                </a:lnTo>
                                <a:lnTo>
                                  <a:pt x="12" y="69"/>
                                </a:lnTo>
                                <a:lnTo>
                                  <a:pt x="14" y="52"/>
                                </a:lnTo>
                                <a:lnTo>
                                  <a:pt x="16" y="41"/>
                                </a:lnTo>
                                <a:lnTo>
                                  <a:pt x="16" y="35"/>
                                </a:lnTo>
                                <a:lnTo>
                                  <a:pt x="16" y="28"/>
                                </a:lnTo>
                                <a:lnTo>
                                  <a:pt x="25" y="23"/>
                                </a:lnTo>
                                <a:lnTo>
                                  <a:pt x="41" y="16"/>
                                </a:lnTo>
                                <a:lnTo>
                                  <a:pt x="42" y="6"/>
                                </a:lnTo>
                                <a:lnTo>
                                  <a:pt x="42" y="5"/>
                                </a:lnTo>
                                <a:lnTo>
                                  <a:pt x="36" y="2"/>
                                </a:lnTo>
                                <a:lnTo>
                                  <a:pt x="22" y="0"/>
                                </a:lnTo>
                                <a:lnTo>
                                  <a:pt x="8" y="0"/>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797"/>
                        <wps:cNvSpPr>
                          <a:spLocks/>
                        </wps:cNvSpPr>
                        <wps:spPr bwMode="auto">
                          <a:xfrm>
                            <a:off x="293" y="316"/>
                            <a:ext cx="35" cy="56"/>
                          </a:xfrm>
                          <a:custGeom>
                            <a:avLst/>
                            <a:gdLst>
                              <a:gd name="T0" fmla="*/ 4 w 35"/>
                              <a:gd name="T1" fmla="*/ 0 h 56"/>
                              <a:gd name="T2" fmla="*/ 0 w 35"/>
                              <a:gd name="T3" fmla="*/ 2 h 56"/>
                              <a:gd name="T4" fmla="*/ 0 w 35"/>
                              <a:gd name="T5" fmla="*/ 9 h 56"/>
                              <a:gd name="T6" fmla="*/ 4 w 35"/>
                              <a:gd name="T7" fmla="*/ 18 h 56"/>
                              <a:gd name="T8" fmla="*/ 20 w 35"/>
                              <a:gd name="T9" fmla="*/ 30 h 56"/>
                              <a:gd name="T10" fmla="*/ 20 w 35"/>
                              <a:gd name="T11" fmla="*/ 32 h 56"/>
                              <a:gd name="T12" fmla="*/ 13 w 35"/>
                              <a:gd name="T13" fmla="*/ 45 h 56"/>
                              <a:gd name="T14" fmla="*/ 8 w 35"/>
                              <a:gd name="T15" fmla="*/ 49 h 56"/>
                              <a:gd name="T16" fmla="*/ 10 w 35"/>
                              <a:gd name="T17" fmla="*/ 55 h 56"/>
                              <a:gd name="T18" fmla="*/ 14 w 35"/>
                              <a:gd name="T19" fmla="*/ 53 h 56"/>
                              <a:gd name="T20" fmla="*/ 17 w 35"/>
                              <a:gd name="T21" fmla="*/ 51 h 56"/>
                              <a:gd name="T22" fmla="*/ 34 w 35"/>
                              <a:gd name="T23" fmla="*/ 33 h 56"/>
                              <a:gd name="T24" fmla="*/ 30 w 35"/>
                              <a:gd name="T25" fmla="*/ 23 h 56"/>
                              <a:gd name="T26" fmla="*/ 23 w 35"/>
                              <a:gd name="T27" fmla="*/ 13 h 56"/>
                              <a:gd name="T28" fmla="*/ 12 w 35"/>
                              <a:gd name="T29" fmla="*/ 2 h 56"/>
                              <a:gd name="T30" fmla="*/ 4 w 35"/>
                              <a:gd name="T3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5" h="56">
                                <a:moveTo>
                                  <a:pt x="4" y="0"/>
                                </a:moveTo>
                                <a:lnTo>
                                  <a:pt x="0" y="2"/>
                                </a:lnTo>
                                <a:lnTo>
                                  <a:pt x="0" y="9"/>
                                </a:lnTo>
                                <a:lnTo>
                                  <a:pt x="4" y="18"/>
                                </a:lnTo>
                                <a:lnTo>
                                  <a:pt x="20" y="30"/>
                                </a:lnTo>
                                <a:lnTo>
                                  <a:pt x="20" y="32"/>
                                </a:lnTo>
                                <a:lnTo>
                                  <a:pt x="13" y="45"/>
                                </a:lnTo>
                                <a:lnTo>
                                  <a:pt x="8" y="49"/>
                                </a:lnTo>
                                <a:lnTo>
                                  <a:pt x="10" y="55"/>
                                </a:lnTo>
                                <a:lnTo>
                                  <a:pt x="14" y="53"/>
                                </a:lnTo>
                                <a:lnTo>
                                  <a:pt x="17" y="51"/>
                                </a:lnTo>
                                <a:lnTo>
                                  <a:pt x="34" y="33"/>
                                </a:lnTo>
                                <a:lnTo>
                                  <a:pt x="30" y="23"/>
                                </a:lnTo>
                                <a:lnTo>
                                  <a:pt x="23" y="13"/>
                                </a:lnTo>
                                <a:lnTo>
                                  <a:pt x="12" y="2"/>
                                </a:lnTo>
                                <a:lnTo>
                                  <a:pt x="4"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798"/>
                        <wps:cNvSpPr>
                          <a:spLocks/>
                        </wps:cNvSpPr>
                        <wps:spPr bwMode="auto">
                          <a:xfrm>
                            <a:off x="261" y="312"/>
                            <a:ext cx="50" cy="79"/>
                          </a:xfrm>
                          <a:custGeom>
                            <a:avLst/>
                            <a:gdLst>
                              <a:gd name="T0" fmla="*/ 35 w 50"/>
                              <a:gd name="T1" fmla="*/ 0 h 79"/>
                              <a:gd name="T2" fmla="*/ 21 w 50"/>
                              <a:gd name="T3" fmla="*/ 2 h 79"/>
                              <a:gd name="T4" fmla="*/ 8 w 50"/>
                              <a:gd name="T5" fmla="*/ 6 h 79"/>
                              <a:gd name="T6" fmla="*/ 2 w 50"/>
                              <a:gd name="T7" fmla="*/ 15 h 79"/>
                              <a:gd name="T8" fmla="*/ 0 w 50"/>
                              <a:gd name="T9" fmla="*/ 18 h 79"/>
                              <a:gd name="T10" fmla="*/ 0 w 50"/>
                              <a:gd name="T11" fmla="*/ 28 h 79"/>
                              <a:gd name="T12" fmla="*/ 3 w 50"/>
                              <a:gd name="T13" fmla="*/ 35 h 79"/>
                              <a:gd name="T14" fmla="*/ 10 w 50"/>
                              <a:gd name="T15" fmla="*/ 48 h 79"/>
                              <a:gd name="T16" fmla="*/ 2 w 50"/>
                              <a:gd name="T17" fmla="*/ 58 h 79"/>
                              <a:gd name="T18" fmla="*/ 4 w 50"/>
                              <a:gd name="T19" fmla="*/ 71 h 79"/>
                              <a:gd name="T20" fmla="*/ 5 w 50"/>
                              <a:gd name="T21" fmla="*/ 75 h 79"/>
                              <a:gd name="T22" fmla="*/ 19 w 50"/>
                              <a:gd name="T23" fmla="*/ 78 h 79"/>
                              <a:gd name="T24" fmla="*/ 27 w 50"/>
                              <a:gd name="T25" fmla="*/ 77 h 79"/>
                              <a:gd name="T26" fmla="*/ 35 w 50"/>
                              <a:gd name="T27" fmla="*/ 75 h 79"/>
                              <a:gd name="T28" fmla="*/ 49 w 50"/>
                              <a:gd name="T29" fmla="*/ 70 h 79"/>
                              <a:gd name="T30" fmla="*/ 47 w 50"/>
                              <a:gd name="T31" fmla="*/ 61 h 79"/>
                              <a:gd name="T32" fmla="*/ 44 w 50"/>
                              <a:gd name="T33" fmla="*/ 39 h 79"/>
                              <a:gd name="T34" fmla="*/ 44 w 50"/>
                              <a:gd name="T35" fmla="*/ 27 h 79"/>
                              <a:gd name="T36" fmla="*/ 45 w 50"/>
                              <a:gd name="T37" fmla="*/ 20 h 79"/>
                              <a:gd name="T38" fmla="*/ 45 w 50"/>
                              <a:gd name="T39" fmla="*/ 15 h 79"/>
                              <a:gd name="T40" fmla="*/ 44 w 50"/>
                              <a:gd name="T41" fmla="*/ 9 h 79"/>
                              <a:gd name="T42" fmla="*/ 35 w 50"/>
                              <a:gd name="T4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0" h="79">
                                <a:moveTo>
                                  <a:pt x="35" y="0"/>
                                </a:moveTo>
                                <a:lnTo>
                                  <a:pt x="21" y="2"/>
                                </a:lnTo>
                                <a:lnTo>
                                  <a:pt x="8" y="6"/>
                                </a:lnTo>
                                <a:lnTo>
                                  <a:pt x="2" y="15"/>
                                </a:lnTo>
                                <a:lnTo>
                                  <a:pt x="0" y="18"/>
                                </a:lnTo>
                                <a:lnTo>
                                  <a:pt x="0" y="28"/>
                                </a:lnTo>
                                <a:lnTo>
                                  <a:pt x="3" y="35"/>
                                </a:lnTo>
                                <a:lnTo>
                                  <a:pt x="10" y="48"/>
                                </a:lnTo>
                                <a:lnTo>
                                  <a:pt x="2" y="58"/>
                                </a:lnTo>
                                <a:lnTo>
                                  <a:pt x="4" y="71"/>
                                </a:lnTo>
                                <a:lnTo>
                                  <a:pt x="5" y="75"/>
                                </a:lnTo>
                                <a:lnTo>
                                  <a:pt x="19" y="78"/>
                                </a:lnTo>
                                <a:lnTo>
                                  <a:pt x="27" y="77"/>
                                </a:lnTo>
                                <a:lnTo>
                                  <a:pt x="35" y="75"/>
                                </a:lnTo>
                                <a:lnTo>
                                  <a:pt x="49" y="70"/>
                                </a:lnTo>
                                <a:lnTo>
                                  <a:pt x="47" y="61"/>
                                </a:lnTo>
                                <a:lnTo>
                                  <a:pt x="44" y="39"/>
                                </a:lnTo>
                                <a:lnTo>
                                  <a:pt x="44" y="27"/>
                                </a:lnTo>
                                <a:lnTo>
                                  <a:pt x="45" y="20"/>
                                </a:lnTo>
                                <a:lnTo>
                                  <a:pt x="45" y="15"/>
                                </a:lnTo>
                                <a:lnTo>
                                  <a:pt x="44" y="9"/>
                                </a:lnTo>
                                <a:lnTo>
                                  <a:pt x="35" y="0"/>
                                </a:lnTo>
                                <a:close/>
                              </a:path>
                            </a:pathLst>
                          </a:custGeom>
                          <a:solidFill>
                            <a:srgbClr val="8B7E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799"/>
                        <wps:cNvSpPr>
                          <a:spLocks/>
                        </wps:cNvSpPr>
                        <wps:spPr bwMode="auto">
                          <a:xfrm>
                            <a:off x="270" y="273"/>
                            <a:ext cx="33" cy="49"/>
                          </a:xfrm>
                          <a:custGeom>
                            <a:avLst/>
                            <a:gdLst>
                              <a:gd name="T0" fmla="*/ 32 w 33"/>
                              <a:gd name="T1" fmla="*/ 25 h 49"/>
                              <a:gd name="T2" fmla="*/ 31 w 33"/>
                              <a:gd name="T3" fmla="*/ 8 h 49"/>
                              <a:gd name="T4" fmla="*/ 28 w 33"/>
                              <a:gd name="T5" fmla="*/ 3 h 49"/>
                              <a:gd name="T6" fmla="*/ 21 w 33"/>
                              <a:gd name="T7" fmla="*/ 2 h 49"/>
                              <a:gd name="T8" fmla="*/ 13 w 33"/>
                              <a:gd name="T9" fmla="*/ 0 h 49"/>
                              <a:gd name="T10" fmla="*/ 1 w 33"/>
                              <a:gd name="T11" fmla="*/ 7 h 49"/>
                              <a:gd name="T12" fmla="*/ 0 w 33"/>
                              <a:gd name="T13" fmla="*/ 12 h 49"/>
                              <a:gd name="T14" fmla="*/ 0 w 33"/>
                              <a:gd name="T15" fmla="*/ 23 h 49"/>
                              <a:gd name="T16" fmla="*/ 0 w 33"/>
                              <a:gd name="T17" fmla="*/ 32 h 49"/>
                              <a:gd name="T18" fmla="*/ 6 w 33"/>
                              <a:gd name="T19" fmla="*/ 46 h 49"/>
                              <a:gd name="T20" fmla="*/ 6 w 33"/>
                              <a:gd name="T21" fmla="*/ 46 h 49"/>
                              <a:gd name="T22" fmla="*/ 18 w 33"/>
                              <a:gd name="T23" fmla="*/ 48 h 49"/>
                              <a:gd name="T24" fmla="*/ 23 w 33"/>
                              <a:gd name="T25" fmla="*/ 45 h 49"/>
                              <a:gd name="T26" fmla="*/ 23 w 33"/>
                              <a:gd name="T27" fmla="*/ 41 h 49"/>
                              <a:gd name="T28" fmla="*/ 25 w 33"/>
                              <a:gd name="T29" fmla="*/ 37 h 49"/>
                              <a:gd name="T30" fmla="*/ 28 w 33"/>
                              <a:gd name="T31" fmla="*/ 35 h 49"/>
                              <a:gd name="T32" fmla="*/ 32 w 33"/>
                              <a:gd name="T33" fmla="*/ 25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49">
                                <a:moveTo>
                                  <a:pt x="32" y="25"/>
                                </a:moveTo>
                                <a:lnTo>
                                  <a:pt x="31" y="8"/>
                                </a:lnTo>
                                <a:lnTo>
                                  <a:pt x="28" y="3"/>
                                </a:lnTo>
                                <a:lnTo>
                                  <a:pt x="21" y="2"/>
                                </a:lnTo>
                                <a:lnTo>
                                  <a:pt x="13" y="0"/>
                                </a:lnTo>
                                <a:lnTo>
                                  <a:pt x="1" y="7"/>
                                </a:lnTo>
                                <a:lnTo>
                                  <a:pt x="0" y="12"/>
                                </a:lnTo>
                                <a:lnTo>
                                  <a:pt x="0" y="23"/>
                                </a:lnTo>
                                <a:lnTo>
                                  <a:pt x="0" y="32"/>
                                </a:lnTo>
                                <a:lnTo>
                                  <a:pt x="6" y="46"/>
                                </a:lnTo>
                                <a:lnTo>
                                  <a:pt x="6" y="46"/>
                                </a:lnTo>
                                <a:lnTo>
                                  <a:pt x="18" y="48"/>
                                </a:lnTo>
                                <a:lnTo>
                                  <a:pt x="23" y="45"/>
                                </a:lnTo>
                                <a:lnTo>
                                  <a:pt x="23" y="41"/>
                                </a:lnTo>
                                <a:lnTo>
                                  <a:pt x="25" y="37"/>
                                </a:lnTo>
                                <a:lnTo>
                                  <a:pt x="28" y="35"/>
                                </a:lnTo>
                                <a:lnTo>
                                  <a:pt x="32" y="25"/>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1" name="Group 800"/>
                        <wpg:cNvGrpSpPr>
                          <a:grpSpLocks/>
                        </wpg:cNvGrpSpPr>
                        <wpg:grpSpPr bwMode="auto">
                          <a:xfrm>
                            <a:off x="269" y="270"/>
                            <a:ext cx="37" cy="42"/>
                            <a:chOff x="269" y="270"/>
                            <a:chExt cx="37" cy="42"/>
                          </a:xfrm>
                        </wpg:grpSpPr>
                        <wps:wsp>
                          <wps:cNvPr id="102" name="Freeform 801"/>
                          <wps:cNvSpPr>
                            <a:spLocks/>
                          </wps:cNvSpPr>
                          <wps:spPr bwMode="auto">
                            <a:xfrm>
                              <a:off x="269" y="270"/>
                              <a:ext cx="37" cy="42"/>
                            </a:xfrm>
                            <a:custGeom>
                              <a:avLst/>
                              <a:gdLst>
                                <a:gd name="T0" fmla="*/ 35 w 37"/>
                                <a:gd name="T1" fmla="*/ 24 h 42"/>
                                <a:gd name="T2" fmla="*/ 9 w 37"/>
                                <a:gd name="T3" fmla="*/ 24 h 42"/>
                                <a:gd name="T4" fmla="*/ 13 w 37"/>
                                <a:gd name="T5" fmla="*/ 27 h 42"/>
                                <a:gd name="T6" fmla="*/ 14 w 37"/>
                                <a:gd name="T7" fmla="*/ 31 h 42"/>
                                <a:gd name="T8" fmla="*/ 14 w 37"/>
                                <a:gd name="T9" fmla="*/ 35 h 42"/>
                                <a:gd name="T10" fmla="*/ 16 w 37"/>
                                <a:gd name="T11" fmla="*/ 37 h 42"/>
                                <a:gd name="T12" fmla="*/ 18 w 37"/>
                                <a:gd name="T13" fmla="*/ 40 h 42"/>
                                <a:gd name="T14" fmla="*/ 26 w 37"/>
                                <a:gd name="T15" fmla="*/ 41 h 42"/>
                                <a:gd name="T16" fmla="*/ 34 w 37"/>
                                <a:gd name="T17" fmla="*/ 33 h 42"/>
                                <a:gd name="T18" fmla="*/ 35 w 37"/>
                                <a:gd name="T19"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42">
                                  <a:moveTo>
                                    <a:pt x="35" y="24"/>
                                  </a:moveTo>
                                  <a:lnTo>
                                    <a:pt x="9" y="24"/>
                                  </a:lnTo>
                                  <a:lnTo>
                                    <a:pt x="13" y="27"/>
                                  </a:lnTo>
                                  <a:lnTo>
                                    <a:pt x="14" y="31"/>
                                  </a:lnTo>
                                  <a:lnTo>
                                    <a:pt x="14" y="35"/>
                                  </a:lnTo>
                                  <a:lnTo>
                                    <a:pt x="16" y="37"/>
                                  </a:lnTo>
                                  <a:lnTo>
                                    <a:pt x="18" y="40"/>
                                  </a:lnTo>
                                  <a:lnTo>
                                    <a:pt x="26" y="41"/>
                                  </a:lnTo>
                                  <a:lnTo>
                                    <a:pt x="34" y="33"/>
                                  </a:lnTo>
                                  <a:lnTo>
                                    <a:pt x="35" y="24"/>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802"/>
                          <wps:cNvSpPr>
                            <a:spLocks/>
                          </wps:cNvSpPr>
                          <wps:spPr bwMode="auto">
                            <a:xfrm>
                              <a:off x="269" y="270"/>
                              <a:ext cx="37" cy="42"/>
                            </a:xfrm>
                            <a:custGeom>
                              <a:avLst/>
                              <a:gdLst>
                                <a:gd name="T0" fmla="*/ 10 w 37"/>
                                <a:gd name="T1" fmla="*/ 25 h 42"/>
                                <a:gd name="T2" fmla="*/ 8 w 37"/>
                                <a:gd name="T3" fmla="*/ 25 h 42"/>
                                <a:gd name="T4" fmla="*/ 9 w 37"/>
                                <a:gd name="T5" fmla="*/ 29 h 42"/>
                                <a:gd name="T6" fmla="*/ 11 w 37"/>
                                <a:gd name="T7" fmla="*/ 28 h 42"/>
                                <a:gd name="T8" fmla="*/ 10 w 37"/>
                                <a:gd name="T9" fmla="*/ 25 h 42"/>
                              </a:gdLst>
                              <a:ahLst/>
                              <a:cxnLst>
                                <a:cxn ang="0">
                                  <a:pos x="T0" y="T1"/>
                                </a:cxn>
                                <a:cxn ang="0">
                                  <a:pos x="T2" y="T3"/>
                                </a:cxn>
                                <a:cxn ang="0">
                                  <a:pos x="T4" y="T5"/>
                                </a:cxn>
                                <a:cxn ang="0">
                                  <a:pos x="T6" y="T7"/>
                                </a:cxn>
                                <a:cxn ang="0">
                                  <a:pos x="T8" y="T9"/>
                                </a:cxn>
                              </a:cxnLst>
                              <a:rect l="0" t="0" r="r" b="b"/>
                              <a:pathLst>
                                <a:path w="37" h="42">
                                  <a:moveTo>
                                    <a:pt x="10" y="25"/>
                                  </a:moveTo>
                                  <a:lnTo>
                                    <a:pt x="8" y="25"/>
                                  </a:lnTo>
                                  <a:lnTo>
                                    <a:pt x="9" y="29"/>
                                  </a:lnTo>
                                  <a:lnTo>
                                    <a:pt x="11" y="28"/>
                                  </a:lnTo>
                                  <a:lnTo>
                                    <a:pt x="10" y="25"/>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803"/>
                          <wps:cNvSpPr>
                            <a:spLocks/>
                          </wps:cNvSpPr>
                          <wps:spPr bwMode="auto">
                            <a:xfrm>
                              <a:off x="269" y="270"/>
                              <a:ext cx="37" cy="42"/>
                            </a:xfrm>
                            <a:custGeom>
                              <a:avLst/>
                              <a:gdLst>
                                <a:gd name="T0" fmla="*/ 9 w 37"/>
                                <a:gd name="T1" fmla="*/ 0 h 42"/>
                                <a:gd name="T2" fmla="*/ 5 w 37"/>
                                <a:gd name="T3" fmla="*/ 7 h 42"/>
                                <a:gd name="T4" fmla="*/ 0 w 37"/>
                                <a:gd name="T5" fmla="*/ 11 h 42"/>
                                <a:gd name="T6" fmla="*/ 0 w 37"/>
                                <a:gd name="T7" fmla="*/ 27 h 42"/>
                                <a:gd name="T8" fmla="*/ 8 w 37"/>
                                <a:gd name="T9" fmla="*/ 25 h 42"/>
                                <a:gd name="T10" fmla="*/ 10 w 37"/>
                                <a:gd name="T11" fmla="*/ 25 h 42"/>
                                <a:gd name="T12" fmla="*/ 9 w 37"/>
                                <a:gd name="T13" fmla="*/ 24 h 42"/>
                                <a:gd name="T14" fmla="*/ 35 w 37"/>
                                <a:gd name="T15" fmla="*/ 24 h 42"/>
                                <a:gd name="T16" fmla="*/ 36 w 37"/>
                                <a:gd name="T17" fmla="*/ 12 h 42"/>
                                <a:gd name="T18" fmla="*/ 32 w 37"/>
                                <a:gd name="T19" fmla="*/ 3 h 42"/>
                                <a:gd name="T20" fmla="*/ 25 w 37"/>
                                <a:gd name="T21" fmla="*/ 1 h 42"/>
                                <a:gd name="T22" fmla="*/ 9 w 37"/>
                                <a:gd name="T23"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42">
                                  <a:moveTo>
                                    <a:pt x="9" y="0"/>
                                  </a:moveTo>
                                  <a:lnTo>
                                    <a:pt x="5" y="7"/>
                                  </a:lnTo>
                                  <a:lnTo>
                                    <a:pt x="0" y="11"/>
                                  </a:lnTo>
                                  <a:lnTo>
                                    <a:pt x="0" y="27"/>
                                  </a:lnTo>
                                  <a:lnTo>
                                    <a:pt x="8" y="25"/>
                                  </a:lnTo>
                                  <a:lnTo>
                                    <a:pt x="10" y="25"/>
                                  </a:lnTo>
                                  <a:lnTo>
                                    <a:pt x="9" y="24"/>
                                  </a:lnTo>
                                  <a:lnTo>
                                    <a:pt x="35" y="24"/>
                                  </a:lnTo>
                                  <a:lnTo>
                                    <a:pt x="36" y="12"/>
                                  </a:lnTo>
                                  <a:lnTo>
                                    <a:pt x="32" y="3"/>
                                  </a:lnTo>
                                  <a:lnTo>
                                    <a:pt x="25" y="1"/>
                                  </a:lnTo>
                                  <a:lnTo>
                                    <a:pt x="9" y="0"/>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804"/>
                        <wpg:cNvGrpSpPr>
                          <a:grpSpLocks/>
                        </wpg:cNvGrpSpPr>
                        <wpg:grpSpPr bwMode="auto">
                          <a:xfrm>
                            <a:off x="294" y="275"/>
                            <a:ext cx="26" cy="40"/>
                            <a:chOff x="294" y="275"/>
                            <a:chExt cx="26" cy="40"/>
                          </a:xfrm>
                        </wpg:grpSpPr>
                        <wps:wsp>
                          <wps:cNvPr id="106" name="Freeform 805"/>
                          <wps:cNvSpPr>
                            <a:spLocks/>
                          </wps:cNvSpPr>
                          <wps:spPr bwMode="auto">
                            <a:xfrm>
                              <a:off x="294" y="275"/>
                              <a:ext cx="26" cy="40"/>
                            </a:xfrm>
                            <a:custGeom>
                              <a:avLst/>
                              <a:gdLst>
                                <a:gd name="T0" fmla="*/ 21 w 26"/>
                                <a:gd name="T1" fmla="*/ 20 h 40"/>
                                <a:gd name="T2" fmla="*/ 9 w 26"/>
                                <a:gd name="T3" fmla="*/ 20 h 40"/>
                                <a:gd name="T4" fmla="*/ 9 w 26"/>
                                <a:gd name="T5" fmla="*/ 25 h 40"/>
                                <a:gd name="T6" fmla="*/ 12 w 26"/>
                                <a:gd name="T7" fmla="*/ 31 h 40"/>
                                <a:gd name="T8" fmla="*/ 15 w 26"/>
                                <a:gd name="T9" fmla="*/ 38 h 40"/>
                                <a:gd name="T10" fmla="*/ 24 w 26"/>
                                <a:gd name="T11" fmla="*/ 39 h 40"/>
                                <a:gd name="T12" fmla="*/ 25 w 26"/>
                                <a:gd name="T13" fmla="*/ 37 h 40"/>
                                <a:gd name="T14" fmla="*/ 20 w 26"/>
                                <a:gd name="T15" fmla="*/ 32 h 40"/>
                                <a:gd name="T16" fmla="*/ 21 w 26"/>
                                <a:gd name="T17" fmla="*/ 25 h 40"/>
                                <a:gd name="T18" fmla="*/ 21 w 26"/>
                                <a:gd name="T19"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40">
                                  <a:moveTo>
                                    <a:pt x="21" y="20"/>
                                  </a:moveTo>
                                  <a:lnTo>
                                    <a:pt x="9" y="20"/>
                                  </a:lnTo>
                                  <a:lnTo>
                                    <a:pt x="9" y="25"/>
                                  </a:lnTo>
                                  <a:lnTo>
                                    <a:pt x="12" y="31"/>
                                  </a:lnTo>
                                  <a:lnTo>
                                    <a:pt x="15" y="38"/>
                                  </a:lnTo>
                                  <a:lnTo>
                                    <a:pt x="24" y="39"/>
                                  </a:lnTo>
                                  <a:lnTo>
                                    <a:pt x="25" y="37"/>
                                  </a:lnTo>
                                  <a:lnTo>
                                    <a:pt x="20" y="32"/>
                                  </a:lnTo>
                                  <a:lnTo>
                                    <a:pt x="21" y="25"/>
                                  </a:lnTo>
                                  <a:lnTo>
                                    <a:pt x="21" y="20"/>
                                  </a:lnTo>
                                  <a:close/>
                                </a:path>
                              </a:pathLst>
                            </a:custGeom>
                            <a:solidFill>
                              <a:srgbClr val="7853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806"/>
                          <wps:cNvSpPr>
                            <a:spLocks/>
                          </wps:cNvSpPr>
                          <wps:spPr bwMode="auto">
                            <a:xfrm>
                              <a:off x="294" y="275"/>
                              <a:ext cx="26" cy="40"/>
                            </a:xfrm>
                            <a:custGeom>
                              <a:avLst/>
                              <a:gdLst>
                                <a:gd name="T0" fmla="*/ 21 w 26"/>
                                <a:gd name="T1" fmla="*/ 9 h 40"/>
                                <a:gd name="T2" fmla="*/ 5 w 26"/>
                                <a:gd name="T3" fmla="*/ 9 h 40"/>
                                <a:gd name="T4" fmla="*/ 5 w 26"/>
                                <a:gd name="T5" fmla="*/ 12 h 40"/>
                                <a:gd name="T6" fmla="*/ 3 w 26"/>
                                <a:gd name="T7" fmla="*/ 25 h 40"/>
                                <a:gd name="T8" fmla="*/ 9 w 26"/>
                                <a:gd name="T9" fmla="*/ 28 h 40"/>
                                <a:gd name="T10" fmla="*/ 9 w 26"/>
                                <a:gd name="T11" fmla="*/ 20 h 40"/>
                                <a:gd name="T12" fmla="*/ 21 w 26"/>
                                <a:gd name="T13" fmla="*/ 20 h 40"/>
                                <a:gd name="T14" fmla="*/ 21 w 26"/>
                                <a:gd name="T15" fmla="*/ 9 h 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40">
                                  <a:moveTo>
                                    <a:pt x="21" y="9"/>
                                  </a:moveTo>
                                  <a:lnTo>
                                    <a:pt x="5" y="9"/>
                                  </a:lnTo>
                                  <a:lnTo>
                                    <a:pt x="5" y="12"/>
                                  </a:lnTo>
                                  <a:lnTo>
                                    <a:pt x="3" y="25"/>
                                  </a:lnTo>
                                  <a:lnTo>
                                    <a:pt x="9" y="28"/>
                                  </a:lnTo>
                                  <a:lnTo>
                                    <a:pt x="9" y="20"/>
                                  </a:lnTo>
                                  <a:lnTo>
                                    <a:pt x="21" y="20"/>
                                  </a:lnTo>
                                  <a:lnTo>
                                    <a:pt x="21" y="9"/>
                                  </a:lnTo>
                                  <a:close/>
                                </a:path>
                              </a:pathLst>
                            </a:custGeom>
                            <a:solidFill>
                              <a:srgbClr val="7853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807"/>
                          <wps:cNvSpPr>
                            <a:spLocks/>
                          </wps:cNvSpPr>
                          <wps:spPr bwMode="auto">
                            <a:xfrm>
                              <a:off x="294" y="275"/>
                              <a:ext cx="26" cy="40"/>
                            </a:xfrm>
                            <a:custGeom>
                              <a:avLst/>
                              <a:gdLst>
                                <a:gd name="T0" fmla="*/ 6 w 26"/>
                                <a:gd name="T1" fmla="*/ 0 h 40"/>
                                <a:gd name="T2" fmla="*/ 3 w 26"/>
                                <a:gd name="T3" fmla="*/ 7 h 40"/>
                                <a:gd name="T4" fmla="*/ 0 w 26"/>
                                <a:gd name="T5" fmla="*/ 13 h 40"/>
                                <a:gd name="T6" fmla="*/ 5 w 26"/>
                                <a:gd name="T7" fmla="*/ 9 h 40"/>
                                <a:gd name="T8" fmla="*/ 21 w 26"/>
                                <a:gd name="T9" fmla="*/ 9 h 40"/>
                                <a:gd name="T10" fmla="*/ 21 w 26"/>
                                <a:gd name="T11" fmla="*/ 7 h 40"/>
                                <a:gd name="T12" fmla="*/ 17 w 26"/>
                                <a:gd name="T13" fmla="*/ 4 h 40"/>
                                <a:gd name="T14" fmla="*/ 11 w 26"/>
                                <a:gd name="T15" fmla="*/ 2 h 40"/>
                                <a:gd name="T16" fmla="*/ 6 w 26"/>
                                <a:gd name="T17"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40">
                                  <a:moveTo>
                                    <a:pt x="6" y="0"/>
                                  </a:moveTo>
                                  <a:lnTo>
                                    <a:pt x="3" y="7"/>
                                  </a:lnTo>
                                  <a:lnTo>
                                    <a:pt x="0" y="13"/>
                                  </a:lnTo>
                                  <a:lnTo>
                                    <a:pt x="5" y="9"/>
                                  </a:lnTo>
                                  <a:lnTo>
                                    <a:pt x="21" y="9"/>
                                  </a:lnTo>
                                  <a:lnTo>
                                    <a:pt x="21" y="7"/>
                                  </a:lnTo>
                                  <a:lnTo>
                                    <a:pt x="17" y="4"/>
                                  </a:lnTo>
                                  <a:lnTo>
                                    <a:pt x="11" y="2"/>
                                  </a:lnTo>
                                  <a:lnTo>
                                    <a:pt x="6" y="0"/>
                                  </a:lnTo>
                                  <a:close/>
                                </a:path>
                              </a:pathLst>
                            </a:custGeom>
                            <a:solidFill>
                              <a:srgbClr val="7853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808"/>
                        <wpg:cNvGrpSpPr>
                          <a:grpSpLocks/>
                        </wpg:cNvGrpSpPr>
                        <wpg:grpSpPr bwMode="auto">
                          <a:xfrm>
                            <a:off x="242" y="255"/>
                            <a:ext cx="36" cy="95"/>
                            <a:chOff x="242" y="255"/>
                            <a:chExt cx="36" cy="95"/>
                          </a:xfrm>
                        </wpg:grpSpPr>
                        <wps:wsp>
                          <wps:cNvPr id="110" name="Freeform 809"/>
                          <wps:cNvSpPr>
                            <a:spLocks/>
                          </wps:cNvSpPr>
                          <wps:spPr bwMode="auto">
                            <a:xfrm>
                              <a:off x="242" y="255"/>
                              <a:ext cx="36" cy="95"/>
                            </a:xfrm>
                            <a:custGeom>
                              <a:avLst/>
                              <a:gdLst>
                                <a:gd name="T0" fmla="*/ 25 w 36"/>
                                <a:gd name="T1" fmla="*/ 0 h 95"/>
                                <a:gd name="T2" fmla="*/ 19 w 36"/>
                                <a:gd name="T3" fmla="*/ 1 h 95"/>
                                <a:gd name="T4" fmla="*/ 13 w 36"/>
                                <a:gd name="T5" fmla="*/ 5 h 95"/>
                                <a:gd name="T6" fmla="*/ 10 w 36"/>
                                <a:gd name="T7" fmla="*/ 14 h 95"/>
                                <a:gd name="T8" fmla="*/ 10 w 36"/>
                                <a:gd name="T9" fmla="*/ 15 h 95"/>
                                <a:gd name="T10" fmla="*/ 10 w 36"/>
                                <a:gd name="T11" fmla="*/ 18 h 95"/>
                                <a:gd name="T12" fmla="*/ 9 w 36"/>
                                <a:gd name="T13" fmla="*/ 20 h 95"/>
                                <a:gd name="T14" fmla="*/ 1 w 36"/>
                                <a:gd name="T15" fmla="*/ 32 h 95"/>
                                <a:gd name="T16" fmla="*/ 0 w 36"/>
                                <a:gd name="T17" fmla="*/ 54 h 95"/>
                                <a:gd name="T18" fmla="*/ 3 w 36"/>
                                <a:gd name="T19" fmla="*/ 58 h 95"/>
                                <a:gd name="T20" fmla="*/ 13 w 36"/>
                                <a:gd name="T21" fmla="*/ 83 h 95"/>
                                <a:gd name="T22" fmla="*/ 32 w 36"/>
                                <a:gd name="T23" fmla="*/ 94 h 95"/>
                                <a:gd name="T24" fmla="*/ 35 w 36"/>
                                <a:gd name="T25" fmla="*/ 78 h 95"/>
                                <a:gd name="T26" fmla="*/ 31 w 36"/>
                                <a:gd name="T27" fmla="*/ 72 h 95"/>
                                <a:gd name="T28" fmla="*/ 17 w 36"/>
                                <a:gd name="T29" fmla="*/ 61 h 95"/>
                                <a:gd name="T30" fmla="*/ 13 w 36"/>
                                <a:gd name="T31" fmla="*/ 51 h 95"/>
                                <a:gd name="T32" fmla="*/ 8 w 36"/>
                                <a:gd name="T33" fmla="*/ 42 h 95"/>
                                <a:gd name="T34" fmla="*/ 14 w 36"/>
                                <a:gd name="T35" fmla="*/ 25 h 95"/>
                                <a:gd name="T36" fmla="*/ 15 w 36"/>
                                <a:gd name="T37" fmla="*/ 18 h 95"/>
                                <a:gd name="T38" fmla="*/ 16 w 36"/>
                                <a:gd name="T39" fmla="*/ 17 h 95"/>
                                <a:gd name="T40" fmla="*/ 18 w 36"/>
                                <a:gd name="T41" fmla="*/ 15 h 95"/>
                                <a:gd name="T42" fmla="*/ 19 w 36"/>
                                <a:gd name="T43" fmla="*/ 14 h 95"/>
                                <a:gd name="T44" fmla="*/ 20 w 36"/>
                                <a:gd name="T45" fmla="*/ 13 h 95"/>
                                <a:gd name="T46" fmla="*/ 23 w 36"/>
                                <a:gd name="T47" fmla="*/ 11 h 95"/>
                                <a:gd name="T48" fmla="*/ 18 w 36"/>
                                <a:gd name="T49" fmla="*/ 11 h 95"/>
                                <a:gd name="T50" fmla="*/ 24 w 36"/>
                                <a:gd name="T51" fmla="*/ 4 h 95"/>
                                <a:gd name="T52" fmla="*/ 25 w 36"/>
                                <a:gd name="T53"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6" h="95">
                                  <a:moveTo>
                                    <a:pt x="25" y="0"/>
                                  </a:moveTo>
                                  <a:lnTo>
                                    <a:pt x="19" y="1"/>
                                  </a:lnTo>
                                  <a:lnTo>
                                    <a:pt x="13" y="5"/>
                                  </a:lnTo>
                                  <a:lnTo>
                                    <a:pt x="10" y="14"/>
                                  </a:lnTo>
                                  <a:lnTo>
                                    <a:pt x="10" y="15"/>
                                  </a:lnTo>
                                  <a:lnTo>
                                    <a:pt x="10" y="18"/>
                                  </a:lnTo>
                                  <a:lnTo>
                                    <a:pt x="9" y="20"/>
                                  </a:lnTo>
                                  <a:lnTo>
                                    <a:pt x="1" y="32"/>
                                  </a:lnTo>
                                  <a:lnTo>
                                    <a:pt x="0" y="54"/>
                                  </a:lnTo>
                                  <a:lnTo>
                                    <a:pt x="3" y="58"/>
                                  </a:lnTo>
                                  <a:lnTo>
                                    <a:pt x="13" y="83"/>
                                  </a:lnTo>
                                  <a:lnTo>
                                    <a:pt x="32" y="94"/>
                                  </a:lnTo>
                                  <a:lnTo>
                                    <a:pt x="35" y="78"/>
                                  </a:lnTo>
                                  <a:lnTo>
                                    <a:pt x="31" y="72"/>
                                  </a:lnTo>
                                  <a:lnTo>
                                    <a:pt x="17" y="61"/>
                                  </a:lnTo>
                                  <a:lnTo>
                                    <a:pt x="13" y="51"/>
                                  </a:lnTo>
                                  <a:lnTo>
                                    <a:pt x="8" y="42"/>
                                  </a:lnTo>
                                  <a:lnTo>
                                    <a:pt x="14" y="25"/>
                                  </a:lnTo>
                                  <a:lnTo>
                                    <a:pt x="15" y="18"/>
                                  </a:lnTo>
                                  <a:lnTo>
                                    <a:pt x="16" y="17"/>
                                  </a:lnTo>
                                  <a:lnTo>
                                    <a:pt x="18" y="15"/>
                                  </a:lnTo>
                                  <a:lnTo>
                                    <a:pt x="19" y="14"/>
                                  </a:lnTo>
                                  <a:lnTo>
                                    <a:pt x="20" y="13"/>
                                  </a:lnTo>
                                  <a:lnTo>
                                    <a:pt x="23" y="11"/>
                                  </a:lnTo>
                                  <a:lnTo>
                                    <a:pt x="18" y="11"/>
                                  </a:lnTo>
                                  <a:lnTo>
                                    <a:pt x="24" y="4"/>
                                  </a:lnTo>
                                  <a:lnTo>
                                    <a:pt x="25"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810"/>
                          <wps:cNvSpPr>
                            <a:spLocks/>
                          </wps:cNvSpPr>
                          <wps:spPr bwMode="auto">
                            <a:xfrm>
                              <a:off x="242" y="255"/>
                              <a:ext cx="36" cy="95"/>
                            </a:xfrm>
                            <a:custGeom>
                              <a:avLst/>
                              <a:gdLst>
                                <a:gd name="T0" fmla="*/ 22 w 36"/>
                                <a:gd name="T1" fmla="*/ 10 h 95"/>
                                <a:gd name="T2" fmla="*/ 18 w 36"/>
                                <a:gd name="T3" fmla="*/ 11 h 95"/>
                                <a:gd name="T4" fmla="*/ 23 w 36"/>
                                <a:gd name="T5" fmla="*/ 11 h 95"/>
                                <a:gd name="T6" fmla="*/ 24 w 36"/>
                                <a:gd name="T7" fmla="*/ 11 h 95"/>
                                <a:gd name="T8" fmla="*/ 22 w 36"/>
                                <a:gd name="T9" fmla="*/ 10 h 95"/>
                              </a:gdLst>
                              <a:ahLst/>
                              <a:cxnLst>
                                <a:cxn ang="0">
                                  <a:pos x="T0" y="T1"/>
                                </a:cxn>
                                <a:cxn ang="0">
                                  <a:pos x="T2" y="T3"/>
                                </a:cxn>
                                <a:cxn ang="0">
                                  <a:pos x="T4" y="T5"/>
                                </a:cxn>
                                <a:cxn ang="0">
                                  <a:pos x="T6" y="T7"/>
                                </a:cxn>
                                <a:cxn ang="0">
                                  <a:pos x="T8" y="T9"/>
                                </a:cxn>
                              </a:cxnLst>
                              <a:rect l="0" t="0" r="r" b="b"/>
                              <a:pathLst>
                                <a:path w="36" h="95">
                                  <a:moveTo>
                                    <a:pt x="22" y="10"/>
                                  </a:moveTo>
                                  <a:lnTo>
                                    <a:pt x="18" y="11"/>
                                  </a:lnTo>
                                  <a:lnTo>
                                    <a:pt x="23" y="11"/>
                                  </a:lnTo>
                                  <a:lnTo>
                                    <a:pt x="24" y="11"/>
                                  </a:lnTo>
                                  <a:lnTo>
                                    <a:pt x="22" y="1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12" name="Picture 8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324" y="591"/>
                            <a:ext cx="6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3" name="Group 812"/>
                        <wpg:cNvGrpSpPr>
                          <a:grpSpLocks/>
                        </wpg:cNvGrpSpPr>
                        <wpg:grpSpPr bwMode="auto">
                          <a:xfrm>
                            <a:off x="326" y="597"/>
                            <a:ext cx="56" cy="29"/>
                            <a:chOff x="326" y="597"/>
                            <a:chExt cx="56" cy="29"/>
                          </a:xfrm>
                        </wpg:grpSpPr>
                        <wps:wsp>
                          <wps:cNvPr id="114" name="Freeform 813"/>
                          <wps:cNvSpPr>
                            <a:spLocks/>
                          </wps:cNvSpPr>
                          <wps:spPr bwMode="auto">
                            <a:xfrm>
                              <a:off x="326" y="597"/>
                              <a:ext cx="56" cy="29"/>
                            </a:xfrm>
                            <a:custGeom>
                              <a:avLst/>
                              <a:gdLst>
                                <a:gd name="T0" fmla="*/ 25 w 56"/>
                                <a:gd name="T1" fmla="*/ 22 h 29"/>
                                <a:gd name="T2" fmla="*/ 25 w 56"/>
                                <a:gd name="T3" fmla="*/ 16 h 29"/>
                                <a:gd name="T4" fmla="*/ 17 w 56"/>
                                <a:gd name="T5" fmla="*/ 14 h 29"/>
                                <a:gd name="T6" fmla="*/ 14 w 56"/>
                                <a:gd name="T7" fmla="*/ 11 h 29"/>
                                <a:gd name="T8" fmla="*/ 12 w 56"/>
                                <a:gd name="T9" fmla="*/ 9 h 29"/>
                                <a:gd name="T10" fmla="*/ 8 w 56"/>
                                <a:gd name="T11" fmla="*/ 8 h 29"/>
                                <a:gd name="T12" fmla="*/ 3 w 56"/>
                                <a:gd name="T13" fmla="*/ 9 h 29"/>
                                <a:gd name="T14" fmla="*/ 0 w 56"/>
                                <a:gd name="T15" fmla="*/ 12 h 29"/>
                                <a:gd name="T16" fmla="*/ 2 w 56"/>
                                <a:gd name="T17" fmla="*/ 17 h 29"/>
                                <a:gd name="T18" fmla="*/ 7 w 56"/>
                                <a:gd name="T19" fmla="*/ 19 h 29"/>
                                <a:gd name="T20" fmla="*/ 9 w 56"/>
                                <a:gd name="T21" fmla="*/ 23 h 29"/>
                                <a:gd name="T22" fmla="*/ 11 w 56"/>
                                <a:gd name="T23" fmla="*/ 25 h 29"/>
                                <a:gd name="T24" fmla="*/ 19 w 56"/>
                                <a:gd name="T25" fmla="*/ 28 h 29"/>
                                <a:gd name="T26" fmla="*/ 24 w 56"/>
                                <a:gd name="T27" fmla="*/ 26 h 29"/>
                                <a:gd name="T28" fmla="*/ 25 w 56"/>
                                <a:gd name="T29" fmla="*/ 24 h 29"/>
                                <a:gd name="T30" fmla="*/ 25 w 56"/>
                                <a:gd name="T31" fmla="*/ 2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6" h="29">
                                  <a:moveTo>
                                    <a:pt x="25" y="22"/>
                                  </a:moveTo>
                                  <a:lnTo>
                                    <a:pt x="25" y="16"/>
                                  </a:lnTo>
                                  <a:lnTo>
                                    <a:pt x="17" y="14"/>
                                  </a:lnTo>
                                  <a:lnTo>
                                    <a:pt x="14" y="11"/>
                                  </a:lnTo>
                                  <a:lnTo>
                                    <a:pt x="12" y="9"/>
                                  </a:lnTo>
                                  <a:lnTo>
                                    <a:pt x="8" y="8"/>
                                  </a:lnTo>
                                  <a:lnTo>
                                    <a:pt x="3" y="9"/>
                                  </a:lnTo>
                                  <a:lnTo>
                                    <a:pt x="0" y="12"/>
                                  </a:lnTo>
                                  <a:lnTo>
                                    <a:pt x="2" y="17"/>
                                  </a:lnTo>
                                  <a:lnTo>
                                    <a:pt x="7" y="19"/>
                                  </a:lnTo>
                                  <a:lnTo>
                                    <a:pt x="9" y="23"/>
                                  </a:lnTo>
                                  <a:lnTo>
                                    <a:pt x="11" y="25"/>
                                  </a:lnTo>
                                  <a:lnTo>
                                    <a:pt x="19" y="28"/>
                                  </a:lnTo>
                                  <a:lnTo>
                                    <a:pt x="24" y="26"/>
                                  </a:lnTo>
                                  <a:lnTo>
                                    <a:pt x="25" y="24"/>
                                  </a:lnTo>
                                  <a:lnTo>
                                    <a:pt x="25" y="22"/>
                                  </a:lnTo>
                                  <a:close/>
                                </a:path>
                              </a:pathLst>
                            </a:custGeom>
                            <a:solidFill>
                              <a:srgbClr val="5DA2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814"/>
                          <wps:cNvSpPr>
                            <a:spLocks/>
                          </wps:cNvSpPr>
                          <wps:spPr bwMode="auto">
                            <a:xfrm>
                              <a:off x="326" y="597"/>
                              <a:ext cx="56" cy="29"/>
                            </a:xfrm>
                            <a:custGeom>
                              <a:avLst/>
                              <a:gdLst>
                                <a:gd name="T0" fmla="*/ 55 w 56"/>
                                <a:gd name="T1" fmla="*/ 14 h 29"/>
                                <a:gd name="T2" fmla="*/ 55 w 56"/>
                                <a:gd name="T3" fmla="*/ 7 h 29"/>
                                <a:gd name="T4" fmla="*/ 46 w 56"/>
                                <a:gd name="T5" fmla="*/ 5 h 29"/>
                                <a:gd name="T6" fmla="*/ 44 w 56"/>
                                <a:gd name="T7" fmla="*/ 3 h 29"/>
                                <a:gd name="T8" fmla="*/ 41 w 56"/>
                                <a:gd name="T9" fmla="*/ 0 h 29"/>
                                <a:gd name="T10" fmla="*/ 38 w 56"/>
                                <a:gd name="T11" fmla="*/ 0 h 29"/>
                                <a:gd name="T12" fmla="*/ 32 w 56"/>
                                <a:gd name="T13" fmla="*/ 1 h 29"/>
                                <a:gd name="T14" fmla="*/ 29 w 56"/>
                                <a:gd name="T15" fmla="*/ 4 h 29"/>
                                <a:gd name="T16" fmla="*/ 32 w 56"/>
                                <a:gd name="T17" fmla="*/ 9 h 29"/>
                                <a:gd name="T18" fmla="*/ 36 w 56"/>
                                <a:gd name="T19" fmla="*/ 11 h 29"/>
                                <a:gd name="T20" fmla="*/ 38 w 56"/>
                                <a:gd name="T21" fmla="*/ 15 h 29"/>
                                <a:gd name="T22" fmla="*/ 41 w 56"/>
                                <a:gd name="T23" fmla="*/ 17 h 29"/>
                                <a:gd name="T24" fmla="*/ 48 w 56"/>
                                <a:gd name="T25" fmla="*/ 19 h 29"/>
                                <a:gd name="T26" fmla="*/ 54 w 56"/>
                                <a:gd name="T27" fmla="*/ 17 h 29"/>
                                <a:gd name="T28" fmla="*/ 54 w 56"/>
                                <a:gd name="T29" fmla="*/ 15 h 29"/>
                                <a:gd name="T30" fmla="*/ 55 w 56"/>
                                <a:gd name="T31"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6" h="29">
                                  <a:moveTo>
                                    <a:pt x="55" y="14"/>
                                  </a:moveTo>
                                  <a:lnTo>
                                    <a:pt x="55" y="7"/>
                                  </a:lnTo>
                                  <a:lnTo>
                                    <a:pt x="46" y="5"/>
                                  </a:lnTo>
                                  <a:lnTo>
                                    <a:pt x="44" y="3"/>
                                  </a:lnTo>
                                  <a:lnTo>
                                    <a:pt x="41" y="0"/>
                                  </a:lnTo>
                                  <a:lnTo>
                                    <a:pt x="38" y="0"/>
                                  </a:lnTo>
                                  <a:lnTo>
                                    <a:pt x="32" y="1"/>
                                  </a:lnTo>
                                  <a:lnTo>
                                    <a:pt x="29" y="4"/>
                                  </a:lnTo>
                                  <a:lnTo>
                                    <a:pt x="32" y="9"/>
                                  </a:lnTo>
                                  <a:lnTo>
                                    <a:pt x="36" y="11"/>
                                  </a:lnTo>
                                  <a:lnTo>
                                    <a:pt x="38" y="15"/>
                                  </a:lnTo>
                                  <a:lnTo>
                                    <a:pt x="41" y="17"/>
                                  </a:lnTo>
                                  <a:lnTo>
                                    <a:pt x="48" y="19"/>
                                  </a:lnTo>
                                  <a:lnTo>
                                    <a:pt x="54" y="17"/>
                                  </a:lnTo>
                                  <a:lnTo>
                                    <a:pt x="54" y="15"/>
                                  </a:lnTo>
                                  <a:lnTo>
                                    <a:pt x="55" y="14"/>
                                  </a:lnTo>
                                  <a:close/>
                                </a:path>
                              </a:pathLst>
                            </a:custGeom>
                            <a:solidFill>
                              <a:srgbClr val="5DA2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6" name="Freeform 815"/>
                        <wps:cNvSpPr>
                          <a:spLocks/>
                        </wps:cNvSpPr>
                        <wps:spPr bwMode="auto">
                          <a:xfrm>
                            <a:off x="365" y="516"/>
                            <a:ext cx="18" cy="96"/>
                          </a:xfrm>
                          <a:custGeom>
                            <a:avLst/>
                            <a:gdLst>
                              <a:gd name="T0" fmla="*/ 2 w 18"/>
                              <a:gd name="T1" fmla="*/ 0 h 96"/>
                              <a:gd name="T2" fmla="*/ 0 w 18"/>
                              <a:gd name="T3" fmla="*/ 19 h 96"/>
                              <a:gd name="T4" fmla="*/ 0 w 18"/>
                              <a:gd name="T5" fmla="*/ 25 h 96"/>
                              <a:gd name="T6" fmla="*/ 0 w 18"/>
                              <a:gd name="T7" fmla="*/ 38 h 96"/>
                              <a:gd name="T8" fmla="*/ 0 w 18"/>
                              <a:gd name="T9" fmla="*/ 54 h 96"/>
                              <a:gd name="T10" fmla="*/ 2 w 18"/>
                              <a:gd name="T11" fmla="*/ 72 h 96"/>
                              <a:gd name="T12" fmla="*/ 2 w 18"/>
                              <a:gd name="T13" fmla="*/ 88 h 96"/>
                              <a:gd name="T14" fmla="*/ 10 w 18"/>
                              <a:gd name="T15" fmla="*/ 95 h 96"/>
                              <a:gd name="T16" fmla="*/ 16 w 18"/>
                              <a:gd name="T17" fmla="*/ 88 h 96"/>
                              <a:gd name="T18" fmla="*/ 15 w 18"/>
                              <a:gd name="T19" fmla="*/ 77 h 96"/>
                              <a:gd name="T20" fmla="*/ 14 w 18"/>
                              <a:gd name="T21" fmla="*/ 58 h 96"/>
                              <a:gd name="T22" fmla="*/ 14 w 18"/>
                              <a:gd name="T23" fmla="*/ 36 h 96"/>
                              <a:gd name="T24" fmla="*/ 15 w 18"/>
                              <a:gd name="T25" fmla="*/ 25 h 96"/>
                              <a:gd name="T26" fmla="*/ 17 w 18"/>
                              <a:gd name="T27" fmla="*/ 15 h 96"/>
                              <a:gd name="T28" fmla="*/ 16 w 18"/>
                              <a:gd name="T29" fmla="*/ 6 h 96"/>
                              <a:gd name="T30" fmla="*/ 2 w 18"/>
                              <a:gd name="T31"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96">
                                <a:moveTo>
                                  <a:pt x="2" y="0"/>
                                </a:moveTo>
                                <a:lnTo>
                                  <a:pt x="0" y="19"/>
                                </a:lnTo>
                                <a:lnTo>
                                  <a:pt x="0" y="25"/>
                                </a:lnTo>
                                <a:lnTo>
                                  <a:pt x="0" y="38"/>
                                </a:lnTo>
                                <a:lnTo>
                                  <a:pt x="0" y="54"/>
                                </a:lnTo>
                                <a:lnTo>
                                  <a:pt x="2" y="72"/>
                                </a:lnTo>
                                <a:lnTo>
                                  <a:pt x="2" y="88"/>
                                </a:lnTo>
                                <a:lnTo>
                                  <a:pt x="10" y="95"/>
                                </a:lnTo>
                                <a:lnTo>
                                  <a:pt x="16" y="88"/>
                                </a:lnTo>
                                <a:lnTo>
                                  <a:pt x="15" y="77"/>
                                </a:lnTo>
                                <a:lnTo>
                                  <a:pt x="14" y="58"/>
                                </a:lnTo>
                                <a:lnTo>
                                  <a:pt x="14" y="36"/>
                                </a:lnTo>
                                <a:lnTo>
                                  <a:pt x="15" y="25"/>
                                </a:lnTo>
                                <a:lnTo>
                                  <a:pt x="17" y="15"/>
                                </a:lnTo>
                                <a:lnTo>
                                  <a:pt x="16" y="6"/>
                                </a:lnTo>
                                <a:lnTo>
                                  <a:pt x="2" y="0"/>
                                </a:lnTo>
                                <a:close/>
                              </a:path>
                            </a:pathLst>
                          </a:custGeom>
                          <a:solidFill>
                            <a:srgbClr val="4649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816"/>
                        <wps:cNvSpPr>
                          <a:spLocks/>
                        </wps:cNvSpPr>
                        <wps:spPr bwMode="auto">
                          <a:xfrm>
                            <a:off x="338" y="521"/>
                            <a:ext cx="43" cy="101"/>
                          </a:xfrm>
                          <a:custGeom>
                            <a:avLst/>
                            <a:gdLst>
                              <a:gd name="T0" fmla="*/ 7 w 43"/>
                              <a:gd name="T1" fmla="*/ 0 h 101"/>
                              <a:gd name="T2" fmla="*/ 0 w 43"/>
                              <a:gd name="T3" fmla="*/ 3 h 101"/>
                              <a:gd name="T4" fmla="*/ 0 w 43"/>
                              <a:gd name="T5" fmla="*/ 18 h 101"/>
                              <a:gd name="T6" fmla="*/ 0 w 43"/>
                              <a:gd name="T7" fmla="*/ 44 h 101"/>
                              <a:gd name="T8" fmla="*/ 0 w 43"/>
                              <a:gd name="T9" fmla="*/ 72 h 101"/>
                              <a:gd name="T10" fmla="*/ 0 w 43"/>
                              <a:gd name="T11" fmla="*/ 93 h 101"/>
                              <a:gd name="T12" fmla="*/ 7 w 43"/>
                              <a:gd name="T13" fmla="*/ 100 h 101"/>
                              <a:gd name="T14" fmla="*/ 12 w 43"/>
                              <a:gd name="T15" fmla="*/ 94 h 101"/>
                              <a:gd name="T16" fmla="*/ 13 w 43"/>
                              <a:gd name="T17" fmla="*/ 93 h 101"/>
                              <a:gd name="T18" fmla="*/ 13 w 43"/>
                              <a:gd name="T19" fmla="*/ 86 h 101"/>
                              <a:gd name="T20" fmla="*/ 14 w 43"/>
                              <a:gd name="T21" fmla="*/ 52 h 101"/>
                              <a:gd name="T22" fmla="*/ 14 w 43"/>
                              <a:gd name="T23" fmla="*/ 42 h 101"/>
                              <a:gd name="T24" fmla="*/ 15 w 43"/>
                              <a:gd name="T25" fmla="*/ 35 h 101"/>
                              <a:gd name="T26" fmla="*/ 16 w 43"/>
                              <a:gd name="T27" fmla="*/ 27 h 101"/>
                              <a:gd name="T28" fmla="*/ 25 w 43"/>
                              <a:gd name="T29" fmla="*/ 23 h 101"/>
                              <a:gd name="T30" fmla="*/ 41 w 43"/>
                              <a:gd name="T31" fmla="*/ 16 h 101"/>
                              <a:gd name="T32" fmla="*/ 42 w 43"/>
                              <a:gd name="T33" fmla="*/ 6 h 101"/>
                              <a:gd name="T34" fmla="*/ 42 w 43"/>
                              <a:gd name="T35" fmla="*/ 5 h 101"/>
                              <a:gd name="T36" fmla="*/ 36 w 43"/>
                              <a:gd name="T37" fmla="*/ 2 h 101"/>
                              <a:gd name="T38" fmla="*/ 22 w 43"/>
                              <a:gd name="T39" fmla="*/ 0 h 101"/>
                              <a:gd name="T40" fmla="*/ 7 w 43"/>
                              <a:gd name="T41"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101">
                                <a:moveTo>
                                  <a:pt x="7" y="0"/>
                                </a:moveTo>
                                <a:lnTo>
                                  <a:pt x="0" y="3"/>
                                </a:lnTo>
                                <a:lnTo>
                                  <a:pt x="0" y="18"/>
                                </a:lnTo>
                                <a:lnTo>
                                  <a:pt x="0" y="44"/>
                                </a:lnTo>
                                <a:lnTo>
                                  <a:pt x="0" y="72"/>
                                </a:lnTo>
                                <a:lnTo>
                                  <a:pt x="0" y="93"/>
                                </a:lnTo>
                                <a:lnTo>
                                  <a:pt x="7" y="100"/>
                                </a:lnTo>
                                <a:lnTo>
                                  <a:pt x="12" y="94"/>
                                </a:lnTo>
                                <a:lnTo>
                                  <a:pt x="13" y="93"/>
                                </a:lnTo>
                                <a:lnTo>
                                  <a:pt x="13" y="86"/>
                                </a:lnTo>
                                <a:lnTo>
                                  <a:pt x="14" y="52"/>
                                </a:lnTo>
                                <a:lnTo>
                                  <a:pt x="14" y="42"/>
                                </a:lnTo>
                                <a:lnTo>
                                  <a:pt x="15" y="35"/>
                                </a:lnTo>
                                <a:lnTo>
                                  <a:pt x="16" y="27"/>
                                </a:lnTo>
                                <a:lnTo>
                                  <a:pt x="25" y="23"/>
                                </a:lnTo>
                                <a:lnTo>
                                  <a:pt x="41" y="16"/>
                                </a:lnTo>
                                <a:lnTo>
                                  <a:pt x="42" y="6"/>
                                </a:lnTo>
                                <a:lnTo>
                                  <a:pt x="42" y="5"/>
                                </a:lnTo>
                                <a:lnTo>
                                  <a:pt x="36" y="2"/>
                                </a:lnTo>
                                <a:lnTo>
                                  <a:pt x="22" y="0"/>
                                </a:lnTo>
                                <a:lnTo>
                                  <a:pt x="7" y="0"/>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8" name="Group 817"/>
                        <wpg:cNvGrpSpPr>
                          <a:grpSpLocks/>
                        </wpg:cNvGrpSpPr>
                        <wpg:grpSpPr bwMode="auto">
                          <a:xfrm>
                            <a:off x="328" y="538"/>
                            <a:ext cx="10" cy="20"/>
                            <a:chOff x="328" y="538"/>
                            <a:chExt cx="10" cy="20"/>
                          </a:xfrm>
                        </wpg:grpSpPr>
                        <wps:wsp>
                          <wps:cNvPr id="119" name="Freeform 818"/>
                          <wps:cNvSpPr>
                            <a:spLocks/>
                          </wps:cNvSpPr>
                          <wps:spPr bwMode="auto">
                            <a:xfrm>
                              <a:off x="328" y="538"/>
                              <a:ext cx="10" cy="20"/>
                            </a:xfrm>
                            <a:custGeom>
                              <a:avLst/>
                              <a:gdLst>
                                <a:gd name="T0" fmla="*/ 3 w 10"/>
                                <a:gd name="T1" fmla="*/ 0 h 20"/>
                                <a:gd name="T2" fmla="*/ 0 w 10"/>
                                <a:gd name="T3" fmla="*/ 5 h 20"/>
                                <a:gd name="T4" fmla="*/ 0 w 10"/>
                                <a:gd name="T5" fmla="*/ 15 h 20"/>
                                <a:gd name="T6" fmla="*/ 3 w 10"/>
                                <a:gd name="T7" fmla="*/ 19 h 20"/>
                                <a:gd name="T8" fmla="*/ 4 w 10"/>
                                <a:gd name="T9" fmla="*/ 18 h 20"/>
                                <a:gd name="T10" fmla="*/ 5 w 10"/>
                                <a:gd name="T11" fmla="*/ 16 h 20"/>
                                <a:gd name="T12" fmla="*/ 6 w 10"/>
                                <a:gd name="T13" fmla="*/ 11 h 20"/>
                                <a:gd name="T14" fmla="*/ 9 w 10"/>
                                <a:gd name="T15" fmla="*/ 11 h 20"/>
                                <a:gd name="T16" fmla="*/ 9 w 10"/>
                                <a:gd name="T17" fmla="*/ 10 h 20"/>
                                <a:gd name="T18" fmla="*/ 7 w 10"/>
                                <a:gd name="T19" fmla="*/ 4 h 20"/>
                                <a:gd name="T20" fmla="*/ 3 w 10"/>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 h="20">
                                  <a:moveTo>
                                    <a:pt x="3" y="0"/>
                                  </a:moveTo>
                                  <a:lnTo>
                                    <a:pt x="0" y="5"/>
                                  </a:lnTo>
                                  <a:lnTo>
                                    <a:pt x="0" y="15"/>
                                  </a:lnTo>
                                  <a:lnTo>
                                    <a:pt x="3" y="19"/>
                                  </a:lnTo>
                                  <a:lnTo>
                                    <a:pt x="4" y="18"/>
                                  </a:lnTo>
                                  <a:lnTo>
                                    <a:pt x="5" y="16"/>
                                  </a:lnTo>
                                  <a:lnTo>
                                    <a:pt x="6" y="11"/>
                                  </a:lnTo>
                                  <a:lnTo>
                                    <a:pt x="9" y="11"/>
                                  </a:lnTo>
                                  <a:lnTo>
                                    <a:pt x="9" y="10"/>
                                  </a:lnTo>
                                  <a:lnTo>
                                    <a:pt x="7" y="4"/>
                                  </a:lnTo>
                                  <a:lnTo>
                                    <a:pt x="3" y="0"/>
                                  </a:lnTo>
                                  <a:close/>
                                </a:path>
                              </a:pathLst>
                            </a:custGeom>
                            <a:solidFill>
                              <a:srgbClr val="8066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819"/>
                          <wps:cNvSpPr>
                            <a:spLocks/>
                          </wps:cNvSpPr>
                          <wps:spPr bwMode="auto">
                            <a:xfrm>
                              <a:off x="328" y="538"/>
                              <a:ext cx="10" cy="20"/>
                            </a:xfrm>
                            <a:custGeom>
                              <a:avLst/>
                              <a:gdLst>
                                <a:gd name="T0" fmla="*/ 9 w 10"/>
                                <a:gd name="T1" fmla="*/ 11 h 20"/>
                                <a:gd name="T2" fmla="*/ 6 w 10"/>
                                <a:gd name="T3" fmla="*/ 11 h 20"/>
                                <a:gd name="T4" fmla="*/ 7 w 10"/>
                                <a:gd name="T5" fmla="*/ 12 h 20"/>
                                <a:gd name="T6" fmla="*/ 8 w 10"/>
                                <a:gd name="T7" fmla="*/ 12 h 20"/>
                                <a:gd name="T8" fmla="*/ 9 w 10"/>
                                <a:gd name="T9" fmla="*/ 11 h 20"/>
                              </a:gdLst>
                              <a:ahLst/>
                              <a:cxnLst>
                                <a:cxn ang="0">
                                  <a:pos x="T0" y="T1"/>
                                </a:cxn>
                                <a:cxn ang="0">
                                  <a:pos x="T2" y="T3"/>
                                </a:cxn>
                                <a:cxn ang="0">
                                  <a:pos x="T4" y="T5"/>
                                </a:cxn>
                                <a:cxn ang="0">
                                  <a:pos x="T6" y="T7"/>
                                </a:cxn>
                                <a:cxn ang="0">
                                  <a:pos x="T8" y="T9"/>
                                </a:cxn>
                              </a:cxnLst>
                              <a:rect l="0" t="0" r="r" b="b"/>
                              <a:pathLst>
                                <a:path w="10" h="20">
                                  <a:moveTo>
                                    <a:pt x="9" y="11"/>
                                  </a:moveTo>
                                  <a:lnTo>
                                    <a:pt x="6" y="11"/>
                                  </a:lnTo>
                                  <a:lnTo>
                                    <a:pt x="7" y="12"/>
                                  </a:lnTo>
                                  <a:lnTo>
                                    <a:pt x="8" y="12"/>
                                  </a:lnTo>
                                  <a:lnTo>
                                    <a:pt x="9" y="11"/>
                                  </a:lnTo>
                                  <a:close/>
                                </a:path>
                              </a:pathLst>
                            </a:custGeom>
                            <a:solidFill>
                              <a:srgbClr val="8066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1" name="Freeform 820"/>
                        <wps:cNvSpPr>
                          <a:spLocks/>
                        </wps:cNvSpPr>
                        <wps:spPr bwMode="auto">
                          <a:xfrm>
                            <a:off x="334" y="462"/>
                            <a:ext cx="48" cy="79"/>
                          </a:xfrm>
                          <a:custGeom>
                            <a:avLst/>
                            <a:gdLst>
                              <a:gd name="T0" fmla="*/ 35 w 48"/>
                              <a:gd name="T1" fmla="*/ 0 h 79"/>
                              <a:gd name="T2" fmla="*/ 21 w 48"/>
                              <a:gd name="T3" fmla="*/ 2 h 79"/>
                              <a:gd name="T4" fmla="*/ 7 w 48"/>
                              <a:gd name="T5" fmla="*/ 6 h 79"/>
                              <a:gd name="T6" fmla="*/ 2 w 48"/>
                              <a:gd name="T7" fmla="*/ 15 h 79"/>
                              <a:gd name="T8" fmla="*/ 0 w 48"/>
                              <a:gd name="T9" fmla="*/ 18 h 79"/>
                              <a:gd name="T10" fmla="*/ 0 w 48"/>
                              <a:gd name="T11" fmla="*/ 28 h 79"/>
                              <a:gd name="T12" fmla="*/ 3 w 48"/>
                              <a:gd name="T13" fmla="*/ 35 h 79"/>
                              <a:gd name="T14" fmla="*/ 5 w 48"/>
                              <a:gd name="T15" fmla="*/ 42 h 79"/>
                              <a:gd name="T16" fmla="*/ 3 w 48"/>
                              <a:gd name="T17" fmla="*/ 66 h 79"/>
                              <a:gd name="T18" fmla="*/ 4 w 48"/>
                              <a:gd name="T19" fmla="*/ 75 h 79"/>
                              <a:gd name="T20" fmla="*/ 18 w 48"/>
                              <a:gd name="T21" fmla="*/ 78 h 79"/>
                              <a:gd name="T22" fmla="*/ 26 w 48"/>
                              <a:gd name="T23" fmla="*/ 77 h 79"/>
                              <a:gd name="T24" fmla="*/ 34 w 48"/>
                              <a:gd name="T25" fmla="*/ 75 h 79"/>
                              <a:gd name="T26" fmla="*/ 47 w 48"/>
                              <a:gd name="T27" fmla="*/ 70 h 79"/>
                              <a:gd name="T28" fmla="*/ 46 w 48"/>
                              <a:gd name="T29" fmla="*/ 30 h 79"/>
                              <a:gd name="T30" fmla="*/ 46 w 48"/>
                              <a:gd name="T31" fmla="*/ 21 h 79"/>
                              <a:gd name="T32" fmla="*/ 45 w 48"/>
                              <a:gd name="T33" fmla="*/ 15 h 79"/>
                              <a:gd name="T34" fmla="*/ 44 w 48"/>
                              <a:gd name="T35" fmla="*/ 9 h 79"/>
                              <a:gd name="T36" fmla="*/ 40 w 48"/>
                              <a:gd name="T37" fmla="*/ 4 h 79"/>
                              <a:gd name="T38" fmla="*/ 35 w 48"/>
                              <a:gd name="T3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8" h="79">
                                <a:moveTo>
                                  <a:pt x="35" y="0"/>
                                </a:moveTo>
                                <a:lnTo>
                                  <a:pt x="21" y="2"/>
                                </a:lnTo>
                                <a:lnTo>
                                  <a:pt x="7" y="6"/>
                                </a:lnTo>
                                <a:lnTo>
                                  <a:pt x="2" y="15"/>
                                </a:lnTo>
                                <a:lnTo>
                                  <a:pt x="0" y="18"/>
                                </a:lnTo>
                                <a:lnTo>
                                  <a:pt x="0" y="28"/>
                                </a:lnTo>
                                <a:lnTo>
                                  <a:pt x="3" y="35"/>
                                </a:lnTo>
                                <a:lnTo>
                                  <a:pt x="5" y="42"/>
                                </a:lnTo>
                                <a:lnTo>
                                  <a:pt x="3" y="66"/>
                                </a:lnTo>
                                <a:lnTo>
                                  <a:pt x="4" y="75"/>
                                </a:lnTo>
                                <a:lnTo>
                                  <a:pt x="18" y="78"/>
                                </a:lnTo>
                                <a:lnTo>
                                  <a:pt x="26" y="77"/>
                                </a:lnTo>
                                <a:lnTo>
                                  <a:pt x="34" y="75"/>
                                </a:lnTo>
                                <a:lnTo>
                                  <a:pt x="47" y="70"/>
                                </a:lnTo>
                                <a:lnTo>
                                  <a:pt x="46" y="30"/>
                                </a:lnTo>
                                <a:lnTo>
                                  <a:pt x="46" y="21"/>
                                </a:lnTo>
                                <a:lnTo>
                                  <a:pt x="45" y="15"/>
                                </a:lnTo>
                                <a:lnTo>
                                  <a:pt x="44" y="9"/>
                                </a:lnTo>
                                <a:lnTo>
                                  <a:pt x="40" y="4"/>
                                </a:lnTo>
                                <a:lnTo>
                                  <a:pt x="35" y="0"/>
                                </a:lnTo>
                                <a:close/>
                              </a:path>
                            </a:pathLst>
                          </a:custGeom>
                          <a:solidFill>
                            <a:srgbClr val="5DA2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821"/>
                        <wps:cNvSpPr>
                          <a:spLocks/>
                        </wps:cNvSpPr>
                        <wps:spPr bwMode="auto">
                          <a:xfrm>
                            <a:off x="328" y="477"/>
                            <a:ext cx="17" cy="72"/>
                          </a:xfrm>
                          <a:custGeom>
                            <a:avLst/>
                            <a:gdLst>
                              <a:gd name="T0" fmla="*/ 8 w 17"/>
                              <a:gd name="T1" fmla="*/ 0 h 72"/>
                              <a:gd name="T2" fmla="*/ 4 w 17"/>
                              <a:gd name="T3" fmla="*/ 1 h 72"/>
                              <a:gd name="T4" fmla="*/ 3 w 17"/>
                              <a:gd name="T5" fmla="*/ 16 h 72"/>
                              <a:gd name="T6" fmla="*/ 2 w 17"/>
                              <a:gd name="T7" fmla="*/ 30 h 72"/>
                              <a:gd name="T8" fmla="*/ 0 w 17"/>
                              <a:gd name="T9" fmla="*/ 60 h 72"/>
                              <a:gd name="T10" fmla="*/ 0 w 17"/>
                              <a:gd name="T11" fmla="*/ 65 h 72"/>
                              <a:gd name="T12" fmla="*/ 0 w 17"/>
                              <a:gd name="T13" fmla="*/ 67 h 72"/>
                              <a:gd name="T14" fmla="*/ 5 w 17"/>
                              <a:gd name="T15" fmla="*/ 71 h 72"/>
                              <a:gd name="T16" fmla="*/ 8 w 17"/>
                              <a:gd name="T17" fmla="*/ 66 h 72"/>
                              <a:gd name="T18" fmla="*/ 12 w 17"/>
                              <a:gd name="T19" fmla="*/ 60 h 72"/>
                              <a:gd name="T20" fmla="*/ 12 w 17"/>
                              <a:gd name="T21" fmla="*/ 37 h 72"/>
                              <a:gd name="T22" fmla="*/ 14 w 17"/>
                              <a:gd name="T23" fmla="*/ 32 h 72"/>
                              <a:gd name="T24" fmla="*/ 16 w 17"/>
                              <a:gd name="T25" fmla="*/ 13 h 72"/>
                              <a:gd name="T26" fmla="*/ 13 w 17"/>
                              <a:gd name="T27" fmla="*/ 2 h 72"/>
                              <a:gd name="T28" fmla="*/ 8 w 17"/>
                              <a:gd name="T2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2">
                                <a:moveTo>
                                  <a:pt x="8" y="0"/>
                                </a:moveTo>
                                <a:lnTo>
                                  <a:pt x="4" y="1"/>
                                </a:lnTo>
                                <a:lnTo>
                                  <a:pt x="3" y="16"/>
                                </a:lnTo>
                                <a:lnTo>
                                  <a:pt x="2" y="30"/>
                                </a:lnTo>
                                <a:lnTo>
                                  <a:pt x="0" y="60"/>
                                </a:lnTo>
                                <a:lnTo>
                                  <a:pt x="0" y="65"/>
                                </a:lnTo>
                                <a:lnTo>
                                  <a:pt x="0" y="67"/>
                                </a:lnTo>
                                <a:lnTo>
                                  <a:pt x="5" y="71"/>
                                </a:lnTo>
                                <a:lnTo>
                                  <a:pt x="8" y="66"/>
                                </a:lnTo>
                                <a:lnTo>
                                  <a:pt x="12" y="60"/>
                                </a:lnTo>
                                <a:lnTo>
                                  <a:pt x="12" y="37"/>
                                </a:lnTo>
                                <a:lnTo>
                                  <a:pt x="14" y="32"/>
                                </a:lnTo>
                                <a:lnTo>
                                  <a:pt x="16" y="13"/>
                                </a:lnTo>
                                <a:lnTo>
                                  <a:pt x="13" y="2"/>
                                </a:lnTo>
                                <a:lnTo>
                                  <a:pt x="8" y="0"/>
                                </a:lnTo>
                                <a:close/>
                              </a:path>
                            </a:pathLst>
                          </a:custGeom>
                          <a:solidFill>
                            <a:srgbClr val="5697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822"/>
                        <wps:cNvSpPr>
                          <a:spLocks/>
                        </wps:cNvSpPr>
                        <wps:spPr bwMode="auto">
                          <a:xfrm>
                            <a:off x="342" y="423"/>
                            <a:ext cx="33" cy="49"/>
                          </a:xfrm>
                          <a:custGeom>
                            <a:avLst/>
                            <a:gdLst>
                              <a:gd name="T0" fmla="*/ 32 w 33"/>
                              <a:gd name="T1" fmla="*/ 25 h 49"/>
                              <a:gd name="T2" fmla="*/ 32 w 33"/>
                              <a:gd name="T3" fmla="*/ 16 h 49"/>
                              <a:gd name="T4" fmla="*/ 31 w 33"/>
                              <a:gd name="T5" fmla="*/ 8 h 49"/>
                              <a:gd name="T6" fmla="*/ 28 w 33"/>
                              <a:gd name="T7" fmla="*/ 3 h 49"/>
                              <a:gd name="T8" fmla="*/ 21 w 33"/>
                              <a:gd name="T9" fmla="*/ 2 h 49"/>
                              <a:gd name="T10" fmla="*/ 13 w 33"/>
                              <a:gd name="T11" fmla="*/ 0 h 49"/>
                              <a:gd name="T12" fmla="*/ 1 w 33"/>
                              <a:gd name="T13" fmla="*/ 7 h 49"/>
                              <a:gd name="T14" fmla="*/ 0 w 33"/>
                              <a:gd name="T15" fmla="*/ 12 h 49"/>
                              <a:gd name="T16" fmla="*/ 0 w 33"/>
                              <a:gd name="T17" fmla="*/ 23 h 49"/>
                              <a:gd name="T18" fmla="*/ 0 w 33"/>
                              <a:gd name="T19" fmla="*/ 32 h 49"/>
                              <a:gd name="T20" fmla="*/ 6 w 33"/>
                              <a:gd name="T21" fmla="*/ 46 h 49"/>
                              <a:gd name="T22" fmla="*/ 6 w 33"/>
                              <a:gd name="T23" fmla="*/ 46 h 49"/>
                              <a:gd name="T24" fmla="*/ 18 w 33"/>
                              <a:gd name="T25" fmla="*/ 48 h 49"/>
                              <a:gd name="T26" fmla="*/ 23 w 33"/>
                              <a:gd name="T27" fmla="*/ 45 h 49"/>
                              <a:gd name="T28" fmla="*/ 23 w 33"/>
                              <a:gd name="T29" fmla="*/ 41 h 49"/>
                              <a:gd name="T30" fmla="*/ 25 w 33"/>
                              <a:gd name="T31" fmla="*/ 37 h 49"/>
                              <a:gd name="T32" fmla="*/ 28 w 33"/>
                              <a:gd name="T33" fmla="*/ 35 h 49"/>
                              <a:gd name="T34" fmla="*/ 32 w 33"/>
                              <a:gd name="T35" fmla="*/ 25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49">
                                <a:moveTo>
                                  <a:pt x="32" y="25"/>
                                </a:moveTo>
                                <a:lnTo>
                                  <a:pt x="32" y="16"/>
                                </a:lnTo>
                                <a:lnTo>
                                  <a:pt x="31" y="8"/>
                                </a:lnTo>
                                <a:lnTo>
                                  <a:pt x="28" y="3"/>
                                </a:lnTo>
                                <a:lnTo>
                                  <a:pt x="21" y="2"/>
                                </a:lnTo>
                                <a:lnTo>
                                  <a:pt x="13" y="0"/>
                                </a:lnTo>
                                <a:lnTo>
                                  <a:pt x="1" y="7"/>
                                </a:lnTo>
                                <a:lnTo>
                                  <a:pt x="0" y="12"/>
                                </a:lnTo>
                                <a:lnTo>
                                  <a:pt x="0" y="23"/>
                                </a:lnTo>
                                <a:lnTo>
                                  <a:pt x="0" y="32"/>
                                </a:lnTo>
                                <a:lnTo>
                                  <a:pt x="6" y="46"/>
                                </a:lnTo>
                                <a:lnTo>
                                  <a:pt x="6" y="46"/>
                                </a:lnTo>
                                <a:lnTo>
                                  <a:pt x="18" y="48"/>
                                </a:lnTo>
                                <a:lnTo>
                                  <a:pt x="23" y="45"/>
                                </a:lnTo>
                                <a:lnTo>
                                  <a:pt x="23" y="41"/>
                                </a:lnTo>
                                <a:lnTo>
                                  <a:pt x="25" y="37"/>
                                </a:lnTo>
                                <a:lnTo>
                                  <a:pt x="28" y="35"/>
                                </a:lnTo>
                                <a:lnTo>
                                  <a:pt x="32" y="25"/>
                                </a:lnTo>
                                <a:close/>
                              </a:path>
                            </a:pathLst>
                          </a:custGeom>
                          <a:solidFill>
                            <a:srgbClr val="8066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4" name="Group 823"/>
                        <wpg:cNvGrpSpPr>
                          <a:grpSpLocks/>
                        </wpg:cNvGrpSpPr>
                        <wpg:grpSpPr bwMode="auto">
                          <a:xfrm>
                            <a:off x="342" y="422"/>
                            <a:ext cx="33" cy="40"/>
                            <a:chOff x="342" y="422"/>
                            <a:chExt cx="33" cy="40"/>
                          </a:xfrm>
                        </wpg:grpSpPr>
                        <wps:wsp>
                          <wps:cNvPr id="125" name="Freeform 824"/>
                          <wps:cNvSpPr>
                            <a:spLocks/>
                          </wps:cNvSpPr>
                          <wps:spPr bwMode="auto">
                            <a:xfrm>
                              <a:off x="342" y="422"/>
                              <a:ext cx="33" cy="40"/>
                            </a:xfrm>
                            <a:custGeom>
                              <a:avLst/>
                              <a:gdLst>
                                <a:gd name="T0" fmla="*/ 32 w 33"/>
                                <a:gd name="T1" fmla="*/ 22 h 40"/>
                                <a:gd name="T2" fmla="*/ 18 w 33"/>
                                <a:gd name="T3" fmla="*/ 22 h 40"/>
                                <a:gd name="T4" fmla="*/ 19 w 33"/>
                                <a:gd name="T5" fmla="*/ 25 h 40"/>
                                <a:gd name="T6" fmla="*/ 20 w 33"/>
                                <a:gd name="T7" fmla="*/ 28 h 40"/>
                                <a:gd name="T8" fmla="*/ 20 w 33"/>
                                <a:gd name="T9" fmla="*/ 30 h 40"/>
                                <a:gd name="T10" fmla="*/ 14 w 33"/>
                                <a:gd name="T11" fmla="*/ 32 h 40"/>
                                <a:gd name="T12" fmla="*/ 13 w 33"/>
                                <a:gd name="T13" fmla="*/ 35 h 40"/>
                                <a:gd name="T14" fmla="*/ 16 w 33"/>
                                <a:gd name="T15" fmla="*/ 38 h 40"/>
                                <a:gd name="T16" fmla="*/ 23 w 33"/>
                                <a:gd name="T17" fmla="*/ 39 h 40"/>
                                <a:gd name="T18" fmla="*/ 25 w 33"/>
                                <a:gd name="T19" fmla="*/ 37 h 40"/>
                                <a:gd name="T20" fmla="*/ 32 w 33"/>
                                <a:gd name="T21" fmla="*/ 31 h 40"/>
                                <a:gd name="T22" fmla="*/ 32 w 33"/>
                                <a:gd name="T23" fmla="*/ 2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 h="40">
                                  <a:moveTo>
                                    <a:pt x="32" y="22"/>
                                  </a:moveTo>
                                  <a:lnTo>
                                    <a:pt x="18" y="22"/>
                                  </a:lnTo>
                                  <a:lnTo>
                                    <a:pt x="19" y="25"/>
                                  </a:lnTo>
                                  <a:lnTo>
                                    <a:pt x="20" y="28"/>
                                  </a:lnTo>
                                  <a:lnTo>
                                    <a:pt x="20" y="30"/>
                                  </a:lnTo>
                                  <a:lnTo>
                                    <a:pt x="14" y="32"/>
                                  </a:lnTo>
                                  <a:lnTo>
                                    <a:pt x="13" y="35"/>
                                  </a:lnTo>
                                  <a:lnTo>
                                    <a:pt x="16" y="38"/>
                                  </a:lnTo>
                                  <a:lnTo>
                                    <a:pt x="23" y="39"/>
                                  </a:lnTo>
                                  <a:lnTo>
                                    <a:pt x="25" y="37"/>
                                  </a:lnTo>
                                  <a:lnTo>
                                    <a:pt x="32" y="31"/>
                                  </a:lnTo>
                                  <a:lnTo>
                                    <a:pt x="32" y="22"/>
                                  </a:lnTo>
                                  <a:close/>
                                </a:path>
                              </a:pathLst>
                            </a:custGeom>
                            <a:solidFill>
                              <a:srgbClr val="4649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825"/>
                          <wps:cNvSpPr>
                            <a:spLocks/>
                          </wps:cNvSpPr>
                          <wps:spPr bwMode="auto">
                            <a:xfrm>
                              <a:off x="342" y="422"/>
                              <a:ext cx="33" cy="40"/>
                            </a:xfrm>
                            <a:custGeom>
                              <a:avLst/>
                              <a:gdLst>
                                <a:gd name="T0" fmla="*/ 32 w 33"/>
                                <a:gd name="T1" fmla="*/ 15 h 40"/>
                                <a:gd name="T2" fmla="*/ 15 w 33"/>
                                <a:gd name="T3" fmla="*/ 15 h 40"/>
                                <a:gd name="T4" fmla="*/ 16 w 33"/>
                                <a:gd name="T5" fmla="*/ 17 h 40"/>
                                <a:gd name="T6" fmla="*/ 15 w 33"/>
                                <a:gd name="T7" fmla="*/ 23 h 40"/>
                                <a:gd name="T8" fmla="*/ 14 w 33"/>
                                <a:gd name="T9" fmla="*/ 25 h 40"/>
                                <a:gd name="T10" fmla="*/ 18 w 33"/>
                                <a:gd name="T11" fmla="*/ 22 h 40"/>
                                <a:gd name="T12" fmla="*/ 32 w 33"/>
                                <a:gd name="T13" fmla="*/ 22 h 40"/>
                                <a:gd name="T14" fmla="*/ 32 w 33"/>
                                <a:gd name="T15" fmla="*/ 15 h 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40">
                                  <a:moveTo>
                                    <a:pt x="32" y="15"/>
                                  </a:moveTo>
                                  <a:lnTo>
                                    <a:pt x="15" y="15"/>
                                  </a:lnTo>
                                  <a:lnTo>
                                    <a:pt x="16" y="17"/>
                                  </a:lnTo>
                                  <a:lnTo>
                                    <a:pt x="15" y="23"/>
                                  </a:lnTo>
                                  <a:lnTo>
                                    <a:pt x="14" y="25"/>
                                  </a:lnTo>
                                  <a:lnTo>
                                    <a:pt x="18" y="22"/>
                                  </a:lnTo>
                                  <a:lnTo>
                                    <a:pt x="32" y="22"/>
                                  </a:lnTo>
                                  <a:lnTo>
                                    <a:pt x="32" y="15"/>
                                  </a:lnTo>
                                  <a:close/>
                                </a:path>
                              </a:pathLst>
                            </a:custGeom>
                            <a:solidFill>
                              <a:srgbClr val="4649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826"/>
                          <wps:cNvSpPr>
                            <a:spLocks/>
                          </wps:cNvSpPr>
                          <wps:spPr bwMode="auto">
                            <a:xfrm>
                              <a:off x="342" y="422"/>
                              <a:ext cx="33" cy="40"/>
                            </a:xfrm>
                            <a:custGeom>
                              <a:avLst/>
                              <a:gdLst>
                                <a:gd name="T0" fmla="*/ 0 w 33"/>
                                <a:gd name="T1" fmla="*/ 0 h 40"/>
                                <a:gd name="T2" fmla="*/ 0 w 33"/>
                                <a:gd name="T3" fmla="*/ 14 h 40"/>
                                <a:gd name="T4" fmla="*/ 2 w 33"/>
                                <a:gd name="T5" fmla="*/ 19 h 40"/>
                                <a:gd name="T6" fmla="*/ 8 w 33"/>
                                <a:gd name="T7" fmla="*/ 17 h 40"/>
                                <a:gd name="T8" fmla="*/ 15 w 33"/>
                                <a:gd name="T9" fmla="*/ 15 h 40"/>
                                <a:gd name="T10" fmla="*/ 32 w 33"/>
                                <a:gd name="T11" fmla="*/ 15 h 40"/>
                                <a:gd name="T12" fmla="*/ 32 w 33"/>
                                <a:gd name="T13" fmla="*/ 7 h 40"/>
                                <a:gd name="T14" fmla="*/ 25 w 33"/>
                                <a:gd name="T15" fmla="*/ 3 h 40"/>
                                <a:gd name="T16" fmla="*/ 20 w 33"/>
                                <a:gd name="T17" fmla="*/ 2 h 40"/>
                                <a:gd name="T18" fmla="*/ 17 w 33"/>
                                <a:gd name="T19" fmla="*/ 1 h 40"/>
                                <a:gd name="T20" fmla="*/ 0 w 33"/>
                                <a:gd name="T21"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 h="40">
                                  <a:moveTo>
                                    <a:pt x="0" y="0"/>
                                  </a:moveTo>
                                  <a:lnTo>
                                    <a:pt x="0" y="14"/>
                                  </a:lnTo>
                                  <a:lnTo>
                                    <a:pt x="2" y="19"/>
                                  </a:lnTo>
                                  <a:lnTo>
                                    <a:pt x="8" y="17"/>
                                  </a:lnTo>
                                  <a:lnTo>
                                    <a:pt x="15" y="15"/>
                                  </a:lnTo>
                                  <a:lnTo>
                                    <a:pt x="32" y="15"/>
                                  </a:lnTo>
                                  <a:lnTo>
                                    <a:pt x="32" y="7"/>
                                  </a:lnTo>
                                  <a:lnTo>
                                    <a:pt x="25" y="3"/>
                                  </a:lnTo>
                                  <a:lnTo>
                                    <a:pt x="20" y="2"/>
                                  </a:lnTo>
                                  <a:lnTo>
                                    <a:pt x="17" y="1"/>
                                  </a:lnTo>
                                  <a:lnTo>
                                    <a:pt x="0" y="0"/>
                                  </a:lnTo>
                                  <a:close/>
                                </a:path>
                              </a:pathLst>
                            </a:custGeom>
                            <a:solidFill>
                              <a:srgbClr val="4649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8" name="Freeform 827"/>
                        <wps:cNvSpPr>
                          <a:spLocks/>
                        </wps:cNvSpPr>
                        <wps:spPr bwMode="auto">
                          <a:xfrm>
                            <a:off x="126" y="182"/>
                            <a:ext cx="72" cy="42"/>
                          </a:xfrm>
                          <a:custGeom>
                            <a:avLst/>
                            <a:gdLst>
                              <a:gd name="T0" fmla="*/ 35 w 72"/>
                              <a:gd name="T1" fmla="*/ 0 h 42"/>
                              <a:gd name="T2" fmla="*/ 22 w 72"/>
                              <a:gd name="T3" fmla="*/ 1 h 42"/>
                              <a:gd name="T4" fmla="*/ 10 w 72"/>
                              <a:gd name="T5" fmla="*/ 6 h 42"/>
                              <a:gd name="T6" fmla="*/ 2 w 72"/>
                              <a:gd name="T7" fmla="*/ 12 h 42"/>
                              <a:gd name="T8" fmla="*/ 0 w 72"/>
                              <a:gd name="T9" fmla="*/ 20 h 42"/>
                              <a:gd name="T10" fmla="*/ 2 w 72"/>
                              <a:gd name="T11" fmla="*/ 28 h 42"/>
                              <a:gd name="T12" fmla="*/ 10 w 72"/>
                              <a:gd name="T13" fmla="*/ 35 h 42"/>
                              <a:gd name="T14" fmla="*/ 22 w 72"/>
                              <a:gd name="T15" fmla="*/ 39 h 42"/>
                              <a:gd name="T16" fmla="*/ 35 w 72"/>
                              <a:gd name="T17" fmla="*/ 41 h 42"/>
                              <a:gd name="T18" fmla="*/ 49 w 72"/>
                              <a:gd name="T19" fmla="*/ 39 h 42"/>
                              <a:gd name="T20" fmla="*/ 61 w 72"/>
                              <a:gd name="T21" fmla="*/ 35 h 42"/>
                              <a:gd name="T22" fmla="*/ 68 w 72"/>
                              <a:gd name="T23" fmla="*/ 28 h 42"/>
                              <a:gd name="T24" fmla="*/ 71 w 72"/>
                              <a:gd name="T25" fmla="*/ 20 h 42"/>
                              <a:gd name="T26" fmla="*/ 68 w 72"/>
                              <a:gd name="T27" fmla="*/ 12 h 42"/>
                              <a:gd name="T28" fmla="*/ 60 w 72"/>
                              <a:gd name="T29" fmla="*/ 6 h 42"/>
                              <a:gd name="T30" fmla="*/ 49 w 72"/>
                              <a:gd name="T31" fmla="*/ 1 h 42"/>
                              <a:gd name="T32" fmla="*/ 35 w 72"/>
                              <a:gd name="T33"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42">
                                <a:moveTo>
                                  <a:pt x="35" y="0"/>
                                </a:moveTo>
                                <a:lnTo>
                                  <a:pt x="22" y="1"/>
                                </a:lnTo>
                                <a:lnTo>
                                  <a:pt x="10" y="6"/>
                                </a:lnTo>
                                <a:lnTo>
                                  <a:pt x="2" y="12"/>
                                </a:lnTo>
                                <a:lnTo>
                                  <a:pt x="0" y="20"/>
                                </a:lnTo>
                                <a:lnTo>
                                  <a:pt x="2" y="28"/>
                                </a:lnTo>
                                <a:lnTo>
                                  <a:pt x="10" y="35"/>
                                </a:lnTo>
                                <a:lnTo>
                                  <a:pt x="22" y="39"/>
                                </a:lnTo>
                                <a:lnTo>
                                  <a:pt x="35" y="41"/>
                                </a:lnTo>
                                <a:lnTo>
                                  <a:pt x="49" y="39"/>
                                </a:lnTo>
                                <a:lnTo>
                                  <a:pt x="61" y="35"/>
                                </a:lnTo>
                                <a:lnTo>
                                  <a:pt x="68" y="28"/>
                                </a:lnTo>
                                <a:lnTo>
                                  <a:pt x="71" y="20"/>
                                </a:lnTo>
                                <a:lnTo>
                                  <a:pt x="68" y="12"/>
                                </a:lnTo>
                                <a:lnTo>
                                  <a:pt x="60" y="6"/>
                                </a:lnTo>
                                <a:lnTo>
                                  <a:pt x="49" y="1"/>
                                </a:lnTo>
                                <a:lnTo>
                                  <a:pt x="35" y="0"/>
                                </a:lnTo>
                                <a:close/>
                              </a:path>
                            </a:pathLst>
                          </a:custGeom>
                          <a:solidFill>
                            <a:srgbClr val="565B5E">
                              <a:alpha val="1568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9" name="Group 828"/>
                        <wpg:cNvGrpSpPr>
                          <a:grpSpLocks/>
                        </wpg:cNvGrpSpPr>
                        <wpg:grpSpPr bwMode="auto">
                          <a:xfrm>
                            <a:off x="141" y="183"/>
                            <a:ext cx="49" cy="33"/>
                            <a:chOff x="141" y="183"/>
                            <a:chExt cx="49" cy="33"/>
                          </a:xfrm>
                        </wpg:grpSpPr>
                        <wps:wsp>
                          <wps:cNvPr id="130" name="Freeform 829"/>
                          <wps:cNvSpPr>
                            <a:spLocks/>
                          </wps:cNvSpPr>
                          <wps:spPr bwMode="auto">
                            <a:xfrm>
                              <a:off x="141" y="183"/>
                              <a:ext cx="49" cy="33"/>
                            </a:xfrm>
                            <a:custGeom>
                              <a:avLst/>
                              <a:gdLst>
                                <a:gd name="T0" fmla="*/ 21 w 49"/>
                                <a:gd name="T1" fmla="*/ 25 h 33"/>
                                <a:gd name="T2" fmla="*/ 19 w 49"/>
                                <a:gd name="T3" fmla="*/ 21 h 33"/>
                                <a:gd name="T4" fmla="*/ 16 w 49"/>
                                <a:gd name="T5" fmla="*/ 18 h 33"/>
                                <a:gd name="T6" fmla="*/ 13 w 49"/>
                                <a:gd name="T7" fmla="*/ 14 h 33"/>
                                <a:gd name="T8" fmla="*/ 13 w 49"/>
                                <a:gd name="T9" fmla="*/ 10 h 33"/>
                                <a:gd name="T10" fmla="*/ 9 w 49"/>
                                <a:gd name="T11" fmla="*/ 8 h 33"/>
                                <a:gd name="T12" fmla="*/ 1 w 49"/>
                                <a:gd name="T13" fmla="*/ 7 h 33"/>
                                <a:gd name="T14" fmla="*/ 0 w 49"/>
                                <a:gd name="T15" fmla="*/ 11 h 33"/>
                                <a:gd name="T16" fmla="*/ 0 w 49"/>
                                <a:gd name="T17" fmla="*/ 15 h 33"/>
                                <a:gd name="T18" fmla="*/ 0 w 49"/>
                                <a:gd name="T19" fmla="*/ 17 h 33"/>
                                <a:gd name="T20" fmla="*/ 3 w 49"/>
                                <a:gd name="T21" fmla="*/ 20 h 33"/>
                                <a:gd name="T22" fmla="*/ 5 w 49"/>
                                <a:gd name="T23" fmla="*/ 23 h 33"/>
                                <a:gd name="T24" fmla="*/ 5 w 49"/>
                                <a:gd name="T25" fmla="*/ 26 h 33"/>
                                <a:gd name="T26" fmla="*/ 10 w 49"/>
                                <a:gd name="T27" fmla="*/ 31 h 33"/>
                                <a:gd name="T28" fmla="*/ 18 w 49"/>
                                <a:gd name="T29" fmla="*/ 32 h 33"/>
                                <a:gd name="T30" fmla="*/ 21 w 49"/>
                                <a:gd name="T31" fmla="*/ 2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9" h="33">
                                  <a:moveTo>
                                    <a:pt x="21" y="25"/>
                                  </a:moveTo>
                                  <a:lnTo>
                                    <a:pt x="19" y="21"/>
                                  </a:lnTo>
                                  <a:lnTo>
                                    <a:pt x="16" y="18"/>
                                  </a:lnTo>
                                  <a:lnTo>
                                    <a:pt x="13" y="14"/>
                                  </a:lnTo>
                                  <a:lnTo>
                                    <a:pt x="13" y="10"/>
                                  </a:lnTo>
                                  <a:lnTo>
                                    <a:pt x="9" y="8"/>
                                  </a:lnTo>
                                  <a:lnTo>
                                    <a:pt x="1" y="7"/>
                                  </a:lnTo>
                                  <a:lnTo>
                                    <a:pt x="0" y="11"/>
                                  </a:lnTo>
                                  <a:lnTo>
                                    <a:pt x="0" y="15"/>
                                  </a:lnTo>
                                  <a:lnTo>
                                    <a:pt x="0" y="17"/>
                                  </a:lnTo>
                                  <a:lnTo>
                                    <a:pt x="3" y="20"/>
                                  </a:lnTo>
                                  <a:lnTo>
                                    <a:pt x="5" y="23"/>
                                  </a:lnTo>
                                  <a:lnTo>
                                    <a:pt x="5" y="26"/>
                                  </a:lnTo>
                                  <a:lnTo>
                                    <a:pt x="10" y="31"/>
                                  </a:lnTo>
                                  <a:lnTo>
                                    <a:pt x="18" y="32"/>
                                  </a:lnTo>
                                  <a:lnTo>
                                    <a:pt x="21" y="25"/>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830"/>
                          <wps:cNvSpPr>
                            <a:spLocks/>
                          </wps:cNvSpPr>
                          <wps:spPr bwMode="auto">
                            <a:xfrm>
                              <a:off x="141" y="183"/>
                              <a:ext cx="49" cy="33"/>
                            </a:xfrm>
                            <a:custGeom>
                              <a:avLst/>
                              <a:gdLst>
                                <a:gd name="T0" fmla="*/ 48 w 49"/>
                                <a:gd name="T1" fmla="*/ 14 h 33"/>
                                <a:gd name="T2" fmla="*/ 46 w 49"/>
                                <a:gd name="T3" fmla="*/ 12 h 33"/>
                                <a:gd name="T4" fmla="*/ 39 w 49"/>
                                <a:gd name="T5" fmla="*/ 6 h 33"/>
                                <a:gd name="T6" fmla="*/ 38 w 49"/>
                                <a:gd name="T7" fmla="*/ 3 h 33"/>
                                <a:gd name="T8" fmla="*/ 33 w 49"/>
                                <a:gd name="T9" fmla="*/ 0 h 33"/>
                                <a:gd name="T10" fmla="*/ 30 w 49"/>
                                <a:gd name="T11" fmla="*/ 2 h 33"/>
                                <a:gd name="T12" fmla="*/ 29 w 49"/>
                                <a:gd name="T13" fmla="*/ 2 h 33"/>
                                <a:gd name="T14" fmla="*/ 27 w 49"/>
                                <a:gd name="T15" fmla="*/ 3 h 33"/>
                                <a:gd name="T16" fmla="*/ 27 w 49"/>
                                <a:gd name="T17" fmla="*/ 6 h 33"/>
                                <a:gd name="T18" fmla="*/ 28 w 49"/>
                                <a:gd name="T19" fmla="*/ 12 h 33"/>
                                <a:gd name="T20" fmla="*/ 29 w 49"/>
                                <a:gd name="T21" fmla="*/ 12 h 33"/>
                                <a:gd name="T22" fmla="*/ 34 w 49"/>
                                <a:gd name="T23" fmla="*/ 17 h 33"/>
                                <a:gd name="T24" fmla="*/ 33 w 49"/>
                                <a:gd name="T25" fmla="*/ 19 h 33"/>
                                <a:gd name="T26" fmla="*/ 40 w 49"/>
                                <a:gd name="T27" fmla="*/ 22 h 33"/>
                                <a:gd name="T28" fmla="*/ 47 w 49"/>
                                <a:gd name="T29" fmla="*/ 23 h 33"/>
                                <a:gd name="T30" fmla="*/ 48 w 49"/>
                                <a:gd name="T31" fmla="*/ 14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9" h="33">
                                  <a:moveTo>
                                    <a:pt x="48" y="14"/>
                                  </a:moveTo>
                                  <a:lnTo>
                                    <a:pt x="46" y="12"/>
                                  </a:lnTo>
                                  <a:lnTo>
                                    <a:pt x="39" y="6"/>
                                  </a:lnTo>
                                  <a:lnTo>
                                    <a:pt x="38" y="3"/>
                                  </a:lnTo>
                                  <a:lnTo>
                                    <a:pt x="33" y="0"/>
                                  </a:lnTo>
                                  <a:lnTo>
                                    <a:pt x="30" y="2"/>
                                  </a:lnTo>
                                  <a:lnTo>
                                    <a:pt x="29" y="2"/>
                                  </a:lnTo>
                                  <a:lnTo>
                                    <a:pt x="27" y="3"/>
                                  </a:lnTo>
                                  <a:lnTo>
                                    <a:pt x="27" y="6"/>
                                  </a:lnTo>
                                  <a:lnTo>
                                    <a:pt x="28" y="12"/>
                                  </a:lnTo>
                                  <a:lnTo>
                                    <a:pt x="29" y="12"/>
                                  </a:lnTo>
                                  <a:lnTo>
                                    <a:pt x="34" y="17"/>
                                  </a:lnTo>
                                  <a:lnTo>
                                    <a:pt x="33" y="19"/>
                                  </a:lnTo>
                                  <a:lnTo>
                                    <a:pt x="40" y="22"/>
                                  </a:lnTo>
                                  <a:lnTo>
                                    <a:pt x="47" y="23"/>
                                  </a:lnTo>
                                  <a:lnTo>
                                    <a:pt x="48" y="14"/>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2" name="Freeform 831"/>
                        <wps:cNvSpPr>
                          <a:spLocks/>
                        </wps:cNvSpPr>
                        <wps:spPr bwMode="auto">
                          <a:xfrm>
                            <a:off x="165" y="107"/>
                            <a:ext cx="17" cy="87"/>
                          </a:xfrm>
                          <a:custGeom>
                            <a:avLst/>
                            <a:gdLst>
                              <a:gd name="T0" fmla="*/ 13 w 17"/>
                              <a:gd name="T1" fmla="*/ 0 h 87"/>
                              <a:gd name="T2" fmla="*/ 0 w 17"/>
                              <a:gd name="T3" fmla="*/ 2 h 87"/>
                              <a:gd name="T4" fmla="*/ 0 w 17"/>
                              <a:gd name="T5" fmla="*/ 10 h 87"/>
                              <a:gd name="T6" fmla="*/ 1 w 17"/>
                              <a:gd name="T7" fmla="*/ 24 h 87"/>
                              <a:gd name="T8" fmla="*/ 3 w 17"/>
                              <a:gd name="T9" fmla="*/ 70 h 87"/>
                              <a:gd name="T10" fmla="*/ 4 w 17"/>
                              <a:gd name="T11" fmla="*/ 82 h 87"/>
                              <a:gd name="T12" fmla="*/ 7 w 17"/>
                              <a:gd name="T13" fmla="*/ 86 h 87"/>
                              <a:gd name="T14" fmla="*/ 14 w 17"/>
                              <a:gd name="T15" fmla="*/ 83 h 87"/>
                              <a:gd name="T16" fmla="*/ 14 w 17"/>
                              <a:gd name="T17" fmla="*/ 80 h 87"/>
                              <a:gd name="T18" fmla="*/ 15 w 17"/>
                              <a:gd name="T19" fmla="*/ 63 h 87"/>
                              <a:gd name="T20" fmla="*/ 16 w 17"/>
                              <a:gd name="T21" fmla="*/ 36 h 87"/>
                              <a:gd name="T22" fmla="*/ 16 w 17"/>
                              <a:gd name="T23" fmla="*/ 1 h 87"/>
                              <a:gd name="T24" fmla="*/ 13 w 17"/>
                              <a:gd name="T2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87">
                                <a:moveTo>
                                  <a:pt x="13" y="0"/>
                                </a:moveTo>
                                <a:lnTo>
                                  <a:pt x="0" y="2"/>
                                </a:lnTo>
                                <a:lnTo>
                                  <a:pt x="0" y="10"/>
                                </a:lnTo>
                                <a:lnTo>
                                  <a:pt x="1" y="24"/>
                                </a:lnTo>
                                <a:lnTo>
                                  <a:pt x="3" y="70"/>
                                </a:lnTo>
                                <a:lnTo>
                                  <a:pt x="4" y="82"/>
                                </a:lnTo>
                                <a:lnTo>
                                  <a:pt x="7" y="86"/>
                                </a:lnTo>
                                <a:lnTo>
                                  <a:pt x="14" y="83"/>
                                </a:lnTo>
                                <a:lnTo>
                                  <a:pt x="14" y="80"/>
                                </a:lnTo>
                                <a:lnTo>
                                  <a:pt x="15" y="63"/>
                                </a:lnTo>
                                <a:lnTo>
                                  <a:pt x="16" y="36"/>
                                </a:lnTo>
                                <a:lnTo>
                                  <a:pt x="16" y="1"/>
                                </a:lnTo>
                                <a:lnTo>
                                  <a:pt x="13" y="0"/>
                                </a:lnTo>
                                <a:close/>
                              </a:path>
                            </a:pathLst>
                          </a:custGeom>
                          <a:solidFill>
                            <a:srgbClr val="9A5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832"/>
                        <wps:cNvSpPr>
                          <a:spLocks/>
                        </wps:cNvSpPr>
                        <wps:spPr bwMode="auto">
                          <a:xfrm>
                            <a:off x="141" y="105"/>
                            <a:ext cx="40" cy="97"/>
                          </a:xfrm>
                          <a:custGeom>
                            <a:avLst/>
                            <a:gdLst>
                              <a:gd name="T0" fmla="*/ 7 w 40"/>
                              <a:gd name="T1" fmla="*/ 0 h 97"/>
                              <a:gd name="T2" fmla="*/ 0 w 40"/>
                              <a:gd name="T3" fmla="*/ 3 h 97"/>
                              <a:gd name="T4" fmla="*/ 0 w 40"/>
                              <a:gd name="T5" fmla="*/ 17 h 97"/>
                              <a:gd name="T6" fmla="*/ 0 w 40"/>
                              <a:gd name="T7" fmla="*/ 42 h 97"/>
                              <a:gd name="T8" fmla="*/ 0 w 40"/>
                              <a:gd name="T9" fmla="*/ 69 h 97"/>
                              <a:gd name="T10" fmla="*/ 0 w 40"/>
                              <a:gd name="T11" fmla="*/ 90 h 97"/>
                              <a:gd name="T12" fmla="*/ 7 w 40"/>
                              <a:gd name="T13" fmla="*/ 96 h 97"/>
                              <a:gd name="T14" fmla="*/ 12 w 40"/>
                              <a:gd name="T15" fmla="*/ 91 h 97"/>
                              <a:gd name="T16" fmla="*/ 13 w 40"/>
                              <a:gd name="T17" fmla="*/ 90 h 97"/>
                              <a:gd name="T18" fmla="*/ 13 w 40"/>
                              <a:gd name="T19" fmla="*/ 83 h 97"/>
                              <a:gd name="T20" fmla="*/ 14 w 40"/>
                              <a:gd name="T21" fmla="*/ 52 h 97"/>
                              <a:gd name="T22" fmla="*/ 14 w 40"/>
                              <a:gd name="T23" fmla="*/ 41 h 97"/>
                              <a:gd name="T24" fmla="*/ 15 w 40"/>
                              <a:gd name="T25" fmla="*/ 35 h 97"/>
                              <a:gd name="T26" fmla="*/ 16 w 40"/>
                              <a:gd name="T27" fmla="*/ 27 h 97"/>
                              <a:gd name="T28" fmla="*/ 25 w 40"/>
                              <a:gd name="T29" fmla="*/ 22 h 97"/>
                              <a:gd name="T30" fmla="*/ 35 w 40"/>
                              <a:gd name="T31" fmla="*/ 16 h 97"/>
                              <a:gd name="T32" fmla="*/ 39 w 40"/>
                              <a:gd name="T33" fmla="*/ 7 h 97"/>
                              <a:gd name="T34" fmla="*/ 39 w 40"/>
                              <a:gd name="T35" fmla="*/ 6 h 97"/>
                              <a:gd name="T36" fmla="*/ 34 w 40"/>
                              <a:gd name="T37" fmla="*/ 3 h 97"/>
                              <a:gd name="T38" fmla="*/ 21 w 40"/>
                              <a:gd name="T39" fmla="*/ 0 h 97"/>
                              <a:gd name="T40" fmla="*/ 7 w 40"/>
                              <a:gd name="T41"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97">
                                <a:moveTo>
                                  <a:pt x="7" y="0"/>
                                </a:moveTo>
                                <a:lnTo>
                                  <a:pt x="0" y="3"/>
                                </a:lnTo>
                                <a:lnTo>
                                  <a:pt x="0" y="17"/>
                                </a:lnTo>
                                <a:lnTo>
                                  <a:pt x="0" y="42"/>
                                </a:lnTo>
                                <a:lnTo>
                                  <a:pt x="0" y="69"/>
                                </a:lnTo>
                                <a:lnTo>
                                  <a:pt x="0" y="90"/>
                                </a:lnTo>
                                <a:lnTo>
                                  <a:pt x="7" y="96"/>
                                </a:lnTo>
                                <a:lnTo>
                                  <a:pt x="12" y="91"/>
                                </a:lnTo>
                                <a:lnTo>
                                  <a:pt x="13" y="90"/>
                                </a:lnTo>
                                <a:lnTo>
                                  <a:pt x="13" y="83"/>
                                </a:lnTo>
                                <a:lnTo>
                                  <a:pt x="14" y="52"/>
                                </a:lnTo>
                                <a:lnTo>
                                  <a:pt x="14" y="41"/>
                                </a:lnTo>
                                <a:lnTo>
                                  <a:pt x="15" y="35"/>
                                </a:lnTo>
                                <a:lnTo>
                                  <a:pt x="16" y="27"/>
                                </a:lnTo>
                                <a:lnTo>
                                  <a:pt x="25" y="22"/>
                                </a:lnTo>
                                <a:lnTo>
                                  <a:pt x="35" y="16"/>
                                </a:lnTo>
                                <a:lnTo>
                                  <a:pt x="39" y="7"/>
                                </a:lnTo>
                                <a:lnTo>
                                  <a:pt x="39" y="6"/>
                                </a:lnTo>
                                <a:lnTo>
                                  <a:pt x="34" y="3"/>
                                </a:lnTo>
                                <a:lnTo>
                                  <a:pt x="21" y="0"/>
                                </a:lnTo>
                                <a:lnTo>
                                  <a:pt x="7" y="0"/>
                                </a:lnTo>
                                <a:close/>
                              </a:path>
                            </a:pathLst>
                          </a:custGeom>
                          <a:solidFill>
                            <a:srgbClr val="AC64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4" name="Group 833"/>
                        <wpg:cNvGrpSpPr>
                          <a:grpSpLocks/>
                        </wpg:cNvGrpSpPr>
                        <wpg:grpSpPr bwMode="auto">
                          <a:xfrm>
                            <a:off x="167" y="56"/>
                            <a:ext cx="54" cy="48"/>
                            <a:chOff x="167" y="56"/>
                            <a:chExt cx="54" cy="48"/>
                          </a:xfrm>
                        </wpg:grpSpPr>
                        <wps:wsp>
                          <wps:cNvPr id="135" name="Freeform 834"/>
                          <wps:cNvSpPr>
                            <a:spLocks/>
                          </wps:cNvSpPr>
                          <wps:spPr bwMode="auto">
                            <a:xfrm>
                              <a:off x="167" y="56"/>
                              <a:ext cx="54" cy="48"/>
                            </a:xfrm>
                            <a:custGeom>
                              <a:avLst/>
                              <a:gdLst>
                                <a:gd name="T0" fmla="*/ 11 w 54"/>
                                <a:gd name="T1" fmla="*/ 0 h 48"/>
                                <a:gd name="T2" fmla="*/ 0 w 54"/>
                                <a:gd name="T3" fmla="*/ 2 h 48"/>
                                <a:gd name="T4" fmla="*/ 9 w 54"/>
                                <a:gd name="T5" fmla="*/ 24 h 48"/>
                                <a:gd name="T6" fmla="*/ 10 w 54"/>
                                <a:gd name="T7" fmla="*/ 29 h 48"/>
                                <a:gd name="T8" fmla="*/ 11 w 54"/>
                                <a:gd name="T9" fmla="*/ 34 h 48"/>
                                <a:gd name="T10" fmla="*/ 15 w 54"/>
                                <a:gd name="T11" fmla="*/ 38 h 48"/>
                                <a:gd name="T12" fmla="*/ 23 w 54"/>
                                <a:gd name="T13" fmla="*/ 43 h 48"/>
                                <a:gd name="T14" fmla="*/ 36 w 54"/>
                                <a:gd name="T15" fmla="*/ 44 h 48"/>
                                <a:gd name="T16" fmla="*/ 41 w 54"/>
                                <a:gd name="T17" fmla="*/ 47 h 48"/>
                                <a:gd name="T18" fmla="*/ 46 w 54"/>
                                <a:gd name="T19" fmla="*/ 46 h 48"/>
                                <a:gd name="T20" fmla="*/ 49 w 54"/>
                                <a:gd name="T21" fmla="*/ 44 h 48"/>
                                <a:gd name="T22" fmla="*/ 53 w 54"/>
                                <a:gd name="T23" fmla="*/ 41 h 48"/>
                                <a:gd name="T24" fmla="*/ 50 w 54"/>
                                <a:gd name="T25" fmla="*/ 39 h 48"/>
                                <a:gd name="T26" fmla="*/ 44 w 54"/>
                                <a:gd name="T27" fmla="*/ 39 h 48"/>
                                <a:gd name="T28" fmla="*/ 44 w 54"/>
                                <a:gd name="T29" fmla="*/ 39 h 48"/>
                                <a:gd name="T30" fmla="*/ 37 w 54"/>
                                <a:gd name="T31" fmla="*/ 39 h 48"/>
                                <a:gd name="T32" fmla="*/ 32 w 54"/>
                                <a:gd name="T33" fmla="*/ 36 h 48"/>
                                <a:gd name="T34" fmla="*/ 27 w 54"/>
                                <a:gd name="T35" fmla="*/ 34 h 48"/>
                                <a:gd name="T36" fmla="*/ 21 w 54"/>
                                <a:gd name="T37" fmla="*/ 31 h 48"/>
                                <a:gd name="T38" fmla="*/ 20 w 54"/>
                                <a:gd name="T39" fmla="*/ 30 h 48"/>
                                <a:gd name="T40" fmla="*/ 18 w 54"/>
                                <a:gd name="T41" fmla="*/ 21 h 48"/>
                                <a:gd name="T42" fmla="*/ 16 w 54"/>
                                <a:gd name="T43" fmla="*/ 2 h 48"/>
                                <a:gd name="T44" fmla="*/ 11 w 54"/>
                                <a:gd name="T4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4" h="48">
                                  <a:moveTo>
                                    <a:pt x="11" y="0"/>
                                  </a:moveTo>
                                  <a:lnTo>
                                    <a:pt x="0" y="2"/>
                                  </a:lnTo>
                                  <a:lnTo>
                                    <a:pt x="9" y="24"/>
                                  </a:lnTo>
                                  <a:lnTo>
                                    <a:pt x="10" y="29"/>
                                  </a:lnTo>
                                  <a:lnTo>
                                    <a:pt x="11" y="34"/>
                                  </a:lnTo>
                                  <a:lnTo>
                                    <a:pt x="15" y="38"/>
                                  </a:lnTo>
                                  <a:lnTo>
                                    <a:pt x="23" y="43"/>
                                  </a:lnTo>
                                  <a:lnTo>
                                    <a:pt x="36" y="44"/>
                                  </a:lnTo>
                                  <a:lnTo>
                                    <a:pt x="41" y="47"/>
                                  </a:lnTo>
                                  <a:lnTo>
                                    <a:pt x="46" y="46"/>
                                  </a:lnTo>
                                  <a:lnTo>
                                    <a:pt x="49" y="44"/>
                                  </a:lnTo>
                                  <a:lnTo>
                                    <a:pt x="53" y="41"/>
                                  </a:lnTo>
                                  <a:lnTo>
                                    <a:pt x="50" y="39"/>
                                  </a:lnTo>
                                  <a:lnTo>
                                    <a:pt x="44" y="39"/>
                                  </a:lnTo>
                                  <a:lnTo>
                                    <a:pt x="44" y="39"/>
                                  </a:lnTo>
                                  <a:lnTo>
                                    <a:pt x="37" y="39"/>
                                  </a:lnTo>
                                  <a:lnTo>
                                    <a:pt x="32" y="36"/>
                                  </a:lnTo>
                                  <a:lnTo>
                                    <a:pt x="27" y="34"/>
                                  </a:lnTo>
                                  <a:lnTo>
                                    <a:pt x="21" y="31"/>
                                  </a:lnTo>
                                  <a:lnTo>
                                    <a:pt x="20" y="30"/>
                                  </a:lnTo>
                                  <a:lnTo>
                                    <a:pt x="18" y="21"/>
                                  </a:lnTo>
                                  <a:lnTo>
                                    <a:pt x="16" y="2"/>
                                  </a:lnTo>
                                  <a:lnTo>
                                    <a:pt x="11"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835"/>
                          <wps:cNvSpPr>
                            <a:spLocks/>
                          </wps:cNvSpPr>
                          <wps:spPr bwMode="auto">
                            <a:xfrm>
                              <a:off x="167" y="56"/>
                              <a:ext cx="54" cy="48"/>
                            </a:xfrm>
                            <a:custGeom>
                              <a:avLst/>
                              <a:gdLst>
                                <a:gd name="T0" fmla="*/ 46 w 54"/>
                                <a:gd name="T1" fmla="*/ 33 h 48"/>
                                <a:gd name="T2" fmla="*/ 44 w 54"/>
                                <a:gd name="T3" fmla="*/ 34 h 48"/>
                                <a:gd name="T4" fmla="*/ 42 w 54"/>
                                <a:gd name="T5" fmla="*/ 35 h 48"/>
                                <a:gd name="T6" fmla="*/ 39 w 54"/>
                                <a:gd name="T7" fmla="*/ 38 h 48"/>
                                <a:gd name="T8" fmla="*/ 37 w 54"/>
                                <a:gd name="T9" fmla="*/ 39 h 48"/>
                                <a:gd name="T10" fmla="*/ 44 w 54"/>
                                <a:gd name="T11" fmla="*/ 39 h 48"/>
                                <a:gd name="T12" fmla="*/ 46 w 54"/>
                                <a:gd name="T13" fmla="*/ 35 h 48"/>
                                <a:gd name="T14" fmla="*/ 46 w 54"/>
                                <a:gd name="T15" fmla="*/ 33 h 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 h="48">
                                  <a:moveTo>
                                    <a:pt x="46" y="33"/>
                                  </a:moveTo>
                                  <a:lnTo>
                                    <a:pt x="44" y="34"/>
                                  </a:lnTo>
                                  <a:lnTo>
                                    <a:pt x="42" y="35"/>
                                  </a:lnTo>
                                  <a:lnTo>
                                    <a:pt x="39" y="38"/>
                                  </a:lnTo>
                                  <a:lnTo>
                                    <a:pt x="37" y="39"/>
                                  </a:lnTo>
                                  <a:lnTo>
                                    <a:pt x="44" y="39"/>
                                  </a:lnTo>
                                  <a:lnTo>
                                    <a:pt x="46" y="35"/>
                                  </a:lnTo>
                                  <a:lnTo>
                                    <a:pt x="46" y="33"/>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7" name="Freeform 836"/>
                        <wps:cNvSpPr>
                          <a:spLocks/>
                        </wps:cNvSpPr>
                        <wps:spPr bwMode="auto">
                          <a:xfrm>
                            <a:off x="173" y="53"/>
                            <a:ext cx="16" cy="33"/>
                          </a:xfrm>
                          <a:custGeom>
                            <a:avLst/>
                            <a:gdLst>
                              <a:gd name="T0" fmla="*/ 11 w 16"/>
                              <a:gd name="T1" fmla="*/ 0 h 33"/>
                              <a:gd name="T2" fmla="*/ 6 w 16"/>
                              <a:gd name="T3" fmla="*/ 0 h 33"/>
                              <a:gd name="T4" fmla="*/ 5 w 16"/>
                              <a:gd name="T5" fmla="*/ 0 h 33"/>
                              <a:gd name="T6" fmla="*/ 0 w 16"/>
                              <a:gd name="T7" fmla="*/ 7 h 33"/>
                              <a:gd name="T8" fmla="*/ 0 w 16"/>
                              <a:gd name="T9" fmla="*/ 14 h 33"/>
                              <a:gd name="T10" fmla="*/ 0 w 16"/>
                              <a:gd name="T11" fmla="*/ 20 h 33"/>
                              <a:gd name="T12" fmla="*/ 2 w 16"/>
                              <a:gd name="T13" fmla="*/ 28 h 33"/>
                              <a:gd name="T14" fmla="*/ 11 w 16"/>
                              <a:gd name="T15" fmla="*/ 32 h 33"/>
                              <a:gd name="T16" fmla="*/ 15 w 16"/>
                              <a:gd name="T17" fmla="*/ 26 h 33"/>
                              <a:gd name="T18" fmla="*/ 15 w 16"/>
                              <a:gd name="T19" fmla="*/ 24 h 33"/>
                              <a:gd name="T20" fmla="*/ 14 w 16"/>
                              <a:gd name="T21" fmla="*/ 14 h 33"/>
                              <a:gd name="T22" fmla="*/ 11 w 16"/>
                              <a:gd name="T2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33">
                                <a:moveTo>
                                  <a:pt x="11" y="0"/>
                                </a:moveTo>
                                <a:lnTo>
                                  <a:pt x="6" y="0"/>
                                </a:lnTo>
                                <a:lnTo>
                                  <a:pt x="5" y="0"/>
                                </a:lnTo>
                                <a:lnTo>
                                  <a:pt x="0" y="7"/>
                                </a:lnTo>
                                <a:lnTo>
                                  <a:pt x="0" y="14"/>
                                </a:lnTo>
                                <a:lnTo>
                                  <a:pt x="0" y="20"/>
                                </a:lnTo>
                                <a:lnTo>
                                  <a:pt x="2" y="28"/>
                                </a:lnTo>
                                <a:lnTo>
                                  <a:pt x="11" y="32"/>
                                </a:lnTo>
                                <a:lnTo>
                                  <a:pt x="15" y="26"/>
                                </a:lnTo>
                                <a:lnTo>
                                  <a:pt x="15" y="24"/>
                                </a:lnTo>
                                <a:lnTo>
                                  <a:pt x="14" y="14"/>
                                </a:lnTo>
                                <a:lnTo>
                                  <a:pt x="11" y="0"/>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837"/>
                        <wps:cNvSpPr>
                          <a:spLocks/>
                        </wps:cNvSpPr>
                        <wps:spPr bwMode="auto">
                          <a:xfrm>
                            <a:off x="136" y="47"/>
                            <a:ext cx="48" cy="78"/>
                          </a:xfrm>
                          <a:custGeom>
                            <a:avLst/>
                            <a:gdLst>
                              <a:gd name="T0" fmla="*/ 34 w 48"/>
                              <a:gd name="T1" fmla="*/ 0 h 78"/>
                              <a:gd name="T2" fmla="*/ 19 w 48"/>
                              <a:gd name="T3" fmla="*/ 0 h 78"/>
                              <a:gd name="T4" fmla="*/ 4 w 48"/>
                              <a:gd name="T5" fmla="*/ 10 h 78"/>
                              <a:gd name="T6" fmla="*/ 0 w 48"/>
                              <a:gd name="T7" fmla="*/ 17 h 78"/>
                              <a:gd name="T8" fmla="*/ 0 w 48"/>
                              <a:gd name="T9" fmla="*/ 27 h 78"/>
                              <a:gd name="T10" fmla="*/ 3 w 48"/>
                              <a:gd name="T11" fmla="*/ 34 h 78"/>
                              <a:gd name="T12" fmla="*/ 5 w 48"/>
                              <a:gd name="T13" fmla="*/ 41 h 78"/>
                              <a:gd name="T14" fmla="*/ 4 w 48"/>
                              <a:gd name="T15" fmla="*/ 65 h 78"/>
                              <a:gd name="T16" fmla="*/ 5 w 48"/>
                              <a:gd name="T17" fmla="*/ 75 h 78"/>
                              <a:gd name="T18" fmla="*/ 18 w 48"/>
                              <a:gd name="T19" fmla="*/ 77 h 78"/>
                              <a:gd name="T20" fmla="*/ 26 w 48"/>
                              <a:gd name="T21" fmla="*/ 75 h 78"/>
                              <a:gd name="T22" fmla="*/ 34 w 48"/>
                              <a:gd name="T23" fmla="*/ 74 h 78"/>
                              <a:gd name="T24" fmla="*/ 47 w 48"/>
                              <a:gd name="T25" fmla="*/ 68 h 78"/>
                              <a:gd name="T26" fmla="*/ 47 w 48"/>
                              <a:gd name="T27" fmla="*/ 50 h 78"/>
                              <a:gd name="T28" fmla="*/ 45 w 48"/>
                              <a:gd name="T29" fmla="*/ 32 h 78"/>
                              <a:gd name="T30" fmla="*/ 47 w 48"/>
                              <a:gd name="T31" fmla="*/ 24 h 78"/>
                              <a:gd name="T32" fmla="*/ 46 w 48"/>
                              <a:gd name="T33" fmla="*/ 14 h 78"/>
                              <a:gd name="T34" fmla="*/ 45 w 48"/>
                              <a:gd name="T35" fmla="*/ 6 h 78"/>
                              <a:gd name="T36" fmla="*/ 44 w 48"/>
                              <a:gd name="T37" fmla="*/ 5 h 78"/>
                              <a:gd name="T38" fmla="*/ 39 w 48"/>
                              <a:gd name="T39" fmla="*/ 3 h 78"/>
                              <a:gd name="T40" fmla="*/ 34 w 48"/>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8" h="78">
                                <a:moveTo>
                                  <a:pt x="34" y="0"/>
                                </a:moveTo>
                                <a:lnTo>
                                  <a:pt x="19" y="0"/>
                                </a:lnTo>
                                <a:lnTo>
                                  <a:pt x="4" y="10"/>
                                </a:lnTo>
                                <a:lnTo>
                                  <a:pt x="0" y="17"/>
                                </a:lnTo>
                                <a:lnTo>
                                  <a:pt x="0" y="27"/>
                                </a:lnTo>
                                <a:lnTo>
                                  <a:pt x="3" y="34"/>
                                </a:lnTo>
                                <a:lnTo>
                                  <a:pt x="5" y="41"/>
                                </a:lnTo>
                                <a:lnTo>
                                  <a:pt x="4" y="65"/>
                                </a:lnTo>
                                <a:lnTo>
                                  <a:pt x="5" y="75"/>
                                </a:lnTo>
                                <a:lnTo>
                                  <a:pt x="18" y="77"/>
                                </a:lnTo>
                                <a:lnTo>
                                  <a:pt x="26" y="75"/>
                                </a:lnTo>
                                <a:lnTo>
                                  <a:pt x="34" y="74"/>
                                </a:lnTo>
                                <a:lnTo>
                                  <a:pt x="47" y="68"/>
                                </a:lnTo>
                                <a:lnTo>
                                  <a:pt x="47" y="50"/>
                                </a:lnTo>
                                <a:lnTo>
                                  <a:pt x="45" y="32"/>
                                </a:lnTo>
                                <a:lnTo>
                                  <a:pt x="47" y="24"/>
                                </a:lnTo>
                                <a:lnTo>
                                  <a:pt x="46" y="14"/>
                                </a:lnTo>
                                <a:lnTo>
                                  <a:pt x="45" y="6"/>
                                </a:lnTo>
                                <a:lnTo>
                                  <a:pt x="44" y="5"/>
                                </a:lnTo>
                                <a:lnTo>
                                  <a:pt x="39" y="3"/>
                                </a:lnTo>
                                <a:lnTo>
                                  <a:pt x="34" y="0"/>
                                </a:lnTo>
                                <a:close/>
                              </a:path>
                            </a:pathLst>
                          </a:custGeom>
                          <a:solidFill>
                            <a:srgbClr val="B122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9" name="Group 838"/>
                        <wpg:cNvGrpSpPr>
                          <a:grpSpLocks/>
                        </wpg:cNvGrpSpPr>
                        <wpg:grpSpPr bwMode="auto">
                          <a:xfrm>
                            <a:off x="129" y="61"/>
                            <a:ext cx="36" cy="44"/>
                            <a:chOff x="129" y="61"/>
                            <a:chExt cx="36" cy="44"/>
                          </a:xfrm>
                        </wpg:grpSpPr>
                        <wps:wsp>
                          <wps:cNvPr id="140" name="Freeform 839"/>
                          <wps:cNvSpPr>
                            <a:spLocks/>
                          </wps:cNvSpPr>
                          <wps:spPr bwMode="auto">
                            <a:xfrm>
                              <a:off x="129" y="61"/>
                              <a:ext cx="36" cy="44"/>
                            </a:xfrm>
                            <a:custGeom>
                              <a:avLst/>
                              <a:gdLst>
                                <a:gd name="T0" fmla="*/ 14 w 36"/>
                                <a:gd name="T1" fmla="*/ 0 h 44"/>
                                <a:gd name="T2" fmla="*/ 11 w 36"/>
                                <a:gd name="T3" fmla="*/ 2 h 44"/>
                                <a:gd name="T4" fmla="*/ 9 w 36"/>
                                <a:gd name="T5" fmla="*/ 5 h 44"/>
                                <a:gd name="T6" fmla="*/ 0 w 36"/>
                                <a:gd name="T7" fmla="*/ 24 h 44"/>
                                <a:gd name="T8" fmla="*/ 3 w 36"/>
                                <a:gd name="T9" fmla="*/ 38 h 44"/>
                                <a:gd name="T10" fmla="*/ 5 w 36"/>
                                <a:gd name="T11" fmla="*/ 43 h 44"/>
                                <a:gd name="T12" fmla="*/ 18 w 36"/>
                                <a:gd name="T13" fmla="*/ 41 h 44"/>
                                <a:gd name="T14" fmla="*/ 23 w 36"/>
                                <a:gd name="T15" fmla="*/ 37 h 44"/>
                                <a:gd name="T16" fmla="*/ 24 w 36"/>
                                <a:gd name="T17" fmla="*/ 37 h 44"/>
                                <a:gd name="T18" fmla="*/ 28 w 36"/>
                                <a:gd name="T19" fmla="*/ 37 h 44"/>
                                <a:gd name="T20" fmla="*/ 29 w 36"/>
                                <a:gd name="T21" fmla="*/ 34 h 44"/>
                                <a:gd name="T22" fmla="*/ 30 w 36"/>
                                <a:gd name="T23" fmla="*/ 34 h 44"/>
                                <a:gd name="T24" fmla="*/ 13 w 36"/>
                                <a:gd name="T25" fmla="*/ 34 h 44"/>
                                <a:gd name="T26" fmla="*/ 10 w 36"/>
                                <a:gd name="T27" fmla="*/ 33 h 44"/>
                                <a:gd name="T28" fmla="*/ 10 w 36"/>
                                <a:gd name="T29" fmla="*/ 32 h 44"/>
                                <a:gd name="T30" fmla="*/ 15 w 36"/>
                                <a:gd name="T31" fmla="*/ 15 h 44"/>
                                <a:gd name="T32" fmla="*/ 19 w 36"/>
                                <a:gd name="T33" fmla="*/ 7 h 44"/>
                                <a:gd name="T34" fmla="*/ 20 w 36"/>
                                <a:gd name="T35" fmla="*/ 3 h 44"/>
                                <a:gd name="T36" fmla="*/ 17 w 36"/>
                                <a:gd name="T37" fmla="*/ 1 h 44"/>
                                <a:gd name="T38" fmla="*/ 14 w 36"/>
                                <a:gd name="T39"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6" h="44">
                                  <a:moveTo>
                                    <a:pt x="14" y="0"/>
                                  </a:moveTo>
                                  <a:lnTo>
                                    <a:pt x="11" y="2"/>
                                  </a:lnTo>
                                  <a:lnTo>
                                    <a:pt x="9" y="5"/>
                                  </a:lnTo>
                                  <a:lnTo>
                                    <a:pt x="0" y="24"/>
                                  </a:lnTo>
                                  <a:lnTo>
                                    <a:pt x="3" y="38"/>
                                  </a:lnTo>
                                  <a:lnTo>
                                    <a:pt x="5" y="43"/>
                                  </a:lnTo>
                                  <a:lnTo>
                                    <a:pt x="18" y="41"/>
                                  </a:lnTo>
                                  <a:lnTo>
                                    <a:pt x="23" y="37"/>
                                  </a:lnTo>
                                  <a:lnTo>
                                    <a:pt x="24" y="37"/>
                                  </a:lnTo>
                                  <a:lnTo>
                                    <a:pt x="28" y="37"/>
                                  </a:lnTo>
                                  <a:lnTo>
                                    <a:pt x="29" y="34"/>
                                  </a:lnTo>
                                  <a:lnTo>
                                    <a:pt x="30" y="34"/>
                                  </a:lnTo>
                                  <a:lnTo>
                                    <a:pt x="13" y="34"/>
                                  </a:lnTo>
                                  <a:lnTo>
                                    <a:pt x="10" y="33"/>
                                  </a:lnTo>
                                  <a:lnTo>
                                    <a:pt x="10" y="32"/>
                                  </a:lnTo>
                                  <a:lnTo>
                                    <a:pt x="15" y="15"/>
                                  </a:lnTo>
                                  <a:lnTo>
                                    <a:pt x="19" y="7"/>
                                  </a:lnTo>
                                  <a:lnTo>
                                    <a:pt x="20" y="3"/>
                                  </a:lnTo>
                                  <a:lnTo>
                                    <a:pt x="17" y="1"/>
                                  </a:lnTo>
                                  <a:lnTo>
                                    <a:pt x="14"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840"/>
                          <wps:cNvSpPr>
                            <a:spLocks/>
                          </wps:cNvSpPr>
                          <wps:spPr bwMode="auto">
                            <a:xfrm>
                              <a:off x="129" y="61"/>
                              <a:ext cx="36" cy="44"/>
                            </a:xfrm>
                            <a:custGeom>
                              <a:avLst/>
                              <a:gdLst>
                                <a:gd name="T0" fmla="*/ 28 w 36"/>
                                <a:gd name="T1" fmla="*/ 37 h 44"/>
                                <a:gd name="T2" fmla="*/ 24 w 36"/>
                                <a:gd name="T3" fmla="*/ 37 h 44"/>
                                <a:gd name="T4" fmla="*/ 27 w 36"/>
                                <a:gd name="T5" fmla="*/ 38 h 44"/>
                                <a:gd name="T6" fmla="*/ 28 w 36"/>
                                <a:gd name="T7" fmla="*/ 37 h 44"/>
                              </a:gdLst>
                              <a:ahLst/>
                              <a:cxnLst>
                                <a:cxn ang="0">
                                  <a:pos x="T0" y="T1"/>
                                </a:cxn>
                                <a:cxn ang="0">
                                  <a:pos x="T2" y="T3"/>
                                </a:cxn>
                                <a:cxn ang="0">
                                  <a:pos x="T4" y="T5"/>
                                </a:cxn>
                                <a:cxn ang="0">
                                  <a:pos x="T6" y="T7"/>
                                </a:cxn>
                              </a:cxnLst>
                              <a:rect l="0" t="0" r="r" b="b"/>
                              <a:pathLst>
                                <a:path w="36" h="44">
                                  <a:moveTo>
                                    <a:pt x="28" y="37"/>
                                  </a:moveTo>
                                  <a:lnTo>
                                    <a:pt x="24" y="37"/>
                                  </a:lnTo>
                                  <a:lnTo>
                                    <a:pt x="27" y="38"/>
                                  </a:lnTo>
                                  <a:lnTo>
                                    <a:pt x="28" y="37"/>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841"/>
                          <wps:cNvSpPr>
                            <a:spLocks/>
                          </wps:cNvSpPr>
                          <wps:spPr bwMode="auto">
                            <a:xfrm>
                              <a:off x="129" y="61"/>
                              <a:ext cx="36" cy="44"/>
                            </a:xfrm>
                            <a:custGeom>
                              <a:avLst/>
                              <a:gdLst>
                                <a:gd name="T0" fmla="*/ 31 w 36"/>
                                <a:gd name="T1" fmla="*/ 27 h 44"/>
                                <a:gd name="T2" fmla="*/ 26 w 36"/>
                                <a:gd name="T3" fmla="*/ 28 h 44"/>
                                <a:gd name="T4" fmla="*/ 22 w 36"/>
                                <a:gd name="T5" fmla="*/ 32 h 44"/>
                                <a:gd name="T6" fmla="*/ 13 w 36"/>
                                <a:gd name="T7" fmla="*/ 34 h 44"/>
                                <a:gd name="T8" fmla="*/ 30 w 36"/>
                                <a:gd name="T9" fmla="*/ 34 h 44"/>
                                <a:gd name="T10" fmla="*/ 33 w 36"/>
                                <a:gd name="T11" fmla="*/ 33 h 44"/>
                                <a:gd name="T12" fmla="*/ 34 w 36"/>
                                <a:gd name="T13" fmla="*/ 32 h 44"/>
                                <a:gd name="T14" fmla="*/ 35 w 36"/>
                                <a:gd name="T15" fmla="*/ 31 h 44"/>
                                <a:gd name="T16" fmla="*/ 31 w 36"/>
                                <a:gd name="T17" fmla="*/ 2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44">
                                  <a:moveTo>
                                    <a:pt x="31" y="27"/>
                                  </a:moveTo>
                                  <a:lnTo>
                                    <a:pt x="26" y="28"/>
                                  </a:lnTo>
                                  <a:lnTo>
                                    <a:pt x="22" y="32"/>
                                  </a:lnTo>
                                  <a:lnTo>
                                    <a:pt x="13" y="34"/>
                                  </a:lnTo>
                                  <a:lnTo>
                                    <a:pt x="30" y="34"/>
                                  </a:lnTo>
                                  <a:lnTo>
                                    <a:pt x="33" y="33"/>
                                  </a:lnTo>
                                  <a:lnTo>
                                    <a:pt x="34" y="32"/>
                                  </a:lnTo>
                                  <a:lnTo>
                                    <a:pt x="35" y="31"/>
                                  </a:lnTo>
                                  <a:lnTo>
                                    <a:pt x="31" y="27"/>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3" name="Freeform 842"/>
                        <wps:cNvSpPr>
                          <a:spLocks/>
                        </wps:cNvSpPr>
                        <wps:spPr bwMode="auto">
                          <a:xfrm>
                            <a:off x="129" y="56"/>
                            <a:ext cx="23" cy="39"/>
                          </a:xfrm>
                          <a:custGeom>
                            <a:avLst/>
                            <a:gdLst>
                              <a:gd name="T0" fmla="*/ 13 w 23"/>
                              <a:gd name="T1" fmla="*/ 0 h 39"/>
                              <a:gd name="T2" fmla="*/ 11 w 23"/>
                              <a:gd name="T3" fmla="*/ 1 h 39"/>
                              <a:gd name="T4" fmla="*/ 1 w 23"/>
                              <a:gd name="T5" fmla="*/ 6 h 39"/>
                              <a:gd name="T6" fmla="*/ 0 w 23"/>
                              <a:gd name="T7" fmla="*/ 31 h 39"/>
                              <a:gd name="T8" fmla="*/ 0 w 23"/>
                              <a:gd name="T9" fmla="*/ 32 h 39"/>
                              <a:gd name="T10" fmla="*/ 9 w 23"/>
                              <a:gd name="T11" fmla="*/ 38 h 39"/>
                              <a:gd name="T12" fmla="*/ 15 w 23"/>
                              <a:gd name="T13" fmla="*/ 32 h 39"/>
                              <a:gd name="T14" fmla="*/ 17 w 23"/>
                              <a:gd name="T15" fmla="*/ 24 h 39"/>
                              <a:gd name="T16" fmla="*/ 18 w 23"/>
                              <a:gd name="T17" fmla="*/ 19 h 39"/>
                              <a:gd name="T18" fmla="*/ 21 w 23"/>
                              <a:gd name="T19" fmla="*/ 11 h 39"/>
                              <a:gd name="T20" fmla="*/ 22 w 23"/>
                              <a:gd name="T21" fmla="*/ 8 h 39"/>
                              <a:gd name="T22" fmla="*/ 18 w 23"/>
                              <a:gd name="T23" fmla="*/ 4 h 39"/>
                              <a:gd name="T24" fmla="*/ 15 w 23"/>
                              <a:gd name="T25" fmla="*/ 0 h 39"/>
                              <a:gd name="T26" fmla="*/ 13 w 23"/>
                              <a:gd name="T27"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39">
                                <a:moveTo>
                                  <a:pt x="13" y="0"/>
                                </a:moveTo>
                                <a:lnTo>
                                  <a:pt x="11" y="1"/>
                                </a:lnTo>
                                <a:lnTo>
                                  <a:pt x="1" y="6"/>
                                </a:lnTo>
                                <a:lnTo>
                                  <a:pt x="0" y="31"/>
                                </a:lnTo>
                                <a:lnTo>
                                  <a:pt x="0" y="32"/>
                                </a:lnTo>
                                <a:lnTo>
                                  <a:pt x="9" y="38"/>
                                </a:lnTo>
                                <a:lnTo>
                                  <a:pt x="15" y="32"/>
                                </a:lnTo>
                                <a:lnTo>
                                  <a:pt x="17" y="24"/>
                                </a:lnTo>
                                <a:lnTo>
                                  <a:pt x="18" y="19"/>
                                </a:lnTo>
                                <a:lnTo>
                                  <a:pt x="21" y="11"/>
                                </a:lnTo>
                                <a:lnTo>
                                  <a:pt x="22" y="8"/>
                                </a:lnTo>
                                <a:lnTo>
                                  <a:pt x="18" y="4"/>
                                </a:lnTo>
                                <a:lnTo>
                                  <a:pt x="15" y="0"/>
                                </a:lnTo>
                                <a:lnTo>
                                  <a:pt x="13" y="0"/>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843"/>
                        <wps:cNvSpPr>
                          <a:spLocks/>
                        </wps:cNvSpPr>
                        <wps:spPr bwMode="auto">
                          <a:xfrm>
                            <a:off x="155" y="38"/>
                            <a:ext cx="15" cy="17"/>
                          </a:xfrm>
                          <a:custGeom>
                            <a:avLst/>
                            <a:gdLst>
                              <a:gd name="T0" fmla="*/ 0 w 15"/>
                              <a:gd name="T1" fmla="*/ 0 h 17"/>
                              <a:gd name="T2" fmla="*/ 0 w 15"/>
                              <a:gd name="T3" fmla="*/ 3 h 17"/>
                              <a:gd name="T4" fmla="*/ 0 w 15"/>
                              <a:gd name="T5" fmla="*/ 9 h 17"/>
                              <a:gd name="T6" fmla="*/ 0 w 15"/>
                              <a:gd name="T7" fmla="*/ 10 h 17"/>
                              <a:gd name="T8" fmla="*/ 1 w 15"/>
                              <a:gd name="T9" fmla="*/ 14 h 17"/>
                              <a:gd name="T10" fmla="*/ 6 w 15"/>
                              <a:gd name="T11" fmla="*/ 15 h 17"/>
                              <a:gd name="T12" fmla="*/ 13 w 15"/>
                              <a:gd name="T13" fmla="*/ 16 h 17"/>
                              <a:gd name="T14" fmla="*/ 14 w 15"/>
                              <a:gd name="T15" fmla="*/ 14 h 17"/>
                              <a:gd name="T16" fmla="*/ 14 w 15"/>
                              <a:gd name="T17" fmla="*/ 13 h 17"/>
                              <a:gd name="T18" fmla="*/ 14 w 15"/>
                              <a:gd name="T19" fmla="*/ 11 h 17"/>
                              <a:gd name="T20" fmla="*/ 13 w 15"/>
                              <a:gd name="T21" fmla="*/ 9 h 17"/>
                              <a:gd name="T22" fmla="*/ 13 w 15"/>
                              <a:gd name="T23" fmla="*/ 7 h 17"/>
                              <a:gd name="T24" fmla="*/ 13 w 15"/>
                              <a:gd name="T25" fmla="*/ 7 h 17"/>
                              <a:gd name="T26" fmla="*/ 0 w 15"/>
                              <a:gd name="T2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17">
                                <a:moveTo>
                                  <a:pt x="0" y="0"/>
                                </a:moveTo>
                                <a:lnTo>
                                  <a:pt x="0" y="3"/>
                                </a:lnTo>
                                <a:lnTo>
                                  <a:pt x="0" y="9"/>
                                </a:lnTo>
                                <a:lnTo>
                                  <a:pt x="0" y="10"/>
                                </a:lnTo>
                                <a:lnTo>
                                  <a:pt x="1" y="14"/>
                                </a:lnTo>
                                <a:lnTo>
                                  <a:pt x="6" y="15"/>
                                </a:lnTo>
                                <a:lnTo>
                                  <a:pt x="13" y="16"/>
                                </a:lnTo>
                                <a:lnTo>
                                  <a:pt x="14" y="14"/>
                                </a:lnTo>
                                <a:lnTo>
                                  <a:pt x="14" y="13"/>
                                </a:lnTo>
                                <a:lnTo>
                                  <a:pt x="14" y="11"/>
                                </a:lnTo>
                                <a:lnTo>
                                  <a:pt x="13" y="9"/>
                                </a:lnTo>
                                <a:lnTo>
                                  <a:pt x="13" y="7"/>
                                </a:lnTo>
                                <a:lnTo>
                                  <a:pt x="13" y="7"/>
                                </a:lnTo>
                                <a:lnTo>
                                  <a:pt x="0"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844"/>
                        <wps:cNvSpPr>
                          <a:spLocks/>
                        </wps:cNvSpPr>
                        <wps:spPr bwMode="auto">
                          <a:xfrm>
                            <a:off x="144" y="9"/>
                            <a:ext cx="35" cy="41"/>
                          </a:xfrm>
                          <a:custGeom>
                            <a:avLst/>
                            <a:gdLst>
                              <a:gd name="T0" fmla="*/ 23 w 35"/>
                              <a:gd name="T1" fmla="*/ 0 h 41"/>
                              <a:gd name="T2" fmla="*/ 7 w 35"/>
                              <a:gd name="T3" fmla="*/ 3 h 41"/>
                              <a:gd name="T4" fmla="*/ 0 w 35"/>
                              <a:gd name="T5" fmla="*/ 8 h 41"/>
                              <a:gd name="T6" fmla="*/ 6 w 35"/>
                              <a:gd name="T7" fmla="*/ 28 h 41"/>
                              <a:gd name="T8" fmla="*/ 9 w 35"/>
                              <a:gd name="T9" fmla="*/ 35 h 41"/>
                              <a:gd name="T10" fmla="*/ 15 w 35"/>
                              <a:gd name="T11" fmla="*/ 38 h 41"/>
                              <a:gd name="T12" fmla="*/ 22 w 35"/>
                              <a:gd name="T13" fmla="*/ 40 h 41"/>
                              <a:gd name="T14" fmla="*/ 27 w 35"/>
                              <a:gd name="T15" fmla="*/ 40 h 41"/>
                              <a:gd name="T16" fmla="*/ 32 w 35"/>
                              <a:gd name="T17" fmla="*/ 35 h 41"/>
                              <a:gd name="T18" fmla="*/ 34 w 35"/>
                              <a:gd name="T19" fmla="*/ 24 h 41"/>
                              <a:gd name="T20" fmla="*/ 31 w 35"/>
                              <a:gd name="T21" fmla="*/ 5 h 41"/>
                              <a:gd name="T22" fmla="*/ 23 w 35"/>
                              <a:gd name="T23"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41">
                                <a:moveTo>
                                  <a:pt x="23" y="0"/>
                                </a:moveTo>
                                <a:lnTo>
                                  <a:pt x="7" y="3"/>
                                </a:lnTo>
                                <a:lnTo>
                                  <a:pt x="0" y="8"/>
                                </a:lnTo>
                                <a:lnTo>
                                  <a:pt x="6" y="28"/>
                                </a:lnTo>
                                <a:lnTo>
                                  <a:pt x="9" y="35"/>
                                </a:lnTo>
                                <a:lnTo>
                                  <a:pt x="15" y="38"/>
                                </a:lnTo>
                                <a:lnTo>
                                  <a:pt x="22" y="40"/>
                                </a:lnTo>
                                <a:lnTo>
                                  <a:pt x="27" y="40"/>
                                </a:lnTo>
                                <a:lnTo>
                                  <a:pt x="32" y="35"/>
                                </a:lnTo>
                                <a:lnTo>
                                  <a:pt x="34" y="24"/>
                                </a:lnTo>
                                <a:lnTo>
                                  <a:pt x="31" y="5"/>
                                </a:lnTo>
                                <a:lnTo>
                                  <a:pt x="23" y="0"/>
                                </a:lnTo>
                                <a:close/>
                              </a:path>
                            </a:pathLst>
                          </a:custGeom>
                          <a:solidFill>
                            <a:srgbClr val="E6B6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6" name="Group 845"/>
                        <wpg:cNvGrpSpPr>
                          <a:grpSpLocks/>
                        </wpg:cNvGrpSpPr>
                        <wpg:grpSpPr bwMode="auto">
                          <a:xfrm>
                            <a:off x="144" y="4"/>
                            <a:ext cx="38" cy="41"/>
                            <a:chOff x="144" y="4"/>
                            <a:chExt cx="38" cy="41"/>
                          </a:xfrm>
                        </wpg:grpSpPr>
                        <wps:wsp>
                          <wps:cNvPr id="147" name="Freeform 846"/>
                          <wps:cNvSpPr>
                            <a:spLocks/>
                          </wps:cNvSpPr>
                          <wps:spPr bwMode="auto">
                            <a:xfrm>
                              <a:off x="144" y="4"/>
                              <a:ext cx="38" cy="41"/>
                            </a:xfrm>
                            <a:custGeom>
                              <a:avLst/>
                              <a:gdLst>
                                <a:gd name="T0" fmla="*/ 14 w 38"/>
                                <a:gd name="T1" fmla="*/ 0 h 41"/>
                                <a:gd name="T2" fmla="*/ 9 w 38"/>
                                <a:gd name="T3" fmla="*/ 7 h 41"/>
                                <a:gd name="T4" fmla="*/ 4 w 38"/>
                                <a:gd name="T5" fmla="*/ 8 h 41"/>
                                <a:gd name="T6" fmla="*/ 3 w 38"/>
                                <a:gd name="T7" fmla="*/ 12 h 41"/>
                                <a:gd name="T8" fmla="*/ 1 w 38"/>
                                <a:gd name="T9" fmla="*/ 14 h 41"/>
                                <a:gd name="T10" fmla="*/ 0 w 38"/>
                                <a:gd name="T11" fmla="*/ 27 h 41"/>
                                <a:gd name="T12" fmla="*/ 1 w 38"/>
                                <a:gd name="T13" fmla="*/ 32 h 41"/>
                                <a:gd name="T14" fmla="*/ 4 w 38"/>
                                <a:gd name="T15" fmla="*/ 36 h 41"/>
                                <a:gd name="T16" fmla="*/ 7 w 38"/>
                                <a:gd name="T17" fmla="*/ 40 h 41"/>
                                <a:gd name="T18" fmla="*/ 10 w 38"/>
                                <a:gd name="T19" fmla="*/ 40 h 41"/>
                                <a:gd name="T20" fmla="*/ 10 w 38"/>
                                <a:gd name="T21" fmla="*/ 39 h 41"/>
                                <a:gd name="T22" fmla="*/ 9 w 38"/>
                                <a:gd name="T23" fmla="*/ 39 h 41"/>
                                <a:gd name="T24" fmla="*/ 8 w 38"/>
                                <a:gd name="T25" fmla="*/ 37 h 41"/>
                                <a:gd name="T26" fmla="*/ 10 w 38"/>
                                <a:gd name="T27" fmla="*/ 37 h 41"/>
                                <a:gd name="T28" fmla="*/ 10 w 38"/>
                                <a:gd name="T29" fmla="*/ 36 h 41"/>
                                <a:gd name="T30" fmla="*/ 9 w 38"/>
                                <a:gd name="T31" fmla="*/ 35 h 41"/>
                                <a:gd name="T32" fmla="*/ 7 w 38"/>
                                <a:gd name="T33" fmla="*/ 33 h 41"/>
                                <a:gd name="T34" fmla="*/ 11 w 38"/>
                                <a:gd name="T35" fmla="*/ 33 h 41"/>
                                <a:gd name="T36" fmla="*/ 11 w 38"/>
                                <a:gd name="T37" fmla="*/ 33 h 41"/>
                                <a:gd name="T38" fmla="*/ 11 w 38"/>
                                <a:gd name="T39" fmla="*/ 32 h 41"/>
                                <a:gd name="T40" fmla="*/ 10 w 38"/>
                                <a:gd name="T41" fmla="*/ 32 h 41"/>
                                <a:gd name="T42" fmla="*/ 7 w 38"/>
                                <a:gd name="T43" fmla="*/ 29 h 41"/>
                                <a:gd name="T44" fmla="*/ 7 w 38"/>
                                <a:gd name="T45" fmla="*/ 23 h 41"/>
                                <a:gd name="T46" fmla="*/ 11 w 38"/>
                                <a:gd name="T47" fmla="*/ 22 h 41"/>
                                <a:gd name="T48" fmla="*/ 14 w 38"/>
                                <a:gd name="T49" fmla="*/ 22 h 41"/>
                                <a:gd name="T50" fmla="*/ 14 w 38"/>
                                <a:gd name="T51" fmla="*/ 19 h 41"/>
                                <a:gd name="T52" fmla="*/ 12 w 38"/>
                                <a:gd name="T53" fmla="*/ 17 h 41"/>
                                <a:gd name="T54" fmla="*/ 37 w 38"/>
                                <a:gd name="T55" fmla="*/ 17 h 41"/>
                                <a:gd name="T56" fmla="*/ 37 w 38"/>
                                <a:gd name="T57" fmla="*/ 14 h 41"/>
                                <a:gd name="T58" fmla="*/ 37 w 38"/>
                                <a:gd name="T59" fmla="*/ 13 h 41"/>
                                <a:gd name="T60" fmla="*/ 33 w 38"/>
                                <a:gd name="T61" fmla="*/ 13 h 41"/>
                                <a:gd name="T62" fmla="*/ 32 w 38"/>
                                <a:gd name="T63" fmla="*/ 9 h 41"/>
                                <a:gd name="T64" fmla="*/ 14 w 38"/>
                                <a:gd name="T6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 h="41">
                                  <a:moveTo>
                                    <a:pt x="14" y="0"/>
                                  </a:moveTo>
                                  <a:lnTo>
                                    <a:pt x="9" y="7"/>
                                  </a:lnTo>
                                  <a:lnTo>
                                    <a:pt x="4" y="8"/>
                                  </a:lnTo>
                                  <a:lnTo>
                                    <a:pt x="3" y="12"/>
                                  </a:lnTo>
                                  <a:lnTo>
                                    <a:pt x="1" y="14"/>
                                  </a:lnTo>
                                  <a:lnTo>
                                    <a:pt x="0" y="27"/>
                                  </a:lnTo>
                                  <a:lnTo>
                                    <a:pt x="1" y="32"/>
                                  </a:lnTo>
                                  <a:lnTo>
                                    <a:pt x="4" y="36"/>
                                  </a:lnTo>
                                  <a:lnTo>
                                    <a:pt x="7" y="40"/>
                                  </a:lnTo>
                                  <a:lnTo>
                                    <a:pt x="10" y="40"/>
                                  </a:lnTo>
                                  <a:lnTo>
                                    <a:pt x="10" y="39"/>
                                  </a:lnTo>
                                  <a:lnTo>
                                    <a:pt x="9" y="39"/>
                                  </a:lnTo>
                                  <a:lnTo>
                                    <a:pt x="8" y="37"/>
                                  </a:lnTo>
                                  <a:lnTo>
                                    <a:pt x="10" y="37"/>
                                  </a:lnTo>
                                  <a:lnTo>
                                    <a:pt x="10" y="36"/>
                                  </a:lnTo>
                                  <a:lnTo>
                                    <a:pt x="9" y="35"/>
                                  </a:lnTo>
                                  <a:lnTo>
                                    <a:pt x="7" y="33"/>
                                  </a:lnTo>
                                  <a:lnTo>
                                    <a:pt x="11" y="33"/>
                                  </a:lnTo>
                                  <a:lnTo>
                                    <a:pt x="11" y="33"/>
                                  </a:lnTo>
                                  <a:lnTo>
                                    <a:pt x="11" y="32"/>
                                  </a:lnTo>
                                  <a:lnTo>
                                    <a:pt x="10" y="32"/>
                                  </a:lnTo>
                                  <a:lnTo>
                                    <a:pt x="7" y="29"/>
                                  </a:lnTo>
                                  <a:lnTo>
                                    <a:pt x="7" y="23"/>
                                  </a:lnTo>
                                  <a:lnTo>
                                    <a:pt x="11" y="22"/>
                                  </a:lnTo>
                                  <a:lnTo>
                                    <a:pt x="14" y="22"/>
                                  </a:lnTo>
                                  <a:lnTo>
                                    <a:pt x="14" y="19"/>
                                  </a:lnTo>
                                  <a:lnTo>
                                    <a:pt x="12" y="17"/>
                                  </a:lnTo>
                                  <a:lnTo>
                                    <a:pt x="37" y="17"/>
                                  </a:lnTo>
                                  <a:lnTo>
                                    <a:pt x="37" y="14"/>
                                  </a:lnTo>
                                  <a:lnTo>
                                    <a:pt x="37" y="13"/>
                                  </a:lnTo>
                                  <a:lnTo>
                                    <a:pt x="33" y="13"/>
                                  </a:lnTo>
                                  <a:lnTo>
                                    <a:pt x="32" y="9"/>
                                  </a:lnTo>
                                  <a:lnTo>
                                    <a:pt x="14" y="0"/>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847"/>
                          <wps:cNvSpPr>
                            <a:spLocks/>
                          </wps:cNvSpPr>
                          <wps:spPr bwMode="auto">
                            <a:xfrm>
                              <a:off x="144" y="4"/>
                              <a:ext cx="38" cy="41"/>
                            </a:xfrm>
                            <a:custGeom>
                              <a:avLst/>
                              <a:gdLst>
                                <a:gd name="T0" fmla="*/ 11 w 38"/>
                                <a:gd name="T1" fmla="*/ 33 h 41"/>
                                <a:gd name="T2" fmla="*/ 7 w 38"/>
                                <a:gd name="T3" fmla="*/ 33 h 41"/>
                                <a:gd name="T4" fmla="*/ 8 w 38"/>
                                <a:gd name="T5" fmla="*/ 34 h 41"/>
                                <a:gd name="T6" fmla="*/ 9 w 38"/>
                                <a:gd name="T7" fmla="*/ 34 h 41"/>
                                <a:gd name="T8" fmla="*/ 11 w 38"/>
                                <a:gd name="T9" fmla="*/ 33 h 41"/>
                              </a:gdLst>
                              <a:ahLst/>
                              <a:cxnLst>
                                <a:cxn ang="0">
                                  <a:pos x="T0" y="T1"/>
                                </a:cxn>
                                <a:cxn ang="0">
                                  <a:pos x="T2" y="T3"/>
                                </a:cxn>
                                <a:cxn ang="0">
                                  <a:pos x="T4" y="T5"/>
                                </a:cxn>
                                <a:cxn ang="0">
                                  <a:pos x="T6" y="T7"/>
                                </a:cxn>
                                <a:cxn ang="0">
                                  <a:pos x="T8" y="T9"/>
                                </a:cxn>
                              </a:cxnLst>
                              <a:rect l="0" t="0" r="r" b="b"/>
                              <a:pathLst>
                                <a:path w="38" h="41">
                                  <a:moveTo>
                                    <a:pt x="11" y="33"/>
                                  </a:moveTo>
                                  <a:lnTo>
                                    <a:pt x="7" y="33"/>
                                  </a:lnTo>
                                  <a:lnTo>
                                    <a:pt x="8" y="34"/>
                                  </a:lnTo>
                                  <a:lnTo>
                                    <a:pt x="9" y="34"/>
                                  </a:lnTo>
                                  <a:lnTo>
                                    <a:pt x="11" y="33"/>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848"/>
                          <wps:cNvSpPr>
                            <a:spLocks/>
                          </wps:cNvSpPr>
                          <wps:spPr bwMode="auto">
                            <a:xfrm>
                              <a:off x="144" y="4"/>
                              <a:ext cx="38" cy="41"/>
                            </a:xfrm>
                            <a:custGeom>
                              <a:avLst/>
                              <a:gdLst>
                                <a:gd name="T0" fmla="*/ 11 w 38"/>
                                <a:gd name="T1" fmla="*/ 32 h 41"/>
                                <a:gd name="T2" fmla="*/ 10 w 38"/>
                                <a:gd name="T3" fmla="*/ 32 h 41"/>
                                <a:gd name="T4" fmla="*/ 11 w 38"/>
                                <a:gd name="T5" fmla="*/ 32 h 41"/>
                                <a:gd name="T6" fmla="*/ 11 w 38"/>
                                <a:gd name="T7" fmla="*/ 32 h 41"/>
                              </a:gdLst>
                              <a:ahLst/>
                              <a:cxnLst>
                                <a:cxn ang="0">
                                  <a:pos x="T0" y="T1"/>
                                </a:cxn>
                                <a:cxn ang="0">
                                  <a:pos x="T2" y="T3"/>
                                </a:cxn>
                                <a:cxn ang="0">
                                  <a:pos x="T4" y="T5"/>
                                </a:cxn>
                                <a:cxn ang="0">
                                  <a:pos x="T6" y="T7"/>
                                </a:cxn>
                              </a:cxnLst>
                              <a:rect l="0" t="0" r="r" b="b"/>
                              <a:pathLst>
                                <a:path w="38" h="41">
                                  <a:moveTo>
                                    <a:pt x="11" y="32"/>
                                  </a:moveTo>
                                  <a:lnTo>
                                    <a:pt x="10" y="32"/>
                                  </a:lnTo>
                                  <a:lnTo>
                                    <a:pt x="11" y="32"/>
                                  </a:lnTo>
                                  <a:lnTo>
                                    <a:pt x="11" y="32"/>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849"/>
                          <wps:cNvSpPr>
                            <a:spLocks/>
                          </wps:cNvSpPr>
                          <wps:spPr bwMode="auto">
                            <a:xfrm>
                              <a:off x="144" y="4"/>
                              <a:ext cx="38" cy="41"/>
                            </a:xfrm>
                            <a:custGeom>
                              <a:avLst/>
                              <a:gdLst>
                                <a:gd name="T0" fmla="*/ 14 w 38"/>
                                <a:gd name="T1" fmla="*/ 22 h 41"/>
                                <a:gd name="T2" fmla="*/ 11 w 38"/>
                                <a:gd name="T3" fmla="*/ 22 h 41"/>
                                <a:gd name="T4" fmla="*/ 12 w 38"/>
                                <a:gd name="T5" fmla="*/ 28 h 41"/>
                                <a:gd name="T6" fmla="*/ 14 w 38"/>
                                <a:gd name="T7" fmla="*/ 28 h 41"/>
                                <a:gd name="T8" fmla="*/ 14 w 38"/>
                                <a:gd name="T9" fmla="*/ 22 h 41"/>
                              </a:gdLst>
                              <a:ahLst/>
                              <a:cxnLst>
                                <a:cxn ang="0">
                                  <a:pos x="T0" y="T1"/>
                                </a:cxn>
                                <a:cxn ang="0">
                                  <a:pos x="T2" y="T3"/>
                                </a:cxn>
                                <a:cxn ang="0">
                                  <a:pos x="T4" y="T5"/>
                                </a:cxn>
                                <a:cxn ang="0">
                                  <a:pos x="T6" y="T7"/>
                                </a:cxn>
                                <a:cxn ang="0">
                                  <a:pos x="T8" y="T9"/>
                                </a:cxn>
                              </a:cxnLst>
                              <a:rect l="0" t="0" r="r" b="b"/>
                              <a:pathLst>
                                <a:path w="38" h="41">
                                  <a:moveTo>
                                    <a:pt x="14" y="22"/>
                                  </a:moveTo>
                                  <a:lnTo>
                                    <a:pt x="11" y="22"/>
                                  </a:lnTo>
                                  <a:lnTo>
                                    <a:pt x="12" y="28"/>
                                  </a:lnTo>
                                  <a:lnTo>
                                    <a:pt x="14" y="28"/>
                                  </a:lnTo>
                                  <a:lnTo>
                                    <a:pt x="14" y="22"/>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850"/>
                          <wps:cNvSpPr>
                            <a:spLocks/>
                          </wps:cNvSpPr>
                          <wps:spPr bwMode="auto">
                            <a:xfrm>
                              <a:off x="144" y="4"/>
                              <a:ext cx="38" cy="41"/>
                            </a:xfrm>
                            <a:custGeom>
                              <a:avLst/>
                              <a:gdLst>
                                <a:gd name="T0" fmla="*/ 37 w 38"/>
                                <a:gd name="T1" fmla="*/ 17 h 41"/>
                                <a:gd name="T2" fmla="*/ 12 w 38"/>
                                <a:gd name="T3" fmla="*/ 17 h 41"/>
                                <a:gd name="T4" fmla="*/ 19 w 38"/>
                                <a:gd name="T5" fmla="*/ 21 h 41"/>
                                <a:gd name="T6" fmla="*/ 37 w 38"/>
                                <a:gd name="T7" fmla="*/ 19 h 41"/>
                                <a:gd name="T8" fmla="*/ 37 w 38"/>
                                <a:gd name="T9" fmla="*/ 17 h 41"/>
                              </a:gdLst>
                              <a:ahLst/>
                              <a:cxnLst>
                                <a:cxn ang="0">
                                  <a:pos x="T0" y="T1"/>
                                </a:cxn>
                                <a:cxn ang="0">
                                  <a:pos x="T2" y="T3"/>
                                </a:cxn>
                                <a:cxn ang="0">
                                  <a:pos x="T4" y="T5"/>
                                </a:cxn>
                                <a:cxn ang="0">
                                  <a:pos x="T6" y="T7"/>
                                </a:cxn>
                                <a:cxn ang="0">
                                  <a:pos x="T8" y="T9"/>
                                </a:cxn>
                              </a:cxnLst>
                              <a:rect l="0" t="0" r="r" b="b"/>
                              <a:pathLst>
                                <a:path w="38" h="41">
                                  <a:moveTo>
                                    <a:pt x="37" y="17"/>
                                  </a:moveTo>
                                  <a:lnTo>
                                    <a:pt x="12" y="17"/>
                                  </a:lnTo>
                                  <a:lnTo>
                                    <a:pt x="19" y="21"/>
                                  </a:lnTo>
                                  <a:lnTo>
                                    <a:pt x="37" y="19"/>
                                  </a:lnTo>
                                  <a:lnTo>
                                    <a:pt x="37" y="17"/>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851"/>
                          <wps:cNvSpPr>
                            <a:spLocks/>
                          </wps:cNvSpPr>
                          <wps:spPr bwMode="auto">
                            <a:xfrm>
                              <a:off x="144" y="4"/>
                              <a:ext cx="38" cy="41"/>
                            </a:xfrm>
                            <a:custGeom>
                              <a:avLst/>
                              <a:gdLst>
                                <a:gd name="T0" fmla="*/ 37 w 38"/>
                                <a:gd name="T1" fmla="*/ 12 h 41"/>
                                <a:gd name="T2" fmla="*/ 33 w 38"/>
                                <a:gd name="T3" fmla="*/ 13 h 41"/>
                                <a:gd name="T4" fmla="*/ 37 w 38"/>
                                <a:gd name="T5" fmla="*/ 13 h 41"/>
                                <a:gd name="T6" fmla="*/ 37 w 38"/>
                                <a:gd name="T7" fmla="*/ 12 h 41"/>
                              </a:gdLst>
                              <a:ahLst/>
                              <a:cxnLst>
                                <a:cxn ang="0">
                                  <a:pos x="T0" y="T1"/>
                                </a:cxn>
                                <a:cxn ang="0">
                                  <a:pos x="T2" y="T3"/>
                                </a:cxn>
                                <a:cxn ang="0">
                                  <a:pos x="T4" y="T5"/>
                                </a:cxn>
                                <a:cxn ang="0">
                                  <a:pos x="T6" y="T7"/>
                                </a:cxn>
                              </a:cxnLst>
                              <a:rect l="0" t="0" r="r" b="b"/>
                              <a:pathLst>
                                <a:path w="38" h="41">
                                  <a:moveTo>
                                    <a:pt x="37" y="12"/>
                                  </a:moveTo>
                                  <a:lnTo>
                                    <a:pt x="33" y="13"/>
                                  </a:lnTo>
                                  <a:lnTo>
                                    <a:pt x="37" y="13"/>
                                  </a:lnTo>
                                  <a:lnTo>
                                    <a:pt x="37" y="12"/>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53" name="Picture 85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349" y="81"/>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4" name="Group 853"/>
                        <wpg:cNvGrpSpPr>
                          <a:grpSpLocks/>
                        </wpg:cNvGrpSpPr>
                        <wpg:grpSpPr bwMode="auto">
                          <a:xfrm>
                            <a:off x="390" y="263"/>
                            <a:ext cx="23" cy="17"/>
                            <a:chOff x="390" y="263"/>
                            <a:chExt cx="23" cy="17"/>
                          </a:xfrm>
                        </wpg:grpSpPr>
                        <wps:wsp>
                          <wps:cNvPr id="155" name="Freeform 854"/>
                          <wps:cNvSpPr>
                            <a:spLocks/>
                          </wps:cNvSpPr>
                          <wps:spPr bwMode="auto">
                            <a:xfrm>
                              <a:off x="390" y="263"/>
                              <a:ext cx="23" cy="17"/>
                            </a:xfrm>
                            <a:custGeom>
                              <a:avLst/>
                              <a:gdLst>
                                <a:gd name="T0" fmla="*/ 16 w 23"/>
                                <a:gd name="T1" fmla="*/ 9 h 17"/>
                                <a:gd name="T2" fmla="*/ 4 w 23"/>
                                <a:gd name="T3" fmla="*/ 9 h 17"/>
                                <a:gd name="T4" fmla="*/ 6 w 23"/>
                                <a:gd name="T5" fmla="*/ 12 h 17"/>
                                <a:gd name="T6" fmla="*/ 10 w 23"/>
                                <a:gd name="T7" fmla="*/ 14 h 17"/>
                                <a:gd name="T8" fmla="*/ 14 w 23"/>
                                <a:gd name="T9" fmla="*/ 16 h 17"/>
                                <a:gd name="T10" fmla="*/ 20 w 23"/>
                                <a:gd name="T11" fmla="*/ 16 h 17"/>
                                <a:gd name="T12" fmla="*/ 19 w 23"/>
                                <a:gd name="T13" fmla="*/ 15 h 17"/>
                                <a:gd name="T14" fmla="*/ 22 w 23"/>
                                <a:gd name="T15" fmla="*/ 12 h 17"/>
                                <a:gd name="T16" fmla="*/ 16 w 23"/>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7">
                                  <a:moveTo>
                                    <a:pt x="16" y="9"/>
                                  </a:moveTo>
                                  <a:lnTo>
                                    <a:pt x="4" y="9"/>
                                  </a:lnTo>
                                  <a:lnTo>
                                    <a:pt x="6" y="12"/>
                                  </a:lnTo>
                                  <a:lnTo>
                                    <a:pt x="10" y="14"/>
                                  </a:lnTo>
                                  <a:lnTo>
                                    <a:pt x="14" y="16"/>
                                  </a:lnTo>
                                  <a:lnTo>
                                    <a:pt x="20" y="16"/>
                                  </a:lnTo>
                                  <a:lnTo>
                                    <a:pt x="19" y="15"/>
                                  </a:lnTo>
                                  <a:lnTo>
                                    <a:pt x="22" y="12"/>
                                  </a:lnTo>
                                  <a:lnTo>
                                    <a:pt x="16" y="9"/>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855"/>
                          <wps:cNvSpPr>
                            <a:spLocks/>
                          </wps:cNvSpPr>
                          <wps:spPr bwMode="auto">
                            <a:xfrm>
                              <a:off x="390" y="263"/>
                              <a:ext cx="23" cy="17"/>
                            </a:xfrm>
                            <a:custGeom>
                              <a:avLst/>
                              <a:gdLst>
                                <a:gd name="T0" fmla="*/ 1 w 23"/>
                                <a:gd name="T1" fmla="*/ 0 h 17"/>
                                <a:gd name="T2" fmla="*/ 0 w 23"/>
                                <a:gd name="T3" fmla="*/ 7 h 17"/>
                                <a:gd name="T4" fmla="*/ 1 w 23"/>
                                <a:gd name="T5" fmla="*/ 10 h 17"/>
                                <a:gd name="T6" fmla="*/ 1 w 23"/>
                                <a:gd name="T7" fmla="*/ 9 h 17"/>
                                <a:gd name="T8" fmla="*/ 16 w 23"/>
                                <a:gd name="T9" fmla="*/ 9 h 17"/>
                                <a:gd name="T10" fmla="*/ 13 w 23"/>
                                <a:gd name="T11" fmla="*/ 8 h 17"/>
                                <a:gd name="T12" fmla="*/ 10 w 23"/>
                                <a:gd name="T13" fmla="*/ 6 h 17"/>
                                <a:gd name="T14" fmla="*/ 8 w 23"/>
                                <a:gd name="T15" fmla="*/ 4 h 17"/>
                                <a:gd name="T16" fmla="*/ 8 w 23"/>
                                <a:gd name="T17" fmla="*/ 2 h 17"/>
                                <a:gd name="T18" fmla="*/ 7 w 23"/>
                                <a:gd name="T19" fmla="*/ 2 h 17"/>
                                <a:gd name="T20" fmla="*/ 1 w 23"/>
                                <a:gd name="T21"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17">
                                  <a:moveTo>
                                    <a:pt x="1" y="0"/>
                                  </a:moveTo>
                                  <a:lnTo>
                                    <a:pt x="0" y="7"/>
                                  </a:lnTo>
                                  <a:lnTo>
                                    <a:pt x="1" y="10"/>
                                  </a:lnTo>
                                  <a:lnTo>
                                    <a:pt x="1" y="9"/>
                                  </a:lnTo>
                                  <a:lnTo>
                                    <a:pt x="16" y="9"/>
                                  </a:lnTo>
                                  <a:lnTo>
                                    <a:pt x="13" y="8"/>
                                  </a:lnTo>
                                  <a:lnTo>
                                    <a:pt x="10" y="6"/>
                                  </a:lnTo>
                                  <a:lnTo>
                                    <a:pt x="8" y="4"/>
                                  </a:lnTo>
                                  <a:lnTo>
                                    <a:pt x="8" y="2"/>
                                  </a:lnTo>
                                  <a:lnTo>
                                    <a:pt x="7" y="2"/>
                                  </a:lnTo>
                                  <a:lnTo>
                                    <a:pt x="1" y="0"/>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856"/>
                          <wps:cNvSpPr>
                            <a:spLocks/>
                          </wps:cNvSpPr>
                          <wps:spPr bwMode="auto">
                            <a:xfrm>
                              <a:off x="390" y="263"/>
                              <a:ext cx="23" cy="17"/>
                            </a:xfrm>
                            <a:custGeom>
                              <a:avLst/>
                              <a:gdLst>
                                <a:gd name="T0" fmla="*/ 8 w 23"/>
                                <a:gd name="T1" fmla="*/ 1 h 17"/>
                                <a:gd name="T2" fmla="*/ 7 w 23"/>
                                <a:gd name="T3" fmla="*/ 2 h 17"/>
                                <a:gd name="T4" fmla="*/ 8 w 23"/>
                                <a:gd name="T5" fmla="*/ 2 h 17"/>
                                <a:gd name="T6" fmla="*/ 8 w 23"/>
                                <a:gd name="T7" fmla="*/ 1 h 17"/>
                              </a:gdLst>
                              <a:ahLst/>
                              <a:cxnLst>
                                <a:cxn ang="0">
                                  <a:pos x="T0" y="T1"/>
                                </a:cxn>
                                <a:cxn ang="0">
                                  <a:pos x="T2" y="T3"/>
                                </a:cxn>
                                <a:cxn ang="0">
                                  <a:pos x="T4" y="T5"/>
                                </a:cxn>
                                <a:cxn ang="0">
                                  <a:pos x="T6" y="T7"/>
                                </a:cxn>
                              </a:cxnLst>
                              <a:rect l="0" t="0" r="r" b="b"/>
                              <a:pathLst>
                                <a:path w="23" h="17">
                                  <a:moveTo>
                                    <a:pt x="8" y="1"/>
                                  </a:moveTo>
                                  <a:lnTo>
                                    <a:pt x="7" y="2"/>
                                  </a:lnTo>
                                  <a:lnTo>
                                    <a:pt x="8" y="2"/>
                                  </a:lnTo>
                                  <a:lnTo>
                                    <a:pt x="8" y="1"/>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8" name="Freeform 857"/>
                        <wps:cNvSpPr>
                          <a:spLocks/>
                        </wps:cNvSpPr>
                        <wps:spPr bwMode="auto">
                          <a:xfrm>
                            <a:off x="384" y="181"/>
                            <a:ext cx="20" cy="88"/>
                          </a:xfrm>
                          <a:custGeom>
                            <a:avLst/>
                            <a:gdLst>
                              <a:gd name="T0" fmla="*/ 19 w 20"/>
                              <a:gd name="T1" fmla="*/ 0 h 88"/>
                              <a:gd name="T2" fmla="*/ 0 w 20"/>
                              <a:gd name="T3" fmla="*/ 4 h 88"/>
                              <a:gd name="T4" fmla="*/ 0 w 20"/>
                              <a:gd name="T5" fmla="*/ 10 h 88"/>
                              <a:gd name="T6" fmla="*/ 1 w 20"/>
                              <a:gd name="T7" fmla="*/ 16 h 88"/>
                              <a:gd name="T8" fmla="*/ 5 w 20"/>
                              <a:gd name="T9" fmla="*/ 29 h 88"/>
                              <a:gd name="T10" fmla="*/ 7 w 20"/>
                              <a:gd name="T11" fmla="*/ 43 h 88"/>
                              <a:gd name="T12" fmla="*/ 8 w 20"/>
                              <a:gd name="T13" fmla="*/ 53 h 88"/>
                              <a:gd name="T14" fmla="*/ 8 w 20"/>
                              <a:gd name="T15" fmla="*/ 81 h 88"/>
                              <a:gd name="T16" fmla="*/ 8 w 20"/>
                              <a:gd name="T17" fmla="*/ 84 h 88"/>
                              <a:gd name="T18" fmla="*/ 9 w 20"/>
                              <a:gd name="T19" fmla="*/ 85 h 88"/>
                              <a:gd name="T20" fmla="*/ 13 w 20"/>
                              <a:gd name="T21" fmla="*/ 87 h 88"/>
                              <a:gd name="T22" fmla="*/ 14 w 20"/>
                              <a:gd name="T23" fmla="*/ 84 h 88"/>
                              <a:gd name="T24" fmla="*/ 15 w 20"/>
                              <a:gd name="T25" fmla="*/ 81 h 88"/>
                              <a:gd name="T26" fmla="*/ 17 w 20"/>
                              <a:gd name="T27" fmla="*/ 60 h 88"/>
                              <a:gd name="T28" fmla="*/ 17 w 20"/>
                              <a:gd name="T29" fmla="*/ 53 h 88"/>
                              <a:gd name="T30" fmla="*/ 18 w 20"/>
                              <a:gd name="T31" fmla="*/ 35 h 88"/>
                              <a:gd name="T32" fmla="*/ 19 w 20"/>
                              <a:gd name="T33" fmla="*/ 16 h 88"/>
                              <a:gd name="T34" fmla="*/ 19 w 20"/>
                              <a:gd name="T35" fmla="*/ 4 h 88"/>
                              <a:gd name="T36" fmla="*/ 19 w 20"/>
                              <a:gd name="T3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 h="88">
                                <a:moveTo>
                                  <a:pt x="19" y="0"/>
                                </a:moveTo>
                                <a:lnTo>
                                  <a:pt x="0" y="4"/>
                                </a:lnTo>
                                <a:lnTo>
                                  <a:pt x="0" y="10"/>
                                </a:lnTo>
                                <a:lnTo>
                                  <a:pt x="1" y="16"/>
                                </a:lnTo>
                                <a:lnTo>
                                  <a:pt x="5" y="29"/>
                                </a:lnTo>
                                <a:lnTo>
                                  <a:pt x="7" y="43"/>
                                </a:lnTo>
                                <a:lnTo>
                                  <a:pt x="8" y="53"/>
                                </a:lnTo>
                                <a:lnTo>
                                  <a:pt x="8" y="81"/>
                                </a:lnTo>
                                <a:lnTo>
                                  <a:pt x="8" y="84"/>
                                </a:lnTo>
                                <a:lnTo>
                                  <a:pt x="9" y="85"/>
                                </a:lnTo>
                                <a:lnTo>
                                  <a:pt x="13" y="87"/>
                                </a:lnTo>
                                <a:lnTo>
                                  <a:pt x="14" y="84"/>
                                </a:lnTo>
                                <a:lnTo>
                                  <a:pt x="15" y="81"/>
                                </a:lnTo>
                                <a:lnTo>
                                  <a:pt x="17" y="60"/>
                                </a:lnTo>
                                <a:lnTo>
                                  <a:pt x="17" y="53"/>
                                </a:lnTo>
                                <a:lnTo>
                                  <a:pt x="18" y="35"/>
                                </a:lnTo>
                                <a:lnTo>
                                  <a:pt x="19" y="16"/>
                                </a:lnTo>
                                <a:lnTo>
                                  <a:pt x="19" y="4"/>
                                </a:lnTo>
                                <a:lnTo>
                                  <a:pt x="19"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9" name="Group 858"/>
                        <wpg:cNvGrpSpPr>
                          <a:grpSpLocks/>
                        </wpg:cNvGrpSpPr>
                        <wpg:grpSpPr bwMode="auto">
                          <a:xfrm>
                            <a:off x="364" y="268"/>
                            <a:ext cx="24" cy="21"/>
                            <a:chOff x="364" y="268"/>
                            <a:chExt cx="24" cy="21"/>
                          </a:xfrm>
                        </wpg:grpSpPr>
                        <wps:wsp>
                          <wps:cNvPr id="160" name="Freeform 859"/>
                          <wps:cNvSpPr>
                            <a:spLocks/>
                          </wps:cNvSpPr>
                          <wps:spPr bwMode="auto">
                            <a:xfrm>
                              <a:off x="364" y="268"/>
                              <a:ext cx="24" cy="21"/>
                            </a:xfrm>
                            <a:custGeom>
                              <a:avLst/>
                              <a:gdLst>
                                <a:gd name="T0" fmla="*/ 1 w 24"/>
                                <a:gd name="T1" fmla="*/ 0 h 21"/>
                                <a:gd name="T2" fmla="*/ 0 w 24"/>
                                <a:gd name="T3" fmla="*/ 6 h 21"/>
                                <a:gd name="T4" fmla="*/ 0 w 24"/>
                                <a:gd name="T5" fmla="*/ 10 h 21"/>
                                <a:gd name="T6" fmla="*/ 2 w 24"/>
                                <a:gd name="T7" fmla="*/ 10 h 21"/>
                                <a:gd name="T8" fmla="*/ 5 w 24"/>
                                <a:gd name="T9" fmla="*/ 10 h 21"/>
                                <a:gd name="T10" fmla="*/ 6 w 24"/>
                                <a:gd name="T11" fmla="*/ 14 h 21"/>
                                <a:gd name="T12" fmla="*/ 11 w 24"/>
                                <a:gd name="T13" fmla="*/ 17 h 21"/>
                                <a:gd name="T14" fmla="*/ 16 w 24"/>
                                <a:gd name="T15" fmla="*/ 20 h 21"/>
                                <a:gd name="T16" fmla="*/ 23 w 24"/>
                                <a:gd name="T17" fmla="*/ 19 h 21"/>
                                <a:gd name="T18" fmla="*/ 21 w 24"/>
                                <a:gd name="T19" fmla="*/ 14 h 21"/>
                                <a:gd name="T20" fmla="*/ 17 w 24"/>
                                <a:gd name="T21" fmla="*/ 12 h 21"/>
                                <a:gd name="T22" fmla="*/ 8 w 24"/>
                                <a:gd name="T23" fmla="*/ 4 h 21"/>
                                <a:gd name="T24" fmla="*/ 9 w 24"/>
                                <a:gd name="T25" fmla="*/ 0 h 21"/>
                                <a:gd name="T26" fmla="*/ 9 w 24"/>
                                <a:gd name="T27" fmla="*/ 0 h 21"/>
                                <a:gd name="T28" fmla="*/ 1 w 24"/>
                                <a:gd name="T2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1">
                                  <a:moveTo>
                                    <a:pt x="1" y="0"/>
                                  </a:moveTo>
                                  <a:lnTo>
                                    <a:pt x="0" y="6"/>
                                  </a:lnTo>
                                  <a:lnTo>
                                    <a:pt x="0" y="10"/>
                                  </a:lnTo>
                                  <a:lnTo>
                                    <a:pt x="2" y="10"/>
                                  </a:lnTo>
                                  <a:lnTo>
                                    <a:pt x="5" y="10"/>
                                  </a:lnTo>
                                  <a:lnTo>
                                    <a:pt x="6" y="14"/>
                                  </a:lnTo>
                                  <a:lnTo>
                                    <a:pt x="11" y="17"/>
                                  </a:lnTo>
                                  <a:lnTo>
                                    <a:pt x="16" y="20"/>
                                  </a:lnTo>
                                  <a:lnTo>
                                    <a:pt x="23" y="19"/>
                                  </a:lnTo>
                                  <a:lnTo>
                                    <a:pt x="21" y="14"/>
                                  </a:lnTo>
                                  <a:lnTo>
                                    <a:pt x="17" y="12"/>
                                  </a:lnTo>
                                  <a:lnTo>
                                    <a:pt x="8" y="4"/>
                                  </a:lnTo>
                                  <a:lnTo>
                                    <a:pt x="9" y="0"/>
                                  </a:lnTo>
                                  <a:lnTo>
                                    <a:pt x="9" y="0"/>
                                  </a:lnTo>
                                  <a:lnTo>
                                    <a:pt x="1" y="0"/>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860"/>
                          <wps:cNvSpPr>
                            <a:spLocks/>
                          </wps:cNvSpPr>
                          <wps:spPr bwMode="auto">
                            <a:xfrm>
                              <a:off x="364" y="268"/>
                              <a:ext cx="24" cy="21"/>
                            </a:xfrm>
                            <a:custGeom>
                              <a:avLst/>
                              <a:gdLst>
                                <a:gd name="T0" fmla="*/ 9 w 24"/>
                                <a:gd name="T1" fmla="*/ 0 h 21"/>
                                <a:gd name="T2" fmla="*/ 9 w 24"/>
                                <a:gd name="T3" fmla="*/ 0 h 21"/>
                                <a:gd name="T4" fmla="*/ 9 w 24"/>
                                <a:gd name="T5" fmla="*/ 0 h 21"/>
                                <a:gd name="T6" fmla="*/ 9 w 24"/>
                                <a:gd name="T7" fmla="*/ 0 h 21"/>
                              </a:gdLst>
                              <a:ahLst/>
                              <a:cxnLst>
                                <a:cxn ang="0">
                                  <a:pos x="T0" y="T1"/>
                                </a:cxn>
                                <a:cxn ang="0">
                                  <a:pos x="T2" y="T3"/>
                                </a:cxn>
                                <a:cxn ang="0">
                                  <a:pos x="T4" y="T5"/>
                                </a:cxn>
                                <a:cxn ang="0">
                                  <a:pos x="T6" y="T7"/>
                                </a:cxn>
                              </a:cxnLst>
                              <a:rect l="0" t="0" r="r" b="b"/>
                              <a:pathLst>
                                <a:path w="24" h="21">
                                  <a:moveTo>
                                    <a:pt x="9" y="0"/>
                                  </a:moveTo>
                                  <a:lnTo>
                                    <a:pt x="9" y="0"/>
                                  </a:lnTo>
                                  <a:lnTo>
                                    <a:pt x="9" y="0"/>
                                  </a:lnTo>
                                  <a:lnTo>
                                    <a:pt x="9" y="0"/>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2" name="Freeform 861"/>
                        <wps:cNvSpPr>
                          <a:spLocks/>
                        </wps:cNvSpPr>
                        <wps:spPr bwMode="auto">
                          <a:xfrm>
                            <a:off x="365" y="180"/>
                            <a:ext cx="38" cy="97"/>
                          </a:xfrm>
                          <a:custGeom>
                            <a:avLst/>
                            <a:gdLst>
                              <a:gd name="T0" fmla="*/ 7 w 38"/>
                              <a:gd name="T1" fmla="*/ 0 h 97"/>
                              <a:gd name="T2" fmla="*/ 0 w 38"/>
                              <a:gd name="T3" fmla="*/ 3 h 97"/>
                              <a:gd name="T4" fmla="*/ 0 w 38"/>
                              <a:gd name="T5" fmla="*/ 17 h 97"/>
                              <a:gd name="T6" fmla="*/ 0 w 38"/>
                              <a:gd name="T7" fmla="*/ 42 h 97"/>
                              <a:gd name="T8" fmla="*/ 0 w 38"/>
                              <a:gd name="T9" fmla="*/ 69 h 97"/>
                              <a:gd name="T10" fmla="*/ 0 w 38"/>
                              <a:gd name="T11" fmla="*/ 90 h 97"/>
                              <a:gd name="T12" fmla="*/ 7 w 38"/>
                              <a:gd name="T13" fmla="*/ 96 h 97"/>
                              <a:gd name="T14" fmla="*/ 8 w 38"/>
                              <a:gd name="T15" fmla="*/ 90 h 97"/>
                              <a:gd name="T16" fmla="*/ 8 w 38"/>
                              <a:gd name="T17" fmla="*/ 89 h 97"/>
                              <a:gd name="T18" fmla="*/ 8 w 38"/>
                              <a:gd name="T19" fmla="*/ 74 h 97"/>
                              <a:gd name="T20" fmla="*/ 10 w 38"/>
                              <a:gd name="T21" fmla="*/ 59 h 97"/>
                              <a:gd name="T22" fmla="*/ 13 w 38"/>
                              <a:gd name="T23" fmla="*/ 48 h 97"/>
                              <a:gd name="T24" fmla="*/ 14 w 38"/>
                              <a:gd name="T25" fmla="*/ 41 h 97"/>
                              <a:gd name="T26" fmla="*/ 16 w 38"/>
                              <a:gd name="T27" fmla="*/ 35 h 97"/>
                              <a:gd name="T28" fmla="*/ 16 w 38"/>
                              <a:gd name="T29" fmla="*/ 27 h 97"/>
                              <a:gd name="T30" fmla="*/ 25 w 38"/>
                              <a:gd name="T31" fmla="*/ 22 h 97"/>
                              <a:gd name="T32" fmla="*/ 35 w 38"/>
                              <a:gd name="T33" fmla="*/ 17 h 97"/>
                              <a:gd name="T34" fmla="*/ 37 w 38"/>
                              <a:gd name="T35" fmla="*/ 7 h 97"/>
                              <a:gd name="T36" fmla="*/ 32 w 38"/>
                              <a:gd name="T37" fmla="*/ 4 h 97"/>
                              <a:gd name="T38" fmla="*/ 20 w 38"/>
                              <a:gd name="T39" fmla="*/ 1 h 97"/>
                              <a:gd name="T40" fmla="*/ 7 w 38"/>
                              <a:gd name="T41"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97">
                                <a:moveTo>
                                  <a:pt x="7" y="0"/>
                                </a:moveTo>
                                <a:lnTo>
                                  <a:pt x="0" y="3"/>
                                </a:lnTo>
                                <a:lnTo>
                                  <a:pt x="0" y="17"/>
                                </a:lnTo>
                                <a:lnTo>
                                  <a:pt x="0" y="42"/>
                                </a:lnTo>
                                <a:lnTo>
                                  <a:pt x="0" y="69"/>
                                </a:lnTo>
                                <a:lnTo>
                                  <a:pt x="0" y="90"/>
                                </a:lnTo>
                                <a:lnTo>
                                  <a:pt x="7" y="96"/>
                                </a:lnTo>
                                <a:lnTo>
                                  <a:pt x="8" y="90"/>
                                </a:lnTo>
                                <a:lnTo>
                                  <a:pt x="8" y="89"/>
                                </a:lnTo>
                                <a:lnTo>
                                  <a:pt x="8" y="74"/>
                                </a:lnTo>
                                <a:lnTo>
                                  <a:pt x="10" y="59"/>
                                </a:lnTo>
                                <a:lnTo>
                                  <a:pt x="13" y="48"/>
                                </a:lnTo>
                                <a:lnTo>
                                  <a:pt x="14" y="41"/>
                                </a:lnTo>
                                <a:lnTo>
                                  <a:pt x="16" y="35"/>
                                </a:lnTo>
                                <a:lnTo>
                                  <a:pt x="16" y="27"/>
                                </a:lnTo>
                                <a:lnTo>
                                  <a:pt x="25" y="22"/>
                                </a:lnTo>
                                <a:lnTo>
                                  <a:pt x="35" y="17"/>
                                </a:lnTo>
                                <a:lnTo>
                                  <a:pt x="37" y="7"/>
                                </a:lnTo>
                                <a:lnTo>
                                  <a:pt x="32" y="4"/>
                                </a:lnTo>
                                <a:lnTo>
                                  <a:pt x="20" y="1"/>
                                </a:lnTo>
                                <a:lnTo>
                                  <a:pt x="7"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3" name="Group 862"/>
                        <wpg:cNvGrpSpPr>
                          <a:grpSpLocks/>
                        </wpg:cNvGrpSpPr>
                        <wpg:grpSpPr bwMode="auto">
                          <a:xfrm>
                            <a:off x="360" y="176"/>
                            <a:ext cx="48" cy="53"/>
                            <a:chOff x="360" y="176"/>
                            <a:chExt cx="48" cy="53"/>
                          </a:xfrm>
                        </wpg:grpSpPr>
                        <wps:wsp>
                          <wps:cNvPr id="164" name="Freeform 863"/>
                          <wps:cNvSpPr>
                            <a:spLocks/>
                          </wps:cNvSpPr>
                          <wps:spPr bwMode="auto">
                            <a:xfrm>
                              <a:off x="360" y="176"/>
                              <a:ext cx="48" cy="53"/>
                            </a:xfrm>
                            <a:custGeom>
                              <a:avLst/>
                              <a:gdLst>
                                <a:gd name="T0" fmla="*/ 4 w 48"/>
                                <a:gd name="T1" fmla="*/ 3 h 53"/>
                                <a:gd name="T2" fmla="*/ 0 w 48"/>
                                <a:gd name="T3" fmla="*/ 14 h 53"/>
                                <a:gd name="T4" fmla="*/ 3 w 48"/>
                                <a:gd name="T5" fmla="*/ 38 h 53"/>
                                <a:gd name="T6" fmla="*/ 2 w 48"/>
                                <a:gd name="T7" fmla="*/ 45 h 53"/>
                                <a:gd name="T8" fmla="*/ 14 w 48"/>
                                <a:gd name="T9" fmla="*/ 52 h 53"/>
                                <a:gd name="T10" fmla="*/ 34 w 48"/>
                                <a:gd name="T11" fmla="*/ 43 h 53"/>
                                <a:gd name="T12" fmla="*/ 43 w 48"/>
                                <a:gd name="T13" fmla="*/ 42 h 53"/>
                                <a:gd name="T14" fmla="*/ 44 w 48"/>
                                <a:gd name="T15" fmla="*/ 37 h 53"/>
                                <a:gd name="T16" fmla="*/ 45 w 48"/>
                                <a:gd name="T17" fmla="*/ 28 h 53"/>
                                <a:gd name="T18" fmla="*/ 47 w 48"/>
                                <a:gd name="T19" fmla="*/ 8 h 53"/>
                                <a:gd name="T20" fmla="*/ 45 w 48"/>
                                <a:gd name="T21" fmla="*/ 5 h 53"/>
                                <a:gd name="T22" fmla="*/ 23 w 48"/>
                                <a:gd name="T23" fmla="*/ 5 h 53"/>
                                <a:gd name="T24" fmla="*/ 4 w 48"/>
                                <a:gd name="T25" fmla="*/ 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53">
                                  <a:moveTo>
                                    <a:pt x="4" y="3"/>
                                  </a:moveTo>
                                  <a:lnTo>
                                    <a:pt x="0" y="14"/>
                                  </a:lnTo>
                                  <a:lnTo>
                                    <a:pt x="3" y="38"/>
                                  </a:lnTo>
                                  <a:lnTo>
                                    <a:pt x="2" y="45"/>
                                  </a:lnTo>
                                  <a:lnTo>
                                    <a:pt x="14" y="52"/>
                                  </a:lnTo>
                                  <a:lnTo>
                                    <a:pt x="34" y="43"/>
                                  </a:lnTo>
                                  <a:lnTo>
                                    <a:pt x="43" y="42"/>
                                  </a:lnTo>
                                  <a:lnTo>
                                    <a:pt x="44" y="37"/>
                                  </a:lnTo>
                                  <a:lnTo>
                                    <a:pt x="45" y="28"/>
                                  </a:lnTo>
                                  <a:lnTo>
                                    <a:pt x="47" y="8"/>
                                  </a:lnTo>
                                  <a:lnTo>
                                    <a:pt x="45" y="5"/>
                                  </a:lnTo>
                                  <a:lnTo>
                                    <a:pt x="23" y="5"/>
                                  </a:lnTo>
                                  <a:lnTo>
                                    <a:pt x="4" y="3"/>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864"/>
                          <wps:cNvSpPr>
                            <a:spLocks/>
                          </wps:cNvSpPr>
                          <wps:spPr bwMode="auto">
                            <a:xfrm>
                              <a:off x="360" y="176"/>
                              <a:ext cx="48" cy="53"/>
                            </a:xfrm>
                            <a:custGeom>
                              <a:avLst/>
                              <a:gdLst>
                                <a:gd name="T0" fmla="*/ 39 w 48"/>
                                <a:gd name="T1" fmla="*/ 0 h 53"/>
                                <a:gd name="T2" fmla="*/ 33 w 48"/>
                                <a:gd name="T3" fmla="*/ 2 h 53"/>
                                <a:gd name="T4" fmla="*/ 23 w 48"/>
                                <a:gd name="T5" fmla="*/ 5 h 53"/>
                                <a:gd name="T6" fmla="*/ 45 w 48"/>
                                <a:gd name="T7" fmla="*/ 5 h 53"/>
                                <a:gd name="T8" fmla="*/ 42 w 48"/>
                                <a:gd name="T9" fmla="*/ 1 h 53"/>
                                <a:gd name="T10" fmla="*/ 39 w 48"/>
                                <a:gd name="T11" fmla="*/ 0 h 53"/>
                              </a:gdLst>
                              <a:ahLst/>
                              <a:cxnLst>
                                <a:cxn ang="0">
                                  <a:pos x="T0" y="T1"/>
                                </a:cxn>
                                <a:cxn ang="0">
                                  <a:pos x="T2" y="T3"/>
                                </a:cxn>
                                <a:cxn ang="0">
                                  <a:pos x="T4" y="T5"/>
                                </a:cxn>
                                <a:cxn ang="0">
                                  <a:pos x="T6" y="T7"/>
                                </a:cxn>
                                <a:cxn ang="0">
                                  <a:pos x="T8" y="T9"/>
                                </a:cxn>
                                <a:cxn ang="0">
                                  <a:pos x="T10" y="T11"/>
                                </a:cxn>
                              </a:cxnLst>
                              <a:rect l="0" t="0" r="r" b="b"/>
                              <a:pathLst>
                                <a:path w="48" h="53">
                                  <a:moveTo>
                                    <a:pt x="39" y="0"/>
                                  </a:moveTo>
                                  <a:lnTo>
                                    <a:pt x="33" y="2"/>
                                  </a:lnTo>
                                  <a:lnTo>
                                    <a:pt x="23" y="5"/>
                                  </a:lnTo>
                                  <a:lnTo>
                                    <a:pt x="45" y="5"/>
                                  </a:lnTo>
                                  <a:lnTo>
                                    <a:pt x="42" y="1"/>
                                  </a:lnTo>
                                  <a:lnTo>
                                    <a:pt x="39" y="0"/>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865"/>
                        <wpg:cNvGrpSpPr>
                          <a:grpSpLocks/>
                        </wpg:cNvGrpSpPr>
                        <wpg:grpSpPr bwMode="auto">
                          <a:xfrm>
                            <a:off x="399" y="125"/>
                            <a:ext cx="38" cy="36"/>
                            <a:chOff x="399" y="125"/>
                            <a:chExt cx="38" cy="36"/>
                          </a:xfrm>
                        </wpg:grpSpPr>
                        <wps:wsp>
                          <wps:cNvPr id="167" name="Freeform 866"/>
                          <wps:cNvSpPr>
                            <a:spLocks/>
                          </wps:cNvSpPr>
                          <wps:spPr bwMode="auto">
                            <a:xfrm>
                              <a:off x="399" y="125"/>
                              <a:ext cx="38" cy="36"/>
                            </a:xfrm>
                            <a:custGeom>
                              <a:avLst/>
                              <a:gdLst>
                                <a:gd name="T0" fmla="*/ 2 w 38"/>
                                <a:gd name="T1" fmla="*/ 0 h 36"/>
                                <a:gd name="T2" fmla="*/ 0 w 38"/>
                                <a:gd name="T3" fmla="*/ 9 h 36"/>
                                <a:gd name="T4" fmla="*/ 0 w 38"/>
                                <a:gd name="T5" fmla="*/ 10 h 36"/>
                                <a:gd name="T6" fmla="*/ 3 w 38"/>
                                <a:gd name="T7" fmla="*/ 35 h 36"/>
                                <a:gd name="T8" fmla="*/ 7 w 38"/>
                                <a:gd name="T9" fmla="*/ 34 h 36"/>
                                <a:gd name="T10" fmla="*/ 10 w 38"/>
                                <a:gd name="T11" fmla="*/ 34 h 36"/>
                                <a:gd name="T12" fmla="*/ 15 w 38"/>
                                <a:gd name="T13" fmla="*/ 31 h 36"/>
                                <a:gd name="T14" fmla="*/ 17 w 38"/>
                                <a:gd name="T15" fmla="*/ 28 h 36"/>
                                <a:gd name="T16" fmla="*/ 17 w 38"/>
                                <a:gd name="T17" fmla="*/ 27 h 36"/>
                                <a:gd name="T18" fmla="*/ 10 w 38"/>
                                <a:gd name="T19" fmla="*/ 27 h 36"/>
                                <a:gd name="T20" fmla="*/ 13 w 38"/>
                                <a:gd name="T21" fmla="*/ 14 h 36"/>
                                <a:gd name="T22" fmla="*/ 10 w 38"/>
                                <a:gd name="T23" fmla="*/ 8 h 36"/>
                                <a:gd name="T24" fmla="*/ 7 w 38"/>
                                <a:gd name="T25" fmla="*/ 2 h 36"/>
                                <a:gd name="T26" fmla="*/ 2 w 38"/>
                                <a:gd name="T27"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36">
                                  <a:moveTo>
                                    <a:pt x="2" y="0"/>
                                  </a:moveTo>
                                  <a:lnTo>
                                    <a:pt x="0" y="9"/>
                                  </a:lnTo>
                                  <a:lnTo>
                                    <a:pt x="0" y="10"/>
                                  </a:lnTo>
                                  <a:lnTo>
                                    <a:pt x="3" y="35"/>
                                  </a:lnTo>
                                  <a:lnTo>
                                    <a:pt x="7" y="34"/>
                                  </a:lnTo>
                                  <a:lnTo>
                                    <a:pt x="10" y="34"/>
                                  </a:lnTo>
                                  <a:lnTo>
                                    <a:pt x="15" y="31"/>
                                  </a:lnTo>
                                  <a:lnTo>
                                    <a:pt x="17" y="28"/>
                                  </a:lnTo>
                                  <a:lnTo>
                                    <a:pt x="17" y="27"/>
                                  </a:lnTo>
                                  <a:lnTo>
                                    <a:pt x="10" y="27"/>
                                  </a:lnTo>
                                  <a:lnTo>
                                    <a:pt x="13" y="14"/>
                                  </a:lnTo>
                                  <a:lnTo>
                                    <a:pt x="10" y="8"/>
                                  </a:lnTo>
                                  <a:lnTo>
                                    <a:pt x="7" y="2"/>
                                  </a:lnTo>
                                  <a:lnTo>
                                    <a:pt x="2"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867"/>
                          <wps:cNvSpPr>
                            <a:spLocks/>
                          </wps:cNvSpPr>
                          <wps:spPr bwMode="auto">
                            <a:xfrm>
                              <a:off x="399" y="125"/>
                              <a:ext cx="38" cy="36"/>
                            </a:xfrm>
                            <a:custGeom>
                              <a:avLst/>
                              <a:gdLst>
                                <a:gd name="T0" fmla="*/ 27 w 38"/>
                                <a:gd name="T1" fmla="*/ 1 h 36"/>
                                <a:gd name="T2" fmla="*/ 25 w 38"/>
                                <a:gd name="T3" fmla="*/ 3 h 36"/>
                                <a:gd name="T4" fmla="*/ 25 w 38"/>
                                <a:gd name="T5" fmla="*/ 8 h 36"/>
                                <a:gd name="T6" fmla="*/ 25 w 38"/>
                                <a:gd name="T7" fmla="*/ 9 h 36"/>
                                <a:gd name="T8" fmla="*/ 19 w 38"/>
                                <a:gd name="T9" fmla="*/ 14 h 36"/>
                                <a:gd name="T10" fmla="*/ 14 w 38"/>
                                <a:gd name="T11" fmla="*/ 18 h 36"/>
                                <a:gd name="T12" fmla="*/ 10 w 38"/>
                                <a:gd name="T13" fmla="*/ 27 h 36"/>
                                <a:gd name="T14" fmla="*/ 17 w 38"/>
                                <a:gd name="T15" fmla="*/ 27 h 36"/>
                                <a:gd name="T16" fmla="*/ 18 w 38"/>
                                <a:gd name="T17" fmla="*/ 25 h 36"/>
                                <a:gd name="T18" fmla="*/ 26 w 38"/>
                                <a:gd name="T19" fmla="*/ 12 h 36"/>
                                <a:gd name="T20" fmla="*/ 29 w 38"/>
                                <a:gd name="T21" fmla="*/ 12 h 36"/>
                                <a:gd name="T22" fmla="*/ 32 w 38"/>
                                <a:gd name="T23" fmla="*/ 10 h 36"/>
                                <a:gd name="T24" fmla="*/ 34 w 38"/>
                                <a:gd name="T25" fmla="*/ 8 h 36"/>
                                <a:gd name="T26" fmla="*/ 35 w 38"/>
                                <a:gd name="T27" fmla="*/ 5 h 36"/>
                                <a:gd name="T28" fmla="*/ 28 w 38"/>
                                <a:gd name="T29" fmla="*/ 5 h 36"/>
                                <a:gd name="T30" fmla="*/ 28 w 38"/>
                                <a:gd name="T31" fmla="*/ 1 h 36"/>
                                <a:gd name="T32" fmla="*/ 27 w 38"/>
                                <a:gd name="T33" fmla="*/ 1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36">
                                  <a:moveTo>
                                    <a:pt x="27" y="1"/>
                                  </a:moveTo>
                                  <a:lnTo>
                                    <a:pt x="25" y="3"/>
                                  </a:lnTo>
                                  <a:lnTo>
                                    <a:pt x="25" y="8"/>
                                  </a:lnTo>
                                  <a:lnTo>
                                    <a:pt x="25" y="9"/>
                                  </a:lnTo>
                                  <a:lnTo>
                                    <a:pt x="19" y="14"/>
                                  </a:lnTo>
                                  <a:lnTo>
                                    <a:pt x="14" y="18"/>
                                  </a:lnTo>
                                  <a:lnTo>
                                    <a:pt x="10" y="27"/>
                                  </a:lnTo>
                                  <a:lnTo>
                                    <a:pt x="17" y="27"/>
                                  </a:lnTo>
                                  <a:lnTo>
                                    <a:pt x="18" y="25"/>
                                  </a:lnTo>
                                  <a:lnTo>
                                    <a:pt x="26" y="12"/>
                                  </a:lnTo>
                                  <a:lnTo>
                                    <a:pt x="29" y="12"/>
                                  </a:lnTo>
                                  <a:lnTo>
                                    <a:pt x="32" y="10"/>
                                  </a:lnTo>
                                  <a:lnTo>
                                    <a:pt x="34" y="8"/>
                                  </a:lnTo>
                                  <a:lnTo>
                                    <a:pt x="35" y="5"/>
                                  </a:lnTo>
                                  <a:lnTo>
                                    <a:pt x="28" y="5"/>
                                  </a:lnTo>
                                  <a:lnTo>
                                    <a:pt x="28" y="1"/>
                                  </a:lnTo>
                                  <a:lnTo>
                                    <a:pt x="27" y="1"/>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868"/>
                          <wps:cNvSpPr>
                            <a:spLocks/>
                          </wps:cNvSpPr>
                          <wps:spPr bwMode="auto">
                            <a:xfrm>
                              <a:off x="399" y="125"/>
                              <a:ext cx="38" cy="36"/>
                            </a:xfrm>
                            <a:custGeom>
                              <a:avLst/>
                              <a:gdLst>
                                <a:gd name="T0" fmla="*/ 34 w 38"/>
                                <a:gd name="T1" fmla="*/ 2 h 36"/>
                                <a:gd name="T2" fmla="*/ 32 w 38"/>
                                <a:gd name="T3" fmla="*/ 2 h 36"/>
                                <a:gd name="T4" fmla="*/ 28 w 38"/>
                                <a:gd name="T5" fmla="*/ 5 h 36"/>
                                <a:gd name="T6" fmla="*/ 35 w 38"/>
                                <a:gd name="T7" fmla="*/ 5 h 36"/>
                                <a:gd name="T8" fmla="*/ 37 w 38"/>
                                <a:gd name="T9" fmla="*/ 2 h 36"/>
                                <a:gd name="T10" fmla="*/ 34 w 38"/>
                                <a:gd name="T11" fmla="*/ 2 h 36"/>
                              </a:gdLst>
                              <a:ahLst/>
                              <a:cxnLst>
                                <a:cxn ang="0">
                                  <a:pos x="T0" y="T1"/>
                                </a:cxn>
                                <a:cxn ang="0">
                                  <a:pos x="T2" y="T3"/>
                                </a:cxn>
                                <a:cxn ang="0">
                                  <a:pos x="T4" y="T5"/>
                                </a:cxn>
                                <a:cxn ang="0">
                                  <a:pos x="T6" y="T7"/>
                                </a:cxn>
                                <a:cxn ang="0">
                                  <a:pos x="T8" y="T9"/>
                                </a:cxn>
                                <a:cxn ang="0">
                                  <a:pos x="T10" y="T11"/>
                                </a:cxn>
                              </a:cxnLst>
                              <a:rect l="0" t="0" r="r" b="b"/>
                              <a:pathLst>
                                <a:path w="38" h="36">
                                  <a:moveTo>
                                    <a:pt x="34" y="2"/>
                                  </a:moveTo>
                                  <a:lnTo>
                                    <a:pt x="32" y="2"/>
                                  </a:lnTo>
                                  <a:lnTo>
                                    <a:pt x="28" y="5"/>
                                  </a:lnTo>
                                  <a:lnTo>
                                    <a:pt x="35" y="5"/>
                                  </a:lnTo>
                                  <a:lnTo>
                                    <a:pt x="37" y="2"/>
                                  </a:lnTo>
                                  <a:lnTo>
                                    <a:pt x="34" y="2"/>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0" name="Freeform 869"/>
                        <wps:cNvSpPr>
                          <a:spLocks/>
                        </wps:cNvSpPr>
                        <wps:spPr bwMode="auto">
                          <a:xfrm>
                            <a:off x="359" y="119"/>
                            <a:ext cx="53" cy="80"/>
                          </a:xfrm>
                          <a:custGeom>
                            <a:avLst/>
                            <a:gdLst>
                              <a:gd name="T0" fmla="*/ 33 w 53"/>
                              <a:gd name="T1" fmla="*/ 0 h 80"/>
                              <a:gd name="T2" fmla="*/ 19 w 53"/>
                              <a:gd name="T3" fmla="*/ 2 h 80"/>
                              <a:gd name="T4" fmla="*/ 4 w 53"/>
                              <a:gd name="T5" fmla="*/ 13 h 80"/>
                              <a:gd name="T6" fmla="*/ 0 w 53"/>
                              <a:gd name="T7" fmla="*/ 20 h 80"/>
                              <a:gd name="T8" fmla="*/ 0 w 53"/>
                              <a:gd name="T9" fmla="*/ 30 h 80"/>
                              <a:gd name="T10" fmla="*/ 4 w 53"/>
                              <a:gd name="T11" fmla="*/ 35 h 80"/>
                              <a:gd name="T12" fmla="*/ 9 w 53"/>
                              <a:gd name="T13" fmla="*/ 44 h 80"/>
                              <a:gd name="T14" fmla="*/ 7 w 53"/>
                              <a:gd name="T15" fmla="*/ 52 h 80"/>
                              <a:gd name="T16" fmla="*/ 3 w 53"/>
                              <a:gd name="T17" fmla="*/ 60 h 80"/>
                              <a:gd name="T18" fmla="*/ 3 w 53"/>
                              <a:gd name="T19" fmla="*/ 72 h 80"/>
                              <a:gd name="T20" fmla="*/ 4 w 53"/>
                              <a:gd name="T21" fmla="*/ 77 h 80"/>
                              <a:gd name="T22" fmla="*/ 18 w 53"/>
                              <a:gd name="T23" fmla="*/ 79 h 80"/>
                              <a:gd name="T24" fmla="*/ 35 w 53"/>
                              <a:gd name="T25" fmla="*/ 77 h 80"/>
                              <a:gd name="T26" fmla="*/ 44 w 53"/>
                              <a:gd name="T27" fmla="*/ 73 h 80"/>
                              <a:gd name="T28" fmla="*/ 44 w 53"/>
                              <a:gd name="T29" fmla="*/ 54 h 80"/>
                              <a:gd name="T30" fmla="*/ 38 w 53"/>
                              <a:gd name="T31" fmla="*/ 45 h 80"/>
                              <a:gd name="T32" fmla="*/ 46 w 53"/>
                              <a:gd name="T33" fmla="*/ 34 h 80"/>
                              <a:gd name="T34" fmla="*/ 52 w 53"/>
                              <a:gd name="T35" fmla="*/ 26 h 80"/>
                              <a:gd name="T36" fmla="*/ 44 w 53"/>
                              <a:gd name="T37" fmla="*/ 19 h 80"/>
                              <a:gd name="T38" fmla="*/ 44 w 53"/>
                              <a:gd name="T39" fmla="*/ 9 h 80"/>
                              <a:gd name="T40" fmla="*/ 45 w 53"/>
                              <a:gd name="T41" fmla="*/ 6 h 80"/>
                              <a:gd name="T42" fmla="*/ 39 w 53"/>
                              <a:gd name="T43" fmla="*/ 4 h 80"/>
                              <a:gd name="T44" fmla="*/ 33 w 53"/>
                              <a:gd name="T45"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3" h="80">
                                <a:moveTo>
                                  <a:pt x="33" y="0"/>
                                </a:moveTo>
                                <a:lnTo>
                                  <a:pt x="19" y="2"/>
                                </a:lnTo>
                                <a:lnTo>
                                  <a:pt x="4" y="13"/>
                                </a:lnTo>
                                <a:lnTo>
                                  <a:pt x="0" y="20"/>
                                </a:lnTo>
                                <a:lnTo>
                                  <a:pt x="0" y="30"/>
                                </a:lnTo>
                                <a:lnTo>
                                  <a:pt x="4" y="35"/>
                                </a:lnTo>
                                <a:lnTo>
                                  <a:pt x="9" y="44"/>
                                </a:lnTo>
                                <a:lnTo>
                                  <a:pt x="7" y="52"/>
                                </a:lnTo>
                                <a:lnTo>
                                  <a:pt x="3" y="60"/>
                                </a:lnTo>
                                <a:lnTo>
                                  <a:pt x="3" y="72"/>
                                </a:lnTo>
                                <a:lnTo>
                                  <a:pt x="4" y="77"/>
                                </a:lnTo>
                                <a:lnTo>
                                  <a:pt x="18" y="79"/>
                                </a:lnTo>
                                <a:lnTo>
                                  <a:pt x="35" y="77"/>
                                </a:lnTo>
                                <a:lnTo>
                                  <a:pt x="44" y="73"/>
                                </a:lnTo>
                                <a:lnTo>
                                  <a:pt x="44" y="54"/>
                                </a:lnTo>
                                <a:lnTo>
                                  <a:pt x="38" y="45"/>
                                </a:lnTo>
                                <a:lnTo>
                                  <a:pt x="46" y="34"/>
                                </a:lnTo>
                                <a:lnTo>
                                  <a:pt x="52" y="26"/>
                                </a:lnTo>
                                <a:lnTo>
                                  <a:pt x="44" y="19"/>
                                </a:lnTo>
                                <a:lnTo>
                                  <a:pt x="44" y="9"/>
                                </a:lnTo>
                                <a:lnTo>
                                  <a:pt x="45" y="6"/>
                                </a:lnTo>
                                <a:lnTo>
                                  <a:pt x="39" y="4"/>
                                </a:lnTo>
                                <a:lnTo>
                                  <a:pt x="33" y="0"/>
                                </a:lnTo>
                                <a:close/>
                              </a:path>
                            </a:pathLst>
                          </a:custGeom>
                          <a:solidFill>
                            <a:srgbClr val="B122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1" name="Group 870"/>
                        <wpg:cNvGrpSpPr>
                          <a:grpSpLocks/>
                        </wpg:cNvGrpSpPr>
                        <wpg:grpSpPr bwMode="auto">
                          <a:xfrm>
                            <a:off x="388" y="130"/>
                            <a:ext cx="13" cy="21"/>
                            <a:chOff x="388" y="130"/>
                            <a:chExt cx="13" cy="21"/>
                          </a:xfrm>
                        </wpg:grpSpPr>
                        <wps:wsp>
                          <wps:cNvPr id="172" name="Freeform 871"/>
                          <wps:cNvSpPr>
                            <a:spLocks/>
                          </wps:cNvSpPr>
                          <wps:spPr bwMode="auto">
                            <a:xfrm>
                              <a:off x="388" y="130"/>
                              <a:ext cx="13" cy="21"/>
                            </a:xfrm>
                            <a:custGeom>
                              <a:avLst/>
                              <a:gdLst>
                                <a:gd name="T0" fmla="*/ 3 w 13"/>
                                <a:gd name="T1" fmla="*/ 0 h 21"/>
                                <a:gd name="T2" fmla="*/ 0 w 13"/>
                                <a:gd name="T3" fmla="*/ 0 h 21"/>
                                <a:gd name="T4" fmla="*/ 0 w 13"/>
                                <a:gd name="T5" fmla="*/ 12 h 21"/>
                                <a:gd name="T6" fmla="*/ 1 w 13"/>
                                <a:gd name="T7" fmla="*/ 19 h 21"/>
                                <a:gd name="T8" fmla="*/ 3 w 13"/>
                                <a:gd name="T9" fmla="*/ 20 h 21"/>
                                <a:gd name="T10" fmla="*/ 5 w 13"/>
                                <a:gd name="T11" fmla="*/ 18 h 21"/>
                                <a:gd name="T12" fmla="*/ 6 w 13"/>
                                <a:gd name="T13" fmla="*/ 16 h 21"/>
                                <a:gd name="T14" fmla="*/ 6 w 13"/>
                                <a:gd name="T15" fmla="*/ 14 h 21"/>
                                <a:gd name="T16" fmla="*/ 12 w 13"/>
                                <a:gd name="T17" fmla="*/ 14 h 21"/>
                                <a:gd name="T18" fmla="*/ 12 w 13"/>
                                <a:gd name="T19" fmla="*/ 12 h 21"/>
                                <a:gd name="T20" fmla="*/ 3 w 13"/>
                                <a:gd name="T2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 h="21">
                                  <a:moveTo>
                                    <a:pt x="3" y="0"/>
                                  </a:moveTo>
                                  <a:lnTo>
                                    <a:pt x="0" y="0"/>
                                  </a:lnTo>
                                  <a:lnTo>
                                    <a:pt x="0" y="12"/>
                                  </a:lnTo>
                                  <a:lnTo>
                                    <a:pt x="1" y="19"/>
                                  </a:lnTo>
                                  <a:lnTo>
                                    <a:pt x="3" y="20"/>
                                  </a:lnTo>
                                  <a:lnTo>
                                    <a:pt x="5" y="18"/>
                                  </a:lnTo>
                                  <a:lnTo>
                                    <a:pt x="6" y="16"/>
                                  </a:lnTo>
                                  <a:lnTo>
                                    <a:pt x="6" y="14"/>
                                  </a:lnTo>
                                  <a:lnTo>
                                    <a:pt x="12" y="14"/>
                                  </a:lnTo>
                                  <a:lnTo>
                                    <a:pt x="12" y="12"/>
                                  </a:lnTo>
                                  <a:lnTo>
                                    <a:pt x="3" y="0"/>
                                  </a:lnTo>
                                  <a:close/>
                                </a:path>
                              </a:pathLst>
                            </a:custGeom>
                            <a:solidFill>
                              <a:srgbClr val="D0D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872"/>
                          <wps:cNvSpPr>
                            <a:spLocks/>
                          </wps:cNvSpPr>
                          <wps:spPr bwMode="auto">
                            <a:xfrm>
                              <a:off x="388" y="130"/>
                              <a:ext cx="13" cy="21"/>
                            </a:xfrm>
                            <a:custGeom>
                              <a:avLst/>
                              <a:gdLst>
                                <a:gd name="T0" fmla="*/ 12 w 13"/>
                                <a:gd name="T1" fmla="*/ 14 h 21"/>
                                <a:gd name="T2" fmla="*/ 6 w 13"/>
                                <a:gd name="T3" fmla="*/ 14 h 21"/>
                                <a:gd name="T4" fmla="*/ 12 w 13"/>
                                <a:gd name="T5" fmla="*/ 17 h 21"/>
                                <a:gd name="T6" fmla="*/ 12 w 13"/>
                                <a:gd name="T7" fmla="*/ 14 h 21"/>
                              </a:gdLst>
                              <a:ahLst/>
                              <a:cxnLst>
                                <a:cxn ang="0">
                                  <a:pos x="T0" y="T1"/>
                                </a:cxn>
                                <a:cxn ang="0">
                                  <a:pos x="T2" y="T3"/>
                                </a:cxn>
                                <a:cxn ang="0">
                                  <a:pos x="T4" y="T5"/>
                                </a:cxn>
                                <a:cxn ang="0">
                                  <a:pos x="T6" y="T7"/>
                                </a:cxn>
                              </a:cxnLst>
                              <a:rect l="0" t="0" r="r" b="b"/>
                              <a:pathLst>
                                <a:path w="13" h="21">
                                  <a:moveTo>
                                    <a:pt x="12" y="14"/>
                                  </a:moveTo>
                                  <a:lnTo>
                                    <a:pt x="6" y="14"/>
                                  </a:lnTo>
                                  <a:lnTo>
                                    <a:pt x="12" y="17"/>
                                  </a:lnTo>
                                  <a:lnTo>
                                    <a:pt x="12" y="14"/>
                                  </a:lnTo>
                                  <a:close/>
                                </a:path>
                              </a:pathLst>
                            </a:custGeom>
                            <a:solidFill>
                              <a:srgbClr val="D0D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873"/>
                        <wpg:cNvGrpSpPr>
                          <a:grpSpLocks/>
                        </wpg:cNvGrpSpPr>
                        <wpg:grpSpPr bwMode="auto">
                          <a:xfrm>
                            <a:off x="356" y="134"/>
                            <a:ext cx="55" cy="35"/>
                            <a:chOff x="356" y="134"/>
                            <a:chExt cx="55" cy="35"/>
                          </a:xfrm>
                        </wpg:grpSpPr>
                        <wps:wsp>
                          <wps:cNvPr id="175" name="Freeform 874"/>
                          <wps:cNvSpPr>
                            <a:spLocks/>
                          </wps:cNvSpPr>
                          <wps:spPr bwMode="auto">
                            <a:xfrm>
                              <a:off x="356" y="134"/>
                              <a:ext cx="55" cy="35"/>
                            </a:xfrm>
                            <a:custGeom>
                              <a:avLst/>
                              <a:gdLst>
                                <a:gd name="T0" fmla="*/ 10 w 55"/>
                                <a:gd name="T1" fmla="*/ 0 h 35"/>
                                <a:gd name="T2" fmla="*/ 6 w 55"/>
                                <a:gd name="T3" fmla="*/ 1 h 35"/>
                                <a:gd name="T4" fmla="*/ 0 w 55"/>
                                <a:gd name="T5" fmla="*/ 9 h 35"/>
                                <a:gd name="T6" fmla="*/ 6 w 55"/>
                                <a:gd name="T7" fmla="*/ 18 h 35"/>
                                <a:gd name="T8" fmla="*/ 13 w 55"/>
                                <a:gd name="T9" fmla="*/ 27 h 35"/>
                                <a:gd name="T10" fmla="*/ 22 w 55"/>
                                <a:gd name="T11" fmla="*/ 32 h 35"/>
                                <a:gd name="T12" fmla="*/ 25 w 55"/>
                                <a:gd name="T13" fmla="*/ 33 h 35"/>
                                <a:gd name="T14" fmla="*/ 28 w 55"/>
                                <a:gd name="T15" fmla="*/ 34 h 35"/>
                                <a:gd name="T16" fmla="*/ 44 w 55"/>
                                <a:gd name="T17" fmla="*/ 32 h 35"/>
                                <a:gd name="T18" fmla="*/ 48 w 55"/>
                                <a:gd name="T19" fmla="*/ 25 h 35"/>
                                <a:gd name="T20" fmla="*/ 50 w 55"/>
                                <a:gd name="T21" fmla="*/ 25 h 35"/>
                                <a:gd name="T22" fmla="*/ 53 w 55"/>
                                <a:gd name="T23" fmla="*/ 24 h 35"/>
                                <a:gd name="T24" fmla="*/ 53 w 55"/>
                                <a:gd name="T25" fmla="*/ 24 h 35"/>
                                <a:gd name="T26" fmla="*/ 24 w 55"/>
                                <a:gd name="T27" fmla="*/ 24 h 35"/>
                                <a:gd name="T28" fmla="*/ 16 w 55"/>
                                <a:gd name="T29" fmla="*/ 12 h 35"/>
                                <a:gd name="T30" fmla="*/ 15 w 55"/>
                                <a:gd name="T31" fmla="*/ 8 h 35"/>
                                <a:gd name="T32" fmla="*/ 14 w 55"/>
                                <a:gd name="T33" fmla="*/ 4 h 35"/>
                                <a:gd name="T34" fmla="*/ 10 w 55"/>
                                <a:gd name="T3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5" h="35">
                                  <a:moveTo>
                                    <a:pt x="10" y="0"/>
                                  </a:moveTo>
                                  <a:lnTo>
                                    <a:pt x="6" y="1"/>
                                  </a:lnTo>
                                  <a:lnTo>
                                    <a:pt x="0" y="9"/>
                                  </a:lnTo>
                                  <a:lnTo>
                                    <a:pt x="6" y="18"/>
                                  </a:lnTo>
                                  <a:lnTo>
                                    <a:pt x="13" y="27"/>
                                  </a:lnTo>
                                  <a:lnTo>
                                    <a:pt x="22" y="32"/>
                                  </a:lnTo>
                                  <a:lnTo>
                                    <a:pt x="25" y="33"/>
                                  </a:lnTo>
                                  <a:lnTo>
                                    <a:pt x="28" y="34"/>
                                  </a:lnTo>
                                  <a:lnTo>
                                    <a:pt x="44" y="32"/>
                                  </a:lnTo>
                                  <a:lnTo>
                                    <a:pt x="48" y="25"/>
                                  </a:lnTo>
                                  <a:lnTo>
                                    <a:pt x="50" y="25"/>
                                  </a:lnTo>
                                  <a:lnTo>
                                    <a:pt x="53" y="24"/>
                                  </a:lnTo>
                                  <a:lnTo>
                                    <a:pt x="53" y="24"/>
                                  </a:lnTo>
                                  <a:lnTo>
                                    <a:pt x="24" y="24"/>
                                  </a:lnTo>
                                  <a:lnTo>
                                    <a:pt x="16" y="12"/>
                                  </a:lnTo>
                                  <a:lnTo>
                                    <a:pt x="15" y="8"/>
                                  </a:lnTo>
                                  <a:lnTo>
                                    <a:pt x="14" y="4"/>
                                  </a:lnTo>
                                  <a:lnTo>
                                    <a:pt x="10"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875"/>
                          <wps:cNvSpPr>
                            <a:spLocks/>
                          </wps:cNvSpPr>
                          <wps:spPr bwMode="auto">
                            <a:xfrm>
                              <a:off x="356" y="134"/>
                              <a:ext cx="55" cy="35"/>
                            </a:xfrm>
                            <a:custGeom>
                              <a:avLst/>
                              <a:gdLst>
                                <a:gd name="T0" fmla="*/ 50 w 55"/>
                                <a:gd name="T1" fmla="*/ 25 h 35"/>
                                <a:gd name="T2" fmla="*/ 48 w 55"/>
                                <a:gd name="T3" fmla="*/ 25 h 35"/>
                                <a:gd name="T4" fmla="*/ 49 w 55"/>
                                <a:gd name="T5" fmla="*/ 26 h 35"/>
                                <a:gd name="T6" fmla="*/ 50 w 55"/>
                                <a:gd name="T7" fmla="*/ 25 h 35"/>
                              </a:gdLst>
                              <a:ahLst/>
                              <a:cxnLst>
                                <a:cxn ang="0">
                                  <a:pos x="T0" y="T1"/>
                                </a:cxn>
                                <a:cxn ang="0">
                                  <a:pos x="T2" y="T3"/>
                                </a:cxn>
                                <a:cxn ang="0">
                                  <a:pos x="T4" y="T5"/>
                                </a:cxn>
                                <a:cxn ang="0">
                                  <a:pos x="T6" y="T7"/>
                                </a:cxn>
                              </a:cxnLst>
                              <a:rect l="0" t="0" r="r" b="b"/>
                              <a:pathLst>
                                <a:path w="55" h="35">
                                  <a:moveTo>
                                    <a:pt x="50" y="25"/>
                                  </a:moveTo>
                                  <a:lnTo>
                                    <a:pt x="48" y="25"/>
                                  </a:lnTo>
                                  <a:lnTo>
                                    <a:pt x="49" y="26"/>
                                  </a:lnTo>
                                  <a:lnTo>
                                    <a:pt x="50" y="25"/>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876"/>
                          <wps:cNvSpPr>
                            <a:spLocks/>
                          </wps:cNvSpPr>
                          <wps:spPr bwMode="auto">
                            <a:xfrm>
                              <a:off x="356" y="134"/>
                              <a:ext cx="55" cy="35"/>
                            </a:xfrm>
                            <a:custGeom>
                              <a:avLst/>
                              <a:gdLst>
                                <a:gd name="T0" fmla="*/ 50 w 55"/>
                                <a:gd name="T1" fmla="*/ 19 h 35"/>
                                <a:gd name="T2" fmla="*/ 47 w 55"/>
                                <a:gd name="T3" fmla="*/ 20 h 35"/>
                                <a:gd name="T4" fmla="*/ 44 w 55"/>
                                <a:gd name="T5" fmla="*/ 21 h 35"/>
                                <a:gd name="T6" fmla="*/ 43 w 55"/>
                                <a:gd name="T7" fmla="*/ 23 h 35"/>
                                <a:gd name="T8" fmla="*/ 30 w 55"/>
                                <a:gd name="T9" fmla="*/ 24 h 35"/>
                                <a:gd name="T10" fmla="*/ 53 w 55"/>
                                <a:gd name="T11" fmla="*/ 24 h 35"/>
                                <a:gd name="T12" fmla="*/ 54 w 55"/>
                                <a:gd name="T13" fmla="*/ 21 h 35"/>
                                <a:gd name="T14" fmla="*/ 50 w 55"/>
                                <a:gd name="T15" fmla="*/ 19 h 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5" h="35">
                                  <a:moveTo>
                                    <a:pt x="50" y="19"/>
                                  </a:moveTo>
                                  <a:lnTo>
                                    <a:pt x="47" y="20"/>
                                  </a:lnTo>
                                  <a:lnTo>
                                    <a:pt x="44" y="21"/>
                                  </a:lnTo>
                                  <a:lnTo>
                                    <a:pt x="43" y="23"/>
                                  </a:lnTo>
                                  <a:lnTo>
                                    <a:pt x="30" y="24"/>
                                  </a:lnTo>
                                  <a:lnTo>
                                    <a:pt x="53" y="24"/>
                                  </a:lnTo>
                                  <a:lnTo>
                                    <a:pt x="54" y="21"/>
                                  </a:lnTo>
                                  <a:lnTo>
                                    <a:pt x="50" y="19"/>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8" name="Freeform 877"/>
                        <wps:cNvSpPr>
                          <a:spLocks/>
                        </wps:cNvSpPr>
                        <wps:spPr bwMode="auto">
                          <a:xfrm>
                            <a:off x="379" y="113"/>
                            <a:ext cx="15" cy="17"/>
                          </a:xfrm>
                          <a:custGeom>
                            <a:avLst/>
                            <a:gdLst>
                              <a:gd name="T0" fmla="*/ 0 w 15"/>
                              <a:gd name="T1" fmla="*/ 0 h 17"/>
                              <a:gd name="T2" fmla="*/ 0 w 15"/>
                              <a:gd name="T3" fmla="*/ 3 h 17"/>
                              <a:gd name="T4" fmla="*/ 0 w 15"/>
                              <a:gd name="T5" fmla="*/ 9 h 17"/>
                              <a:gd name="T6" fmla="*/ 0 w 15"/>
                              <a:gd name="T7" fmla="*/ 10 h 17"/>
                              <a:gd name="T8" fmla="*/ 1 w 15"/>
                              <a:gd name="T9" fmla="*/ 14 h 17"/>
                              <a:gd name="T10" fmla="*/ 6 w 15"/>
                              <a:gd name="T11" fmla="*/ 15 h 17"/>
                              <a:gd name="T12" fmla="*/ 13 w 15"/>
                              <a:gd name="T13" fmla="*/ 16 h 17"/>
                              <a:gd name="T14" fmla="*/ 14 w 15"/>
                              <a:gd name="T15" fmla="*/ 14 h 17"/>
                              <a:gd name="T16" fmla="*/ 14 w 15"/>
                              <a:gd name="T17" fmla="*/ 13 h 17"/>
                              <a:gd name="T18" fmla="*/ 14 w 15"/>
                              <a:gd name="T19" fmla="*/ 11 h 17"/>
                              <a:gd name="T20" fmla="*/ 13 w 15"/>
                              <a:gd name="T21" fmla="*/ 9 h 17"/>
                              <a:gd name="T22" fmla="*/ 13 w 15"/>
                              <a:gd name="T23" fmla="*/ 7 h 17"/>
                              <a:gd name="T24" fmla="*/ 13 w 15"/>
                              <a:gd name="T25" fmla="*/ 7 h 17"/>
                              <a:gd name="T26" fmla="*/ 0 w 15"/>
                              <a:gd name="T2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17">
                                <a:moveTo>
                                  <a:pt x="0" y="0"/>
                                </a:moveTo>
                                <a:lnTo>
                                  <a:pt x="0" y="3"/>
                                </a:lnTo>
                                <a:lnTo>
                                  <a:pt x="0" y="9"/>
                                </a:lnTo>
                                <a:lnTo>
                                  <a:pt x="0" y="10"/>
                                </a:lnTo>
                                <a:lnTo>
                                  <a:pt x="1" y="14"/>
                                </a:lnTo>
                                <a:lnTo>
                                  <a:pt x="6" y="15"/>
                                </a:lnTo>
                                <a:lnTo>
                                  <a:pt x="13" y="16"/>
                                </a:lnTo>
                                <a:lnTo>
                                  <a:pt x="14" y="14"/>
                                </a:lnTo>
                                <a:lnTo>
                                  <a:pt x="14" y="13"/>
                                </a:lnTo>
                                <a:lnTo>
                                  <a:pt x="14" y="11"/>
                                </a:lnTo>
                                <a:lnTo>
                                  <a:pt x="13" y="9"/>
                                </a:lnTo>
                                <a:lnTo>
                                  <a:pt x="13" y="7"/>
                                </a:lnTo>
                                <a:lnTo>
                                  <a:pt x="13" y="7"/>
                                </a:lnTo>
                                <a:lnTo>
                                  <a:pt x="0" y="0"/>
                                </a:lnTo>
                                <a:close/>
                              </a:path>
                            </a:pathLst>
                          </a:custGeom>
                          <a:solidFill>
                            <a:srgbClr val="B186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878"/>
                        <wps:cNvSpPr>
                          <a:spLocks/>
                        </wps:cNvSpPr>
                        <wps:spPr bwMode="auto">
                          <a:xfrm>
                            <a:off x="368" y="84"/>
                            <a:ext cx="34" cy="41"/>
                          </a:xfrm>
                          <a:custGeom>
                            <a:avLst/>
                            <a:gdLst>
                              <a:gd name="T0" fmla="*/ 23 w 34"/>
                              <a:gd name="T1" fmla="*/ 0 h 41"/>
                              <a:gd name="T2" fmla="*/ 6 w 34"/>
                              <a:gd name="T3" fmla="*/ 3 h 41"/>
                              <a:gd name="T4" fmla="*/ 0 w 34"/>
                              <a:gd name="T5" fmla="*/ 8 h 41"/>
                              <a:gd name="T6" fmla="*/ 6 w 34"/>
                              <a:gd name="T7" fmla="*/ 28 h 41"/>
                              <a:gd name="T8" fmla="*/ 8 w 34"/>
                              <a:gd name="T9" fmla="*/ 35 h 41"/>
                              <a:gd name="T10" fmla="*/ 15 w 34"/>
                              <a:gd name="T11" fmla="*/ 38 h 41"/>
                              <a:gd name="T12" fmla="*/ 22 w 34"/>
                              <a:gd name="T13" fmla="*/ 40 h 41"/>
                              <a:gd name="T14" fmla="*/ 27 w 34"/>
                              <a:gd name="T15" fmla="*/ 40 h 41"/>
                              <a:gd name="T16" fmla="*/ 31 w 34"/>
                              <a:gd name="T17" fmla="*/ 35 h 41"/>
                              <a:gd name="T18" fmla="*/ 33 w 34"/>
                              <a:gd name="T19" fmla="*/ 24 h 41"/>
                              <a:gd name="T20" fmla="*/ 31 w 34"/>
                              <a:gd name="T21" fmla="*/ 5 h 41"/>
                              <a:gd name="T22" fmla="*/ 23 w 34"/>
                              <a:gd name="T23"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41">
                                <a:moveTo>
                                  <a:pt x="23" y="0"/>
                                </a:moveTo>
                                <a:lnTo>
                                  <a:pt x="6" y="3"/>
                                </a:lnTo>
                                <a:lnTo>
                                  <a:pt x="0" y="8"/>
                                </a:lnTo>
                                <a:lnTo>
                                  <a:pt x="6" y="28"/>
                                </a:lnTo>
                                <a:lnTo>
                                  <a:pt x="8" y="35"/>
                                </a:lnTo>
                                <a:lnTo>
                                  <a:pt x="15" y="38"/>
                                </a:lnTo>
                                <a:lnTo>
                                  <a:pt x="22" y="40"/>
                                </a:lnTo>
                                <a:lnTo>
                                  <a:pt x="27" y="40"/>
                                </a:lnTo>
                                <a:lnTo>
                                  <a:pt x="31" y="35"/>
                                </a:lnTo>
                                <a:lnTo>
                                  <a:pt x="33" y="24"/>
                                </a:lnTo>
                                <a:lnTo>
                                  <a:pt x="31" y="5"/>
                                </a:lnTo>
                                <a:lnTo>
                                  <a:pt x="23"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0" name="Group 879"/>
                        <wpg:cNvGrpSpPr>
                          <a:grpSpLocks/>
                        </wpg:cNvGrpSpPr>
                        <wpg:grpSpPr bwMode="auto">
                          <a:xfrm>
                            <a:off x="369" y="81"/>
                            <a:ext cx="34" cy="49"/>
                            <a:chOff x="369" y="81"/>
                            <a:chExt cx="34" cy="49"/>
                          </a:xfrm>
                        </wpg:grpSpPr>
                        <wps:wsp>
                          <wps:cNvPr id="181" name="Freeform 880"/>
                          <wps:cNvSpPr>
                            <a:spLocks/>
                          </wps:cNvSpPr>
                          <wps:spPr bwMode="auto">
                            <a:xfrm>
                              <a:off x="369" y="81"/>
                              <a:ext cx="34" cy="49"/>
                            </a:xfrm>
                            <a:custGeom>
                              <a:avLst/>
                              <a:gdLst>
                                <a:gd name="T0" fmla="*/ 13 w 34"/>
                                <a:gd name="T1" fmla="*/ 0 h 49"/>
                                <a:gd name="T2" fmla="*/ 9 w 34"/>
                                <a:gd name="T3" fmla="*/ 4 h 49"/>
                                <a:gd name="T4" fmla="*/ 1 w 34"/>
                                <a:gd name="T5" fmla="*/ 6 h 49"/>
                                <a:gd name="T6" fmla="*/ 0 w 34"/>
                                <a:gd name="T7" fmla="*/ 18 h 49"/>
                                <a:gd name="T8" fmla="*/ 0 w 34"/>
                                <a:gd name="T9" fmla="*/ 24 h 49"/>
                                <a:gd name="T10" fmla="*/ 2 w 34"/>
                                <a:gd name="T11" fmla="*/ 31 h 49"/>
                                <a:gd name="T12" fmla="*/ 5 w 34"/>
                                <a:gd name="T13" fmla="*/ 37 h 49"/>
                                <a:gd name="T14" fmla="*/ 3 w 34"/>
                                <a:gd name="T15" fmla="*/ 41 h 49"/>
                                <a:gd name="T16" fmla="*/ 1 w 34"/>
                                <a:gd name="T17" fmla="*/ 42 h 49"/>
                                <a:gd name="T18" fmla="*/ 1 w 34"/>
                                <a:gd name="T19" fmla="*/ 43 h 49"/>
                                <a:gd name="T20" fmla="*/ 7 w 34"/>
                                <a:gd name="T21" fmla="*/ 48 h 49"/>
                                <a:gd name="T22" fmla="*/ 16 w 34"/>
                                <a:gd name="T23" fmla="*/ 39 h 49"/>
                                <a:gd name="T24" fmla="*/ 14 w 34"/>
                                <a:gd name="T25" fmla="*/ 29 h 49"/>
                                <a:gd name="T26" fmla="*/ 13 w 34"/>
                                <a:gd name="T27" fmla="*/ 26 h 49"/>
                                <a:gd name="T28" fmla="*/ 11 w 34"/>
                                <a:gd name="T29" fmla="*/ 24 h 49"/>
                                <a:gd name="T30" fmla="*/ 10 w 34"/>
                                <a:gd name="T31" fmla="*/ 12 h 49"/>
                                <a:gd name="T32" fmla="*/ 33 w 34"/>
                                <a:gd name="T33" fmla="*/ 12 h 49"/>
                                <a:gd name="T34" fmla="*/ 33 w 34"/>
                                <a:gd name="T35" fmla="*/ 7 h 49"/>
                                <a:gd name="T36" fmla="*/ 13 w 34"/>
                                <a:gd name="T37"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 h="49">
                                  <a:moveTo>
                                    <a:pt x="13" y="0"/>
                                  </a:moveTo>
                                  <a:lnTo>
                                    <a:pt x="9" y="4"/>
                                  </a:lnTo>
                                  <a:lnTo>
                                    <a:pt x="1" y="6"/>
                                  </a:lnTo>
                                  <a:lnTo>
                                    <a:pt x="0" y="18"/>
                                  </a:lnTo>
                                  <a:lnTo>
                                    <a:pt x="0" y="24"/>
                                  </a:lnTo>
                                  <a:lnTo>
                                    <a:pt x="2" y="31"/>
                                  </a:lnTo>
                                  <a:lnTo>
                                    <a:pt x="5" y="37"/>
                                  </a:lnTo>
                                  <a:lnTo>
                                    <a:pt x="3" y="41"/>
                                  </a:lnTo>
                                  <a:lnTo>
                                    <a:pt x="1" y="42"/>
                                  </a:lnTo>
                                  <a:lnTo>
                                    <a:pt x="1" y="43"/>
                                  </a:lnTo>
                                  <a:lnTo>
                                    <a:pt x="7" y="48"/>
                                  </a:lnTo>
                                  <a:lnTo>
                                    <a:pt x="16" y="39"/>
                                  </a:lnTo>
                                  <a:lnTo>
                                    <a:pt x="14" y="29"/>
                                  </a:lnTo>
                                  <a:lnTo>
                                    <a:pt x="13" y="26"/>
                                  </a:lnTo>
                                  <a:lnTo>
                                    <a:pt x="11" y="24"/>
                                  </a:lnTo>
                                  <a:lnTo>
                                    <a:pt x="10" y="12"/>
                                  </a:lnTo>
                                  <a:lnTo>
                                    <a:pt x="33" y="12"/>
                                  </a:lnTo>
                                  <a:lnTo>
                                    <a:pt x="33" y="7"/>
                                  </a:lnTo>
                                  <a:lnTo>
                                    <a:pt x="13" y="0"/>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881"/>
                          <wps:cNvSpPr>
                            <a:spLocks/>
                          </wps:cNvSpPr>
                          <wps:spPr bwMode="auto">
                            <a:xfrm>
                              <a:off x="369" y="81"/>
                              <a:ext cx="34" cy="49"/>
                            </a:xfrm>
                            <a:custGeom>
                              <a:avLst/>
                              <a:gdLst>
                                <a:gd name="T0" fmla="*/ 32 w 34"/>
                                <a:gd name="T1" fmla="*/ 18 h 49"/>
                                <a:gd name="T2" fmla="*/ 30 w 34"/>
                                <a:gd name="T3" fmla="*/ 18 h 49"/>
                                <a:gd name="T4" fmla="*/ 32 w 34"/>
                                <a:gd name="T5" fmla="*/ 22 h 49"/>
                                <a:gd name="T6" fmla="*/ 32 w 34"/>
                                <a:gd name="T7" fmla="*/ 18 h 49"/>
                              </a:gdLst>
                              <a:ahLst/>
                              <a:cxnLst>
                                <a:cxn ang="0">
                                  <a:pos x="T0" y="T1"/>
                                </a:cxn>
                                <a:cxn ang="0">
                                  <a:pos x="T2" y="T3"/>
                                </a:cxn>
                                <a:cxn ang="0">
                                  <a:pos x="T4" y="T5"/>
                                </a:cxn>
                                <a:cxn ang="0">
                                  <a:pos x="T6" y="T7"/>
                                </a:cxn>
                              </a:cxnLst>
                              <a:rect l="0" t="0" r="r" b="b"/>
                              <a:pathLst>
                                <a:path w="34" h="49">
                                  <a:moveTo>
                                    <a:pt x="32" y="18"/>
                                  </a:moveTo>
                                  <a:lnTo>
                                    <a:pt x="30" y="18"/>
                                  </a:lnTo>
                                  <a:lnTo>
                                    <a:pt x="32" y="22"/>
                                  </a:lnTo>
                                  <a:lnTo>
                                    <a:pt x="32" y="18"/>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882"/>
                          <wps:cNvSpPr>
                            <a:spLocks/>
                          </wps:cNvSpPr>
                          <wps:spPr bwMode="auto">
                            <a:xfrm>
                              <a:off x="369" y="81"/>
                              <a:ext cx="34" cy="49"/>
                            </a:xfrm>
                            <a:custGeom>
                              <a:avLst/>
                              <a:gdLst>
                                <a:gd name="T0" fmla="*/ 33 w 34"/>
                                <a:gd name="T1" fmla="*/ 12 h 49"/>
                                <a:gd name="T2" fmla="*/ 10 w 34"/>
                                <a:gd name="T3" fmla="*/ 12 h 49"/>
                                <a:gd name="T4" fmla="*/ 13 w 34"/>
                                <a:gd name="T5" fmla="*/ 17 h 49"/>
                                <a:gd name="T6" fmla="*/ 25 w 34"/>
                                <a:gd name="T7" fmla="*/ 19 h 49"/>
                                <a:gd name="T8" fmla="*/ 30 w 34"/>
                                <a:gd name="T9" fmla="*/ 18 h 49"/>
                                <a:gd name="T10" fmla="*/ 32 w 34"/>
                                <a:gd name="T11" fmla="*/ 18 h 49"/>
                                <a:gd name="T12" fmla="*/ 32 w 34"/>
                                <a:gd name="T13" fmla="*/ 17 h 49"/>
                                <a:gd name="T14" fmla="*/ 33 w 34"/>
                                <a:gd name="T15" fmla="*/ 12 h 4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 h="49">
                                  <a:moveTo>
                                    <a:pt x="33" y="12"/>
                                  </a:moveTo>
                                  <a:lnTo>
                                    <a:pt x="10" y="12"/>
                                  </a:lnTo>
                                  <a:lnTo>
                                    <a:pt x="13" y="17"/>
                                  </a:lnTo>
                                  <a:lnTo>
                                    <a:pt x="25" y="19"/>
                                  </a:lnTo>
                                  <a:lnTo>
                                    <a:pt x="30" y="18"/>
                                  </a:lnTo>
                                  <a:lnTo>
                                    <a:pt x="32" y="18"/>
                                  </a:lnTo>
                                  <a:lnTo>
                                    <a:pt x="32" y="17"/>
                                  </a:lnTo>
                                  <a:lnTo>
                                    <a:pt x="33" y="12"/>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883"/>
                        <wpg:cNvGrpSpPr>
                          <a:grpSpLocks/>
                        </wpg:cNvGrpSpPr>
                        <wpg:grpSpPr bwMode="auto">
                          <a:xfrm>
                            <a:off x="95" y="227"/>
                            <a:ext cx="11" cy="20"/>
                            <a:chOff x="95" y="227"/>
                            <a:chExt cx="11" cy="20"/>
                          </a:xfrm>
                        </wpg:grpSpPr>
                        <wps:wsp>
                          <wps:cNvPr id="185" name="Freeform 884"/>
                          <wps:cNvSpPr>
                            <a:spLocks/>
                          </wps:cNvSpPr>
                          <wps:spPr bwMode="auto">
                            <a:xfrm>
                              <a:off x="95" y="227"/>
                              <a:ext cx="11" cy="20"/>
                            </a:xfrm>
                            <a:custGeom>
                              <a:avLst/>
                              <a:gdLst>
                                <a:gd name="T0" fmla="*/ 9 w 11"/>
                                <a:gd name="T1" fmla="*/ 10 h 20"/>
                                <a:gd name="T2" fmla="*/ 3 w 11"/>
                                <a:gd name="T3" fmla="*/ 10 h 20"/>
                                <a:gd name="T4" fmla="*/ 4 w 11"/>
                                <a:gd name="T5" fmla="*/ 16 h 20"/>
                                <a:gd name="T6" fmla="*/ 5 w 11"/>
                                <a:gd name="T7" fmla="*/ 17 h 20"/>
                                <a:gd name="T8" fmla="*/ 6 w 11"/>
                                <a:gd name="T9" fmla="*/ 19 h 20"/>
                                <a:gd name="T10" fmla="*/ 9 w 11"/>
                                <a:gd name="T11" fmla="*/ 15 h 20"/>
                                <a:gd name="T12" fmla="*/ 9 w 11"/>
                                <a:gd name="T13" fmla="*/ 10 h 20"/>
                              </a:gdLst>
                              <a:ahLst/>
                              <a:cxnLst>
                                <a:cxn ang="0">
                                  <a:pos x="T0" y="T1"/>
                                </a:cxn>
                                <a:cxn ang="0">
                                  <a:pos x="T2" y="T3"/>
                                </a:cxn>
                                <a:cxn ang="0">
                                  <a:pos x="T4" y="T5"/>
                                </a:cxn>
                                <a:cxn ang="0">
                                  <a:pos x="T6" y="T7"/>
                                </a:cxn>
                                <a:cxn ang="0">
                                  <a:pos x="T8" y="T9"/>
                                </a:cxn>
                                <a:cxn ang="0">
                                  <a:pos x="T10" y="T11"/>
                                </a:cxn>
                                <a:cxn ang="0">
                                  <a:pos x="T12" y="T13"/>
                                </a:cxn>
                              </a:cxnLst>
                              <a:rect l="0" t="0" r="r" b="b"/>
                              <a:pathLst>
                                <a:path w="11" h="20">
                                  <a:moveTo>
                                    <a:pt x="9" y="10"/>
                                  </a:moveTo>
                                  <a:lnTo>
                                    <a:pt x="3" y="10"/>
                                  </a:lnTo>
                                  <a:lnTo>
                                    <a:pt x="4" y="16"/>
                                  </a:lnTo>
                                  <a:lnTo>
                                    <a:pt x="5" y="17"/>
                                  </a:lnTo>
                                  <a:lnTo>
                                    <a:pt x="6" y="19"/>
                                  </a:lnTo>
                                  <a:lnTo>
                                    <a:pt x="9" y="15"/>
                                  </a:lnTo>
                                  <a:lnTo>
                                    <a:pt x="9" y="1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885"/>
                          <wps:cNvSpPr>
                            <a:spLocks/>
                          </wps:cNvSpPr>
                          <wps:spPr bwMode="auto">
                            <a:xfrm>
                              <a:off x="95" y="227"/>
                              <a:ext cx="11" cy="20"/>
                            </a:xfrm>
                            <a:custGeom>
                              <a:avLst/>
                              <a:gdLst>
                                <a:gd name="T0" fmla="*/ 6 w 11"/>
                                <a:gd name="T1" fmla="*/ 0 h 20"/>
                                <a:gd name="T2" fmla="*/ 2 w 11"/>
                                <a:gd name="T3" fmla="*/ 4 h 20"/>
                                <a:gd name="T4" fmla="*/ 0 w 11"/>
                                <a:gd name="T5" fmla="*/ 9 h 20"/>
                                <a:gd name="T6" fmla="*/ 1 w 11"/>
                                <a:gd name="T7" fmla="*/ 12 h 20"/>
                                <a:gd name="T8" fmla="*/ 2 w 11"/>
                                <a:gd name="T9" fmla="*/ 12 h 20"/>
                                <a:gd name="T10" fmla="*/ 3 w 11"/>
                                <a:gd name="T11" fmla="*/ 10 h 20"/>
                                <a:gd name="T12" fmla="*/ 9 w 11"/>
                                <a:gd name="T13" fmla="*/ 10 h 20"/>
                                <a:gd name="T14" fmla="*/ 9 w 11"/>
                                <a:gd name="T15" fmla="*/ 9 h 20"/>
                                <a:gd name="T16" fmla="*/ 10 w 11"/>
                                <a:gd name="T17" fmla="*/ 4 h 20"/>
                                <a:gd name="T18" fmla="*/ 6 w 11"/>
                                <a:gd name="T1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20">
                                  <a:moveTo>
                                    <a:pt x="6" y="0"/>
                                  </a:moveTo>
                                  <a:lnTo>
                                    <a:pt x="2" y="4"/>
                                  </a:lnTo>
                                  <a:lnTo>
                                    <a:pt x="0" y="9"/>
                                  </a:lnTo>
                                  <a:lnTo>
                                    <a:pt x="1" y="12"/>
                                  </a:lnTo>
                                  <a:lnTo>
                                    <a:pt x="2" y="12"/>
                                  </a:lnTo>
                                  <a:lnTo>
                                    <a:pt x="3" y="10"/>
                                  </a:lnTo>
                                  <a:lnTo>
                                    <a:pt x="9" y="10"/>
                                  </a:lnTo>
                                  <a:lnTo>
                                    <a:pt x="9" y="9"/>
                                  </a:lnTo>
                                  <a:lnTo>
                                    <a:pt x="10" y="4"/>
                                  </a:lnTo>
                                  <a:lnTo>
                                    <a:pt x="6"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7" name="Freeform 886"/>
                        <wps:cNvSpPr>
                          <a:spLocks/>
                        </wps:cNvSpPr>
                        <wps:spPr bwMode="auto">
                          <a:xfrm>
                            <a:off x="95" y="167"/>
                            <a:ext cx="20" cy="69"/>
                          </a:xfrm>
                          <a:custGeom>
                            <a:avLst/>
                            <a:gdLst>
                              <a:gd name="T0" fmla="*/ 9 w 20"/>
                              <a:gd name="T1" fmla="*/ 0 h 69"/>
                              <a:gd name="T2" fmla="*/ 8 w 20"/>
                              <a:gd name="T3" fmla="*/ 1 h 69"/>
                              <a:gd name="T4" fmla="*/ 4 w 20"/>
                              <a:gd name="T5" fmla="*/ 10 h 69"/>
                              <a:gd name="T6" fmla="*/ 3 w 20"/>
                              <a:gd name="T7" fmla="*/ 23 h 69"/>
                              <a:gd name="T8" fmla="*/ 2 w 20"/>
                              <a:gd name="T9" fmla="*/ 34 h 69"/>
                              <a:gd name="T10" fmla="*/ 0 w 20"/>
                              <a:gd name="T11" fmla="*/ 63 h 69"/>
                              <a:gd name="T12" fmla="*/ 3 w 20"/>
                              <a:gd name="T13" fmla="*/ 68 h 69"/>
                              <a:gd name="T14" fmla="*/ 8 w 20"/>
                              <a:gd name="T15" fmla="*/ 63 h 69"/>
                              <a:gd name="T16" fmla="*/ 11 w 20"/>
                              <a:gd name="T17" fmla="*/ 38 h 69"/>
                              <a:gd name="T18" fmla="*/ 14 w 20"/>
                              <a:gd name="T19" fmla="*/ 16 h 69"/>
                              <a:gd name="T20" fmla="*/ 19 w 20"/>
                              <a:gd name="T21" fmla="*/ 11 h 69"/>
                              <a:gd name="T22" fmla="*/ 16 w 20"/>
                              <a:gd name="T23" fmla="*/ 6 h 69"/>
                              <a:gd name="T24" fmla="*/ 14 w 20"/>
                              <a:gd name="T25" fmla="*/ 1 h 69"/>
                              <a:gd name="T26" fmla="*/ 9 w 20"/>
                              <a:gd name="T27"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 h="69">
                                <a:moveTo>
                                  <a:pt x="9" y="0"/>
                                </a:moveTo>
                                <a:lnTo>
                                  <a:pt x="8" y="1"/>
                                </a:lnTo>
                                <a:lnTo>
                                  <a:pt x="4" y="10"/>
                                </a:lnTo>
                                <a:lnTo>
                                  <a:pt x="3" y="23"/>
                                </a:lnTo>
                                <a:lnTo>
                                  <a:pt x="2" y="34"/>
                                </a:lnTo>
                                <a:lnTo>
                                  <a:pt x="0" y="63"/>
                                </a:lnTo>
                                <a:lnTo>
                                  <a:pt x="3" y="68"/>
                                </a:lnTo>
                                <a:lnTo>
                                  <a:pt x="8" y="63"/>
                                </a:lnTo>
                                <a:lnTo>
                                  <a:pt x="11" y="38"/>
                                </a:lnTo>
                                <a:lnTo>
                                  <a:pt x="14" y="16"/>
                                </a:lnTo>
                                <a:lnTo>
                                  <a:pt x="19" y="11"/>
                                </a:lnTo>
                                <a:lnTo>
                                  <a:pt x="16" y="6"/>
                                </a:lnTo>
                                <a:lnTo>
                                  <a:pt x="14" y="1"/>
                                </a:lnTo>
                                <a:lnTo>
                                  <a:pt x="9" y="0"/>
                                </a:lnTo>
                                <a:close/>
                              </a:path>
                            </a:pathLst>
                          </a:custGeom>
                          <a:solidFill>
                            <a:srgbClr val="467A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 name="Picture 88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78" y="296"/>
                            <a:ext cx="8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9" name="Group 888"/>
                        <wpg:cNvGrpSpPr>
                          <a:grpSpLocks/>
                        </wpg:cNvGrpSpPr>
                        <wpg:grpSpPr bwMode="auto">
                          <a:xfrm>
                            <a:off x="95" y="300"/>
                            <a:ext cx="49" cy="33"/>
                            <a:chOff x="95" y="300"/>
                            <a:chExt cx="49" cy="33"/>
                          </a:xfrm>
                        </wpg:grpSpPr>
                        <wps:wsp>
                          <wps:cNvPr id="190" name="Freeform 889"/>
                          <wps:cNvSpPr>
                            <a:spLocks/>
                          </wps:cNvSpPr>
                          <wps:spPr bwMode="auto">
                            <a:xfrm>
                              <a:off x="95" y="300"/>
                              <a:ext cx="49" cy="33"/>
                            </a:xfrm>
                            <a:custGeom>
                              <a:avLst/>
                              <a:gdLst>
                                <a:gd name="T0" fmla="*/ 21 w 49"/>
                                <a:gd name="T1" fmla="*/ 6 h 33"/>
                                <a:gd name="T2" fmla="*/ 20 w 49"/>
                                <a:gd name="T3" fmla="*/ 3 h 33"/>
                                <a:gd name="T4" fmla="*/ 18 w 49"/>
                                <a:gd name="T5" fmla="*/ 3 h 33"/>
                                <a:gd name="T6" fmla="*/ 17 w 49"/>
                                <a:gd name="T7" fmla="*/ 2 h 33"/>
                                <a:gd name="T8" fmla="*/ 14 w 49"/>
                                <a:gd name="T9" fmla="*/ 0 h 33"/>
                                <a:gd name="T10" fmla="*/ 9 w 49"/>
                                <a:gd name="T11" fmla="*/ 3 h 33"/>
                                <a:gd name="T12" fmla="*/ 9 w 49"/>
                                <a:gd name="T13" fmla="*/ 7 h 33"/>
                                <a:gd name="T14" fmla="*/ 1 w 49"/>
                                <a:gd name="T15" fmla="*/ 12 h 33"/>
                                <a:gd name="T16" fmla="*/ 0 w 49"/>
                                <a:gd name="T17" fmla="*/ 14 h 33"/>
                                <a:gd name="T18" fmla="*/ 0 w 49"/>
                                <a:gd name="T19" fmla="*/ 23 h 33"/>
                                <a:gd name="T20" fmla="*/ 7 w 49"/>
                                <a:gd name="T21" fmla="*/ 22 h 33"/>
                                <a:gd name="T22" fmla="*/ 14 w 49"/>
                                <a:gd name="T23" fmla="*/ 19 h 33"/>
                                <a:gd name="T24" fmla="*/ 13 w 49"/>
                                <a:gd name="T25" fmla="*/ 17 h 33"/>
                                <a:gd name="T26" fmla="*/ 18 w 49"/>
                                <a:gd name="T27" fmla="*/ 12 h 33"/>
                                <a:gd name="T28" fmla="*/ 20 w 49"/>
                                <a:gd name="T29" fmla="*/ 12 h 33"/>
                                <a:gd name="T30" fmla="*/ 21 w 49"/>
                                <a:gd name="T31" fmla="*/ 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9" h="33">
                                  <a:moveTo>
                                    <a:pt x="21" y="6"/>
                                  </a:moveTo>
                                  <a:lnTo>
                                    <a:pt x="20" y="3"/>
                                  </a:lnTo>
                                  <a:lnTo>
                                    <a:pt x="18" y="3"/>
                                  </a:lnTo>
                                  <a:lnTo>
                                    <a:pt x="17" y="2"/>
                                  </a:lnTo>
                                  <a:lnTo>
                                    <a:pt x="14" y="0"/>
                                  </a:lnTo>
                                  <a:lnTo>
                                    <a:pt x="9" y="3"/>
                                  </a:lnTo>
                                  <a:lnTo>
                                    <a:pt x="9" y="7"/>
                                  </a:lnTo>
                                  <a:lnTo>
                                    <a:pt x="1" y="12"/>
                                  </a:lnTo>
                                  <a:lnTo>
                                    <a:pt x="0" y="14"/>
                                  </a:lnTo>
                                  <a:lnTo>
                                    <a:pt x="0" y="23"/>
                                  </a:lnTo>
                                  <a:lnTo>
                                    <a:pt x="7" y="22"/>
                                  </a:lnTo>
                                  <a:lnTo>
                                    <a:pt x="14" y="19"/>
                                  </a:lnTo>
                                  <a:lnTo>
                                    <a:pt x="13" y="17"/>
                                  </a:lnTo>
                                  <a:lnTo>
                                    <a:pt x="18" y="12"/>
                                  </a:lnTo>
                                  <a:lnTo>
                                    <a:pt x="20" y="12"/>
                                  </a:lnTo>
                                  <a:lnTo>
                                    <a:pt x="21" y="6"/>
                                  </a:lnTo>
                                  <a:close/>
                                </a:path>
                              </a:pathLst>
                            </a:custGeom>
                            <a:solidFill>
                              <a:srgbClr val="909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890"/>
                          <wps:cNvSpPr>
                            <a:spLocks/>
                          </wps:cNvSpPr>
                          <wps:spPr bwMode="auto">
                            <a:xfrm>
                              <a:off x="95" y="300"/>
                              <a:ext cx="49" cy="33"/>
                            </a:xfrm>
                            <a:custGeom>
                              <a:avLst/>
                              <a:gdLst>
                                <a:gd name="T0" fmla="*/ 48 w 49"/>
                                <a:gd name="T1" fmla="*/ 15 h 33"/>
                                <a:gd name="T2" fmla="*/ 47 w 49"/>
                                <a:gd name="T3" fmla="*/ 11 h 33"/>
                                <a:gd name="T4" fmla="*/ 46 w 49"/>
                                <a:gd name="T5" fmla="*/ 7 h 33"/>
                                <a:gd name="T6" fmla="*/ 39 w 49"/>
                                <a:gd name="T7" fmla="*/ 8 h 33"/>
                                <a:gd name="T8" fmla="*/ 34 w 49"/>
                                <a:gd name="T9" fmla="*/ 10 h 33"/>
                                <a:gd name="T10" fmla="*/ 35 w 49"/>
                                <a:gd name="T11" fmla="*/ 14 h 33"/>
                                <a:gd name="T12" fmla="*/ 31 w 49"/>
                                <a:gd name="T13" fmla="*/ 18 h 33"/>
                                <a:gd name="T14" fmla="*/ 28 w 49"/>
                                <a:gd name="T15" fmla="*/ 21 h 33"/>
                                <a:gd name="T16" fmla="*/ 26 w 49"/>
                                <a:gd name="T17" fmla="*/ 25 h 33"/>
                                <a:gd name="T18" fmla="*/ 29 w 49"/>
                                <a:gd name="T19" fmla="*/ 32 h 33"/>
                                <a:gd name="T20" fmla="*/ 37 w 49"/>
                                <a:gd name="T21" fmla="*/ 31 h 33"/>
                                <a:gd name="T22" fmla="*/ 42 w 49"/>
                                <a:gd name="T23" fmla="*/ 26 h 33"/>
                                <a:gd name="T24" fmla="*/ 42 w 49"/>
                                <a:gd name="T25" fmla="*/ 23 h 33"/>
                                <a:gd name="T26" fmla="*/ 45 w 49"/>
                                <a:gd name="T27" fmla="*/ 20 h 33"/>
                                <a:gd name="T28" fmla="*/ 47 w 49"/>
                                <a:gd name="T29" fmla="*/ 17 h 33"/>
                                <a:gd name="T30" fmla="*/ 48 w 49"/>
                                <a:gd name="T31" fmla="*/ 1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9" h="33">
                                  <a:moveTo>
                                    <a:pt x="48" y="15"/>
                                  </a:moveTo>
                                  <a:lnTo>
                                    <a:pt x="47" y="11"/>
                                  </a:lnTo>
                                  <a:lnTo>
                                    <a:pt x="46" y="7"/>
                                  </a:lnTo>
                                  <a:lnTo>
                                    <a:pt x="39" y="8"/>
                                  </a:lnTo>
                                  <a:lnTo>
                                    <a:pt x="34" y="10"/>
                                  </a:lnTo>
                                  <a:lnTo>
                                    <a:pt x="35" y="14"/>
                                  </a:lnTo>
                                  <a:lnTo>
                                    <a:pt x="31" y="18"/>
                                  </a:lnTo>
                                  <a:lnTo>
                                    <a:pt x="28" y="21"/>
                                  </a:lnTo>
                                  <a:lnTo>
                                    <a:pt x="26" y="25"/>
                                  </a:lnTo>
                                  <a:lnTo>
                                    <a:pt x="29" y="32"/>
                                  </a:lnTo>
                                  <a:lnTo>
                                    <a:pt x="37" y="31"/>
                                  </a:lnTo>
                                  <a:lnTo>
                                    <a:pt x="42" y="26"/>
                                  </a:lnTo>
                                  <a:lnTo>
                                    <a:pt x="42" y="23"/>
                                  </a:lnTo>
                                  <a:lnTo>
                                    <a:pt x="45" y="20"/>
                                  </a:lnTo>
                                  <a:lnTo>
                                    <a:pt x="47" y="17"/>
                                  </a:lnTo>
                                  <a:lnTo>
                                    <a:pt x="48" y="15"/>
                                  </a:lnTo>
                                  <a:close/>
                                </a:path>
                              </a:pathLst>
                            </a:custGeom>
                            <a:solidFill>
                              <a:srgbClr val="909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2" name="Freeform 891"/>
                        <wps:cNvSpPr>
                          <a:spLocks/>
                        </wps:cNvSpPr>
                        <wps:spPr bwMode="auto">
                          <a:xfrm>
                            <a:off x="102" y="224"/>
                            <a:ext cx="17" cy="87"/>
                          </a:xfrm>
                          <a:custGeom>
                            <a:avLst/>
                            <a:gdLst>
                              <a:gd name="T0" fmla="*/ 3 w 17"/>
                              <a:gd name="T1" fmla="*/ 0 h 87"/>
                              <a:gd name="T2" fmla="*/ 0 w 17"/>
                              <a:gd name="T3" fmla="*/ 1 h 87"/>
                              <a:gd name="T4" fmla="*/ 0 w 17"/>
                              <a:gd name="T5" fmla="*/ 36 h 87"/>
                              <a:gd name="T6" fmla="*/ 1 w 17"/>
                              <a:gd name="T7" fmla="*/ 63 h 87"/>
                              <a:gd name="T8" fmla="*/ 1 w 17"/>
                              <a:gd name="T9" fmla="*/ 80 h 87"/>
                              <a:gd name="T10" fmla="*/ 1 w 17"/>
                              <a:gd name="T11" fmla="*/ 83 h 87"/>
                              <a:gd name="T12" fmla="*/ 9 w 17"/>
                              <a:gd name="T13" fmla="*/ 86 h 87"/>
                              <a:gd name="T14" fmla="*/ 11 w 17"/>
                              <a:gd name="T15" fmla="*/ 82 h 87"/>
                              <a:gd name="T16" fmla="*/ 13 w 17"/>
                              <a:gd name="T17" fmla="*/ 70 h 87"/>
                              <a:gd name="T18" fmla="*/ 14 w 17"/>
                              <a:gd name="T19" fmla="*/ 24 h 87"/>
                              <a:gd name="T20" fmla="*/ 16 w 17"/>
                              <a:gd name="T21" fmla="*/ 10 h 87"/>
                              <a:gd name="T22" fmla="*/ 15 w 17"/>
                              <a:gd name="T23" fmla="*/ 2 h 87"/>
                              <a:gd name="T24" fmla="*/ 3 w 17"/>
                              <a:gd name="T2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87">
                                <a:moveTo>
                                  <a:pt x="3" y="0"/>
                                </a:moveTo>
                                <a:lnTo>
                                  <a:pt x="0" y="1"/>
                                </a:lnTo>
                                <a:lnTo>
                                  <a:pt x="0" y="36"/>
                                </a:lnTo>
                                <a:lnTo>
                                  <a:pt x="1" y="63"/>
                                </a:lnTo>
                                <a:lnTo>
                                  <a:pt x="1" y="80"/>
                                </a:lnTo>
                                <a:lnTo>
                                  <a:pt x="1" y="83"/>
                                </a:lnTo>
                                <a:lnTo>
                                  <a:pt x="9" y="86"/>
                                </a:lnTo>
                                <a:lnTo>
                                  <a:pt x="11" y="82"/>
                                </a:lnTo>
                                <a:lnTo>
                                  <a:pt x="13" y="70"/>
                                </a:lnTo>
                                <a:lnTo>
                                  <a:pt x="14" y="24"/>
                                </a:lnTo>
                                <a:lnTo>
                                  <a:pt x="16" y="10"/>
                                </a:lnTo>
                                <a:lnTo>
                                  <a:pt x="15" y="2"/>
                                </a:lnTo>
                                <a:lnTo>
                                  <a:pt x="3" y="0"/>
                                </a:lnTo>
                                <a:close/>
                              </a:path>
                            </a:pathLst>
                          </a:custGeom>
                          <a:solidFill>
                            <a:srgbClr val="4649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892"/>
                        <wps:cNvSpPr>
                          <a:spLocks/>
                        </wps:cNvSpPr>
                        <wps:spPr bwMode="auto">
                          <a:xfrm>
                            <a:off x="103" y="222"/>
                            <a:ext cx="40" cy="97"/>
                          </a:xfrm>
                          <a:custGeom>
                            <a:avLst/>
                            <a:gdLst>
                              <a:gd name="T0" fmla="*/ 32 w 40"/>
                              <a:gd name="T1" fmla="*/ 0 h 97"/>
                              <a:gd name="T2" fmla="*/ 18 w 40"/>
                              <a:gd name="T3" fmla="*/ 0 h 97"/>
                              <a:gd name="T4" fmla="*/ 5 w 40"/>
                              <a:gd name="T5" fmla="*/ 3 h 97"/>
                              <a:gd name="T6" fmla="*/ 0 w 40"/>
                              <a:gd name="T7" fmla="*/ 6 h 97"/>
                              <a:gd name="T8" fmla="*/ 0 w 40"/>
                              <a:gd name="T9" fmla="*/ 7 h 97"/>
                              <a:gd name="T10" fmla="*/ 4 w 40"/>
                              <a:gd name="T11" fmla="*/ 17 h 97"/>
                              <a:gd name="T12" fmla="*/ 14 w 40"/>
                              <a:gd name="T13" fmla="*/ 23 h 97"/>
                              <a:gd name="T14" fmla="*/ 23 w 40"/>
                              <a:gd name="T15" fmla="*/ 27 h 97"/>
                              <a:gd name="T16" fmla="*/ 24 w 40"/>
                              <a:gd name="T17" fmla="*/ 35 h 97"/>
                              <a:gd name="T18" fmla="*/ 25 w 40"/>
                              <a:gd name="T19" fmla="*/ 42 h 97"/>
                              <a:gd name="T20" fmla="*/ 25 w 40"/>
                              <a:gd name="T21" fmla="*/ 52 h 97"/>
                              <a:gd name="T22" fmla="*/ 26 w 40"/>
                              <a:gd name="T23" fmla="*/ 83 h 97"/>
                              <a:gd name="T24" fmla="*/ 26 w 40"/>
                              <a:gd name="T25" fmla="*/ 90 h 97"/>
                              <a:gd name="T26" fmla="*/ 27 w 40"/>
                              <a:gd name="T27" fmla="*/ 91 h 97"/>
                              <a:gd name="T28" fmla="*/ 32 w 40"/>
                              <a:gd name="T29" fmla="*/ 96 h 97"/>
                              <a:gd name="T30" fmla="*/ 39 w 40"/>
                              <a:gd name="T31" fmla="*/ 90 h 97"/>
                              <a:gd name="T32" fmla="*/ 39 w 40"/>
                              <a:gd name="T33" fmla="*/ 70 h 97"/>
                              <a:gd name="T34" fmla="*/ 39 w 40"/>
                              <a:gd name="T35" fmla="*/ 42 h 97"/>
                              <a:gd name="T36" fmla="*/ 39 w 40"/>
                              <a:gd name="T37" fmla="*/ 17 h 97"/>
                              <a:gd name="T38" fmla="*/ 38 w 40"/>
                              <a:gd name="T39" fmla="*/ 3 h 97"/>
                              <a:gd name="T40" fmla="*/ 32 w 40"/>
                              <a:gd name="T41"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97">
                                <a:moveTo>
                                  <a:pt x="32" y="0"/>
                                </a:moveTo>
                                <a:lnTo>
                                  <a:pt x="18" y="0"/>
                                </a:lnTo>
                                <a:lnTo>
                                  <a:pt x="5" y="3"/>
                                </a:lnTo>
                                <a:lnTo>
                                  <a:pt x="0" y="6"/>
                                </a:lnTo>
                                <a:lnTo>
                                  <a:pt x="0" y="7"/>
                                </a:lnTo>
                                <a:lnTo>
                                  <a:pt x="4" y="17"/>
                                </a:lnTo>
                                <a:lnTo>
                                  <a:pt x="14" y="23"/>
                                </a:lnTo>
                                <a:lnTo>
                                  <a:pt x="23" y="27"/>
                                </a:lnTo>
                                <a:lnTo>
                                  <a:pt x="24" y="35"/>
                                </a:lnTo>
                                <a:lnTo>
                                  <a:pt x="25" y="42"/>
                                </a:lnTo>
                                <a:lnTo>
                                  <a:pt x="25" y="52"/>
                                </a:lnTo>
                                <a:lnTo>
                                  <a:pt x="26" y="83"/>
                                </a:lnTo>
                                <a:lnTo>
                                  <a:pt x="26" y="90"/>
                                </a:lnTo>
                                <a:lnTo>
                                  <a:pt x="27" y="91"/>
                                </a:lnTo>
                                <a:lnTo>
                                  <a:pt x="32" y="96"/>
                                </a:lnTo>
                                <a:lnTo>
                                  <a:pt x="39" y="90"/>
                                </a:lnTo>
                                <a:lnTo>
                                  <a:pt x="39" y="70"/>
                                </a:lnTo>
                                <a:lnTo>
                                  <a:pt x="39" y="42"/>
                                </a:lnTo>
                                <a:lnTo>
                                  <a:pt x="39" y="17"/>
                                </a:lnTo>
                                <a:lnTo>
                                  <a:pt x="38" y="3"/>
                                </a:lnTo>
                                <a:lnTo>
                                  <a:pt x="32" y="0"/>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4" name="Group 893"/>
                        <wpg:cNvGrpSpPr>
                          <a:grpSpLocks/>
                        </wpg:cNvGrpSpPr>
                        <wpg:grpSpPr bwMode="auto">
                          <a:xfrm>
                            <a:off x="145" y="235"/>
                            <a:ext cx="10" cy="21"/>
                            <a:chOff x="145" y="235"/>
                            <a:chExt cx="10" cy="21"/>
                          </a:xfrm>
                        </wpg:grpSpPr>
                        <wps:wsp>
                          <wps:cNvPr id="195" name="Freeform 894"/>
                          <wps:cNvSpPr>
                            <a:spLocks/>
                          </wps:cNvSpPr>
                          <wps:spPr bwMode="auto">
                            <a:xfrm>
                              <a:off x="145" y="235"/>
                              <a:ext cx="10" cy="21"/>
                            </a:xfrm>
                            <a:custGeom>
                              <a:avLst/>
                              <a:gdLst>
                                <a:gd name="T0" fmla="*/ 9 w 10"/>
                                <a:gd name="T1" fmla="*/ 11 h 21"/>
                                <a:gd name="T2" fmla="*/ 2 w 10"/>
                                <a:gd name="T3" fmla="*/ 11 h 21"/>
                                <a:gd name="T4" fmla="*/ 3 w 10"/>
                                <a:gd name="T5" fmla="*/ 18 h 21"/>
                                <a:gd name="T6" fmla="*/ 4 w 10"/>
                                <a:gd name="T7" fmla="*/ 19 h 21"/>
                                <a:gd name="T8" fmla="*/ 5 w 10"/>
                                <a:gd name="T9" fmla="*/ 20 h 21"/>
                                <a:gd name="T10" fmla="*/ 8 w 10"/>
                                <a:gd name="T11" fmla="*/ 18 h 21"/>
                                <a:gd name="T12" fmla="*/ 9 w 10"/>
                                <a:gd name="T13" fmla="*/ 11 h 21"/>
                              </a:gdLst>
                              <a:ahLst/>
                              <a:cxnLst>
                                <a:cxn ang="0">
                                  <a:pos x="T0" y="T1"/>
                                </a:cxn>
                                <a:cxn ang="0">
                                  <a:pos x="T2" y="T3"/>
                                </a:cxn>
                                <a:cxn ang="0">
                                  <a:pos x="T4" y="T5"/>
                                </a:cxn>
                                <a:cxn ang="0">
                                  <a:pos x="T6" y="T7"/>
                                </a:cxn>
                                <a:cxn ang="0">
                                  <a:pos x="T8" y="T9"/>
                                </a:cxn>
                                <a:cxn ang="0">
                                  <a:pos x="T10" y="T11"/>
                                </a:cxn>
                                <a:cxn ang="0">
                                  <a:pos x="T12" y="T13"/>
                                </a:cxn>
                              </a:cxnLst>
                              <a:rect l="0" t="0" r="r" b="b"/>
                              <a:pathLst>
                                <a:path w="10" h="21">
                                  <a:moveTo>
                                    <a:pt x="9" y="11"/>
                                  </a:moveTo>
                                  <a:lnTo>
                                    <a:pt x="2" y="11"/>
                                  </a:lnTo>
                                  <a:lnTo>
                                    <a:pt x="3" y="18"/>
                                  </a:lnTo>
                                  <a:lnTo>
                                    <a:pt x="4" y="19"/>
                                  </a:lnTo>
                                  <a:lnTo>
                                    <a:pt x="5" y="20"/>
                                  </a:lnTo>
                                  <a:lnTo>
                                    <a:pt x="8" y="18"/>
                                  </a:lnTo>
                                  <a:lnTo>
                                    <a:pt x="9" y="11"/>
                                  </a:lnTo>
                                  <a:close/>
                                </a:path>
                              </a:pathLst>
                            </a:custGeom>
                            <a:solidFill>
                              <a:srgbClr val="E6B6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895"/>
                          <wps:cNvSpPr>
                            <a:spLocks/>
                          </wps:cNvSpPr>
                          <wps:spPr bwMode="auto">
                            <a:xfrm>
                              <a:off x="145" y="235"/>
                              <a:ext cx="10" cy="21"/>
                            </a:xfrm>
                            <a:custGeom>
                              <a:avLst/>
                              <a:gdLst>
                                <a:gd name="T0" fmla="*/ 3 w 10"/>
                                <a:gd name="T1" fmla="*/ 0 h 21"/>
                                <a:gd name="T2" fmla="*/ 0 w 10"/>
                                <a:gd name="T3" fmla="*/ 4 h 21"/>
                                <a:gd name="T4" fmla="*/ 0 w 10"/>
                                <a:gd name="T5" fmla="*/ 8 h 21"/>
                                <a:gd name="T6" fmla="*/ 0 w 10"/>
                                <a:gd name="T7" fmla="*/ 14 h 21"/>
                                <a:gd name="T8" fmla="*/ 2 w 10"/>
                                <a:gd name="T9" fmla="*/ 11 h 21"/>
                                <a:gd name="T10" fmla="*/ 9 w 10"/>
                                <a:gd name="T11" fmla="*/ 11 h 21"/>
                                <a:gd name="T12" fmla="*/ 9 w 10"/>
                                <a:gd name="T13" fmla="*/ 8 h 21"/>
                                <a:gd name="T14" fmla="*/ 8 w 10"/>
                                <a:gd name="T15" fmla="*/ 2 h 21"/>
                                <a:gd name="T16" fmla="*/ 5 w 10"/>
                                <a:gd name="T17" fmla="*/ 1 h 21"/>
                                <a:gd name="T18" fmla="*/ 3 w 10"/>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21">
                                  <a:moveTo>
                                    <a:pt x="3" y="0"/>
                                  </a:moveTo>
                                  <a:lnTo>
                                    <a:pt x="0" y="4"/>
                                  </a:lnTo>
                                  <a:lnTo>
                                    <a:pt x="0" y="8"/>
                                  </a:lnTo>
                                  <a:lnTo>
                                    <a:pt x="0" y="14"/>
                                  </a:lnTo>
                                  <a:lnTo>
                                    <a:pt x="2" y="11"/>
                                  </a:lnTo>
                                  <a:lnTo>
                                    <a:pt x="9" y="11"/>
                                  </a:lnTo>
                                  <a:lnTo>
                                    <a:pt x="9" y="8"/>
                                  </a:lnTo>
                                  <a:lnTo>
                                    <a:pt x="8" y="2"/>
                                  </a:lnTo>
                                  <a:lnTo>
                                    <a:pt x="5" y="1"/>
                                  </a:lnTo>
                                  <a:lnTo>
                                    <a:pt x="3" y="0"/>
                                  </a:lnTo>
                                  <a:close/>
                                </a:path>
                              </a:pathLst>
                            </a:custGeom>
                            <a:solidFill>
                              <a:srgbClr val="E6B6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7" name="Freeform 896"/>
                        <wps:cNvSpPr>
                          <a:spLocks/>
                        </wps:cNvSpPr>
                        <wps:spPr bwMode="auto">
                          <a:xfrm>
                            <a:off x="101" y="161"/>
                            <a:ext cx="48" cy="80"/>
                          </a:xfrm>
                          <a:custGeom>
                            <a:avLst/>
                            <a:gdLst>
                              <a:gd name="T0" fmla="*/ 13 w 48"/>
                              <a:gd name="T1" fmla="*/ 0 h 80"/>
                              <a:gd name="T2" fmla="*/ 7 w 48"/>
                              <a:gd name="T3" fmla="*/ 4 h 80"/>
                              <a:gd name="T4" fmla="*/ 2 w 48"/>
                              <a:gd name="T5" fmla="*/ 6 h 80"/>
                              <a:gd name="T6" fmla="*/ 2 w 48"/>
                              <a:gd name="T7" fmla="*/ 9 h 80"/>
                              <a:gd name="T8" fmla="*/ 0 w 48"/>
                              <a:gd name="T9" fmla="*/ 16 h 80"/>
                              <a:gd name="T10" fmla="*/ 0 w 48"/>
                              <a:gd name="T11" fmla="*/ 27 h 80"/>
                              <a:gd name="T12" fmla="*/ 1 w 48"/>
                              <a:gd name="T13" fmla="*/ 35 h 80"/>
                              <a:gd name="T14" fmla="*/ 0 w 48"/>
                              <a:gd name="T15" fmla="*/ 53 h 80"/>
                              <a:gd name="T16" fmla="*/ 0 w 48"/>
                              <a:gd name="T17" fmla="*/ 71 h 80"/>
                              <a:gd name="T18" fmla="*/ 12 w 48"/>
                              <a:gd name="T19" fmla="*/ 77 h 80"/>
                              <a:gd name="T20" fmla="*/ 20 w 48"/>
                              <a:gd name="T21" fmla="*/ 78 h 80"/>
                              <a:gd name="T22" fmla="*/ 28 w 48"/>
                              <a:gd name="T23" fmla="*/ 79 h 80"/>
                              <a:gd name="T24" fmla="*/ 41 w 48"/>
                              <a:gd name="T25" fmla="*/ 77 h 80"/>
                              <a:gd name="T26" fmla="*/ 43 w 48"/>
                              <a:gd name="T27" fmla="*/ 68 h 80"/>
                              <a:gd name="T28" fmla="*/ 41 w 48"/>
                              <a:gd name="T29" fmla="*/ 43 h 80"/>
                              <a:gd name="T30" fmla="*/ 44 w 48"/>
                              <a:gd name="T31" fmla="*/ 37 h 80"/>
                              <a:gd name="T32" fmla="*/ 47 w 48"/>
                              <a:gd name="T33" fmla="*/ 30 h 80"/>
                              <a:gd name="T34" fmla="*/ 46 w 48"/>
                              <a:gd name="T35" fmla="*/ 20 h 80"/>
                              <a:gd name="T36" fmla="*/ 43 w 48"/>
                              <a:gd name="T37" fmla="*/ 13 h 80"/>
                              <a:gd name="T38" fmla="*/ 27 w 48"/>
                              <a:gd name="T39" fmla="*/ 2 h 80"/>
                              <a:gd name="T40" fmla="*/ 13 w 48"/>
                              <a:gd name="T4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8" h="80">
                                <a:moveTo>
                                  <a:pt x="13" y="0"/>
                                </a:moveTo>
                                <a:lnTo>
                                  <a:pt x="7" y="4"/>
                                </a:lnTo>
                                <a:lnTo>
                                  <a:pt x="2" y="6"/>
                                </a:lnTo>
                                <a:lnTo>
                                  <a:pt x="2" y="9"/>
                                </a:lnTo>
                                <a:lnTo>
                                  <a:pt x="0" y="16"/>
                                </a:lnTo>
                                <a:lnTo>
                                  <a:pt x="0" y="27"/>
                                </a:lnTo>
                                <a:lnTo>
                                  <a:pt x="1" y="35"/>
                                </a:lnTo>
                                <a:lnTo>
                                  <a:pt x="0" y="53"/>
                                </a:lnTo>
                                <a:lnTo>
                                  <a:pt x="0" y="71"/>
                                </a:lnTo>
                                <a:lnTo>
                                  <a:pt x="12" y="77"/>
                                </a:lnTo>
                                <a:lnTo>
                                  <a:pt x="20" y="78"/>
                                </a:lnTo>
                                <a:lnTo>
                                  <a:pt x="28" y="79"/>
                                </a:lnTo>
                                <a:lnTo>
                                  <a:pt x="41" y="77"/>
                                </a:lnTo>
                                <a:lnTo>
                                  <a:pt x="43" y="68"/>
                                </a:lnTo>
                                <a:lnTo>
                                  <a:pt x="41" y="43"/>
                                </a:lnTo>
                                <a:lnTo>
                                  <a:pt x="44" y="37"/>
                                </a:lnTo>
                                <a:lnTo>
                                  <a:pt x="47" y="30"/>
                                </a:lnTo>
                                <a:lnTo>
                                  <a:pt x="46" y="20"/>
                                </a:lnTo>
                                <a:lnTo>
                                  <a:pt x="43" y="13"/>
                                </a:lnTo>
                                <a:lnTo>
                                  <a:pt x="27" y="2"/>
                                </a:lnTo>
                                <a:lnTo>
                                  <a:pt x="13" y="0"/>
                                </a:lnTo>
                                <a:close/>
                              </a:path>
                            </a:pathLst>
                          </a:custGeom>
                          <a:solidFill>
                            <a:srgbClr val="8B7E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897"/>
                        <wps:cNvSpPr>
                          <a:spLocks/>
                        </wps:cNvSpPr>
                        <wps:spPr bwMode="auto">
                          <a:xfrm>
                            <a:off x="135" y="174"/>
                            <a:ext cx="20" cy="72"/>
                          </a:xfrm>
                          <a:custGeom>
                            <a:avLst/>
                            <a:gdLst>
                              <a:gd name="T0" fmla="*/ 7 w 20"/>
                              <a:gd name="T1" fmla="*/ 0 h 72"/>
                              <a:gd name="T2" fmla="*/ 0 w 20"/>
                              <a:gd name="T3" fmla="*/ 0 h 72"/>
                              <a:gd name="T4" fmla="*/ 2 w 20"/>
                              <a:gd name="T5" fmla="*/ 10 h 72"/>
                              <a:gd name="T6" fmla="*/ 4 w 20"/>
                              <a:gd name="T7" fmla="*/ 12 h 72"/>
                              <a:gd name="T8" fmla="*/ 8 w 20"/>
                              <a:gd name="T9" fmla="*/ 24 h 72"/>
                              <a:gd name="T10" fmla="*/ 9 w 20"/>
                              <a:gd name="T11" fmla="*/ 35 h 72"/>
                              <a:gd name="T12" fmla="*/ 9 w 20"/>
                              <a:gd name="T13" fmla="*/ 42 h 72"/>
                              <a:gd name="T14" fmla="*/ 10 w 20"/>
                              <a:gd name="T15" fmla="*/ 65 h 72"/>
                              <a:gd name="T16" fmla="*/ 13 w 20"/>
                              <a:gd name="T17" fmla="*/ 71 h 72"/>
                              <a:gd name="T18" fmla="*/ 19 w 20"/>
                              <a:gd name="T19" fmla="*/ 65 h 72"/>
                              <a:gd name="T20" fmla="*/ 19 w 20"/>
                              <a:gd name="T21" fmla="*/ 63 h 72"/>
                              <a:gd name="T22" fmla="*/ 19 w 20"/>
                              <a:gd name="T23" fmla="*/ 42 h 72"/>
                              <a:gd name="T24" fmla="*/ 17 w 20"/>
                              <a:gd name="T25" fmla="*/ 21 h 72"/>
                              <a:gd name="T26" fmla="*/ 13 w 20"/>
                              <a:gd name="T27" fmla="*/ 8 h 72"/>
                              <a:gd name="T28" fmla="*/ 9 w 20"/>
                              <a:gd name="T29" fmla="*/ 1 h 72"/>
                              <a:gd name="T30" fmla="*/ 7 w 20"/>
                              <a:gd name="T3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 h="72">
                                <a:moveTo>
                                  <a:pt x="7" y="0"/>
                                </a:moveTo>
                                <a:lnTo>
                                  <a:pt x="0" y="0"/>
                                </a:lnTo>
                                <a:lnTo>
                                  <a:pt x="2" y="10"/>
                                </a:lnTo>
                                <a:lnTo>
                                  <a:pt x="4" y="12"/>
                                </a:lnTo>
                                <a:lnTo>
                                  <a:pt x="8" y="24"/>
                                </a:lnTo>
                                <a:lnTo>
                                  <a:pt x="9" y="35"/>
                                </a:lnTo>
                                <a:lnTo>
                                  <a:pt x="9" y="42"/>
                                </a:lnTo>
                                <a:lnTo>
                                  <a:pt x="10" y="65"/>
                                </a:lnTo>
                                <a:lnTo>
                                  <a:pt x="13" y="71"/>
                                </a:lnTo>
                                <a:lnTo>
                                  <a:pt x="19" y="65"/>
                                </a:lnTo>
                                <a:lnTo>
                                  <a:pt x="19" y="63"/>
                                </a:lnTo>
                                <a:lnTo>
                                  <a:pt x="19" y="42"/>
                                </a:lnTo>
                                <a:lnTo>
                                  <a:pt x="17" y="21"/>
                                </a:lnTo>
                                <a:lnTo>
                                  <a:pt x="13" y="8"/>
                                </a:lnTo>
                                <a:lnTo>
                                  <a:pt x="9" y="1"/>
                                </a:lnTo>
                                <a:lnTo>
                                  <a:pt x="7" y="0"/>
                                </a:lnTo>
                                <a:close/>
                              </a:path>
                            </a:pathLst>
                          </a:custGeom>
                          <a:solidFill>
                            <a:srgbClr val="467A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898"/>
                        <wps:cNvSpPr>
                          <a:spLocks/>
                        </wps:cNvSpPr>
                        <wps:spPr bwMode="auto">
                          <a:xfrm>
                            <a:off x="115" y="155"/>
                            <a:ext cx="15" cy="17"/>
                          </a:xfrm>
                          <a:custGeom>
                            <a:avLst/>
                            <a:gdLst>
                              <a:gd name="T0" fmla="*/ 14 w 15"/>
                              <a:gd name="T1" fmla="*/ 0 h 17"/>
                              <a:gd name="T2" fmla="*/ 0 w 15"/>
                              <a:gd name="T3" fmla="*/ 7 h 17"/>
                              <a:gd name="T4" fmla="*/ 0 w 15"/>
                              <a:gd name="T5" fmla="*/ 7 h 17"/>
                              <a:gd name="T6" fmla="*/ 0 w 15"/>
                              <a:gd name="T7" fmla="*/ 9 h 17"/>
                              <a:gd name="T8" fmla="*/ 0 w 15"/>
                              <a:gd name="T9" fmla="*/ 11 h 17"/>
                              <a:gd name="T10" fmla="*/ 0 w 15"/>
                              <a:gd name="T11" fmla="*/ 13 h 17"/>
                              <a:gd name="T12" fmla="*/ 0 w 15"/>
                              <a:gd name="T13" fmla="*/ 14 h 17"/>
                              <a:gd name="T14" fmla="*/ 1 w 15"/>
                              <a:gd name="T15" fmla="*/ 16 h 17"/>
                              <a:gd name="T16" fmla="*/ 7 w 15"/>
                              <a:gd name="T17" fmla="*/ 15 h 17"/>
                              <a:gd name="T18" fmla="*/ 12 w 15"/>
                              <a:gd name="T19" fmla="*/ 14 h 17"/>
                              <a:gd name="T20" fmla="*/ 14 w 15"/>
                              <a:gd name="T21" fmla="*/ 10 h 17"/>
                              <a:gd name="T22" fmla="*/ 13 w 15"/>
                              <a:gd name="T23" fmla="*/ 9 h 17"/>
                              <a:gd name="T24" fmla="*/ 13 w 15"/>
                              <a:gd name="T25" fmla="*/ 3 h 17"/>
                              <a:gd name="T26" fmla="*/ 14 w 15"/>
                              <a:gd name="T2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17">
                                <a:moveTo>
                                  <a:pt x="14" y="0"/>
                                </a:moveTo>
                                <a:lnTo>
                                  <a:pt x="0" y="7"/>
                                </a:lnTo>
                                <a:lnTo>
                                  <a:pt x="0" y="7"/>
                                </a:lnTo>
                                <a:lnTo>
                                  <a:pt x="0" y="9"/>
                                </a:lnTo>
                                <a:lnTo>
                                  <a:pt x="0" y="11"/>
                                </a:lnTo>
                                <a:lnTo>
                                  <a:pt x="0" y="13"/>
                                </a:lnTo>
                                <a:lnTo>
                                  <a:pt x="0" y="14"/>
                                </a:lnTo>
                                <a:lnTo>
                                  <a:pt x="1" y="16"/>
                                </a:lnTo>
                                <a:lnTo>
                                  <a:pt x="7" y="15"/>
                                </a:lnTo>
                                <a:lnTo>
                                  <a:pt x="12" y="14"/>
                                </a:lnTo>
                                <a:lnTo>
                                  <a:pt x="14" y="10"/>
                                </a:lnTo>
                                <a:lnTo>
                                  <a:pt x="13" y="9"/>
                                </a:lnTo>
                                <a:lnTo>
                                  <a:pt x="13" y="3"/>
                                </a:lnTo>
                                <a:lnTo>
                                  <a:pt x="14"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899"/>
                        <wps:cNvSpPr>
                          <a:spLocks/>
                        </wps:cNvSpPr>
                        <wps:spPr bwMode="auto">
                          <a:xfrm>
                            <a:off x="105" y="125"/>
                            <a:ext cx="34" cy="41"/>
                          </a:xfrm>
                          <a:custGeom>
                            <a:avLst/>
                            <a:gdLst>
                              <a:gd name="T0" fmla="*/ 10 w 34"/>
                              <a:gd name="T1" fmla="*/ 0 h 41"/>
                              <a:gd name="T2" fmla="*/ 2 w 34"/>
                              <a:gd name="T3" fmla="*/ 5 h 41"/>
                              <a:gd name="T4" fmla="*/ 0 w 34"/>
                              <a:gd name="T5" fmla="*/ 24 h 41"/>
                              <a:gd name="T6" fmla="*/ 2 w 34"/>
                              <a:gd name="T7" fmla="*/ 35 h 41"/>
                              <a:gd name="T8" fmla="*/ 6 w 34"/>
                              <a:gd name="T9" fmla="*/ 40 h 41"/>
                              <a:gd name="T10" fmla="*/ 11 w 34"/>
                              <a:gd name="T11" fmla="*/ 40 h 41"/>
                              <a:gd name="T12" fmla="*/ 18 w 34"/>
                              <a:gd name="T13" fmla="*/ 38 h 41"/>
                              <a:gd name="T14" fmla="*/ 25 w 34"/>
                              <a:gd name="T15" fmla="*/ 35 h 41"/>
                              <a:gd name="T16" fmla="*/ 27 w 34"/>
                              <a:gd name="T17" fmla="*/ 28 h 41"/>
                              <a:gd name="T18" fmla="*/ 33 w 34"/>
                              <a:gd name="T19" fmla="*/ 8 h 41"/>
                              <a:gd name="T20" fmla="*/ 27 w 34"/>
                              <a:gd name="T21" fmla="*/ 3 h 41"/>
                              <a:gd name="T22" fmla="*/ 18 w 34"/>
                              <a:gd name="T23" fmla="*/ 1 h 41"/>
                              <a:gd name="T24" fmla="*/ 10 w 34"/>
                              <a:gd name="T2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41">
                                <a:moveTo>
                                  <a:pt x="10" y="0"/>
                                </a:moveTo>
                                <a:lnTo>
                                  <a:pt x="2" y="5"/>
                                </a:lnTo>
                                <a:lnTo>
                                  <a:pt x="0" y="24"/>
                                </a:lnTo>
                                <a:lnTo>
                                  <a:pt x="2" y="35"/>
                                </a:lnTo>
                                <a:lnTo>
                                  <a:pt x="6" y="40"/>
                                </a:lnTo>
                                <a:lnTo>
                                  <a:pt x="11" y="40"/>
                                </a:lnTo>
                                <a:lnTo>
                                  <a:pt x="18" y="38"/>
                                </a:lnTo>
                                <a:lnTo>
                                  <a:pt x="25" y="35"/>
                                </a:lnTo>
                                <a:lnTo>
                                  <a:pt x="27" y="28"/>
                                </a:lnTo>
                                <a:lnTo>
                                  <a:pt x="33" y="8"/>
                                </a:lnTo>
                                <a:lnTo>
                                  <a:pt x="27" y="3"/>
                                </a:lnTo>
                                <a:lnTo>
                                  <a:pt x="18" y="1"/>
                                </a:lnTo>
                                <a:lnTo>
                                  <a:pt x="10" y="0"/>
                                </a:lnTo>
                                <a:close/>
                              </a:path>
                            </a:pathLst>
                          </a:custGeom>
                          <a:solidFill>
                            <a:srgbClr val="E6B6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1" name="Group 900"/>
                        <wpg:cNvGrpSpPr>
                          <a:grpSpLocks/>
                        </wpg:cNvGrpSpPr>
                        <wpg:grpSpPr bwMode="auto">
                          <a:xfrm>
                            <a:off x="101" y="117"/>
                            <a:ext cx="41" cy="39"/>
                            <a:chOff x="101" y="117"/>
                            <a:chExt cx="41" cy="39"/>
                          </a:xfrm>
                        </wpg:grpSpPr>
                        <wps:wsp>
                          <wps:cNvPr id="202" name="Freeform 901"/>
                          <wps:cNvSpPr>
                            <a:spLocks/>
                          </wps:cNvSpPr>
                          <wps:spPr bwMode="auto">
                            <a:xfrm>
                              <a:off x="101" y="117"/>
                              <a:ext cx="41" cy="39"/>
                            </a:xfrm>
                            <a:custGeom>
                              <a:avLst/>
                              <a:gdLst>
                                <a:gd name="T0" fmla="*/ 38 w 41"/>
                                <a:gd name="T1" fmla="*/ 25 h 39"/>
                                <a:gd name="T2" fmla="*/ 32 w 41"/>
                                <a:gd name="T3" fmla="*/ 25 h 39"/>
                                <a:gd name="T4" fmla="*/ 32 w 41"/>
                                <a:gd name="T5" fmla="*/ 33 h 39"/>
                                <a:gd name="T6" fmla="*/ 28 w 41"/>
                                <a:gd name="T7" fmla="*/ 34 h 39"/>
                                <a:gd name="T8" fmla="*/ 28 w 41"/>
                                <a:gd name="T9" fmla="*/ 38 h 39"/>
                                <a:gd name="T10" fmla="*/ 32 w 41"/>
                                <a:gd name="T11" fmla="*/ 38 h 39"/>
                                <a:gd name="T12" fmla="*/ 37 w 41"/>
                                <a:gd name="T13" fmla="*/ 34 h 39"/>
                                <a:gd name="T14" fmla="*/ 38 w 41"/>
                                <a:gd name="T15" fmla="*/ 25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 h="39">
                                  <a:moveTo>
                                    <a:pt x="38" y="25"/>
                                  </a:moveTo>
                                  <a:lnTo>
                                    <a:pt x="32" y="25"/>
                                  </a:lnTo>
                                  <a:lnTo>
                                    <a:pt x="32" y="33"/>
                                  </a:lnTo>
                                  <a:lnTo>
                                    <a:pt x="28" y="34"/>
                                  </a:lnTo>
                                  <a:lnTo>
                                    <a:pt x="28" y="38"/>
                                  </a:lnTo>
                                  <a:lnTo>
                                    <a:pt x="32" y="38"/>
                                  </a:lnTo>
                                  <a:lnTo>
                                    <a:pt x="37" y="34"/>
                                  </a:lnTo>
                                  <a:lnTo>
                                    <a:pt x="38" y="25"/>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902"/>
                          <wps:cNvSpPr>
                            <a:spLocks/>
                          </wps:cNvSpPr>
                          <wps:spPr bwMode="auto">
                            <a:xfrm>
                              <a:off x="101" y="117"/>
                              <a:ext cx="41" cy="39"/>
                            </a:xfrm>
                            <a:custGeom>
                              <a:avLst/>
                              <a:gdLst>
                                <a:gd name="T0" fmla="*/ 20 w 41"/>
                                <a:gd name="T1" fmla="*/ 23 h 39"/>
                                <a:gd name="T2" fmla="*/ 10 w 41"/>
                                <a:gd name="T3" fmla="*/ 23 h 39"/>
                                <a:gd name="T4" fmla="*/ 18 w 41"/>
                                <a:gd name="T5" fmla="*/ 31 h 39"/>
                                <a:gd name="T6" fmla="*/ 20 w 41"/>
                                <a:gd name="T7" fmla="*/ 23 h 39"/>
                              </a:gdLst>
                              <a:ahLst/>
                              <a:cxnLst>
                                <a:cxn ang="0">
                                  <a:pos x="T0" y="T1"/>
                                </a:cxn>
                                <a:cxn ang="0">
                                  <a:pos x="T2" y="T3"/>
                                </a:cxn>
                                <a:cxn ang="0">
                                  <a:pos x="T4" y="T5"/>
                                </a:cxn>
                                <a:cxn ang="0">
                                  <a:pos x="T6" y="T7"/>
                                </a:cxn>
                              </a:cxnLst>
                              <a:rect l="0" t="0" r="r" b="b"/>
                              <a:pathLst>
                                <a:path w="41" h="39">
                                  <a:moveTo>
                                    <a:pt x="20" y="23"/>
                                  </a:moveTo>
                                  <a:lnTo>
                                    <a:pt x="10" y="23"/>
                                  </a:lnTo>
                                  <a:lnTo>
                                    <a:pt x="18" y="31"/>
                                  </a:lnTo>
                                  <a:lnTo>
                                    <a:pt x="20" y="23"/>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903"/>
                          <wps:cNvSpPr>
                            <a:spLocks/>
                          </wps:cNvSpPr>
                          <wps:spPr bwMode="auto">
                            <a:xfrm>
                              <a:off x="101" y="117"/>
                              <a:ext cx="41" cy="39"/>
                            </a:xfrm>
                            <a:custGeom>
                              <a:avLst/>
                              <a:gdLst>
                                <a:gd name="T0" fmla="*/ 40 w 41"/>
                                <a:gd name="T1" fmla="*/ 22 h 39"/>
                                <a:gd name="T2" fmla="*/ 21 w 41"/>
                                <a:gd name="T3" fmla="*/ 22 h 39"/>
                                <a:gd name="T4" fmla="*/ 22 w 41"/>
                                <a:gd name="T5" fmla="*/ 31 h 39"/>
                                <a:gd name="T6" fmla="*/ 27 w 41"/>
                                <a:gd name="T7" fmla="*/ 28 h 39"/>
                                <a:gd name="T8" fmla="*/ 32 w 41"/>
                                <a:gd name="T9" fmla="*/ 25 h 39"/>
                                <a:gd name="T10" fmla="*/ 36 w 41"/>
                                <a:gd name="T11" fmla="*/ 25 h 39"/>
                                <a:gd name="T12" fmla="*/ 40 w 41"/>
                                <a:gd name="T13" fmla="*/ 22 h 39"/>
                                <a:gd name="T14" fmla="*/ 40 w 41"/>
                                <a:gd name="T15" fmla="*/ 22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 h="39">
                                  <a:moveTo>
                                    <a:pt x="40" y="22"/>
                                  </a:moveTo>
                                  <a:lnTo>
                                    <a:pt x="21" y="22"/>
                                  </a:lnTo>
                                  <a:lnTo>
                                    <a:pt x="22" y="31"/>
                                  </a:lnTo>
                                  <a:lnTo>
                                    <a:pt x="27" y="28"/>
                                  </a:lnTo>
                                  <a:lnTo>
                                    <a:pt x="32" y="25"/>
                                  </a:lnTo>
                                  <a:lnTo>
                                    <a:pt x="36" y="25"/>
                                  </a:lnTo>
                                  <a:lnTo>
                                    <a:pt x="40" y="22"/>
                                  </a:lnTo>
                                  <a:lnTo>
                                    <a:pt x="40" y="22"/>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904"/>
                          <wps:cNvSpPr>
                            <a:spLocks/>
                          </wps:cNvSpPr>
                          <wps:spPr bwMode="auto">
                            <a:xfrm>
                              <a:off x="101" y="117"/>
                              <a:ext cx="41" cy="39"/>
                            </a:xfrm>
                            <a:custGeom>
                              <a:avLst/>
                              <a:gdLst>
                                <a:gd name="T0" fmla="*/ 11 w 41"/>
                                <a:gd name="T1" fmla="*/ 3 h 39"/>
                                <a:gd name="T2" fmla="*/ 4 w 41"/>
                                <a:gd name="T3" fmla="*/ 9 h 39"/>
                                <a:gd name="T4" fmla="*/ 5 w 41"/>
                                <a:gd name="T5" fmla="*/ 14 h 39"/>
                                <a:gd name="T6" fmla="*/ 0 w 41"/>
                                <a:gd name="T7" fmla="*/ 14 h 39"/>
                                <a:gd name="T8" fmla="*/ 2 w 41"/>
                                <a:gd name="T9" fmla="*/ 20 h 39"/>
                                <a:gd name="T10" fmla="*/ 5 w 41"/>
                                <a:gd name="T11" fmla="*/ 27 h 39"/>
                                <a:gd name="T12" fmla="*/ 10 w 41"/>
                                <a:gd name="T13" fmla="*/ 23 h 39"/>
                                <a:gd name="T14" fmla="*/ 20 w 41"/>
                                <a:gd name="T15" fmla="*/ 23 h 39"/>
                                <a:gd name="T16" fmla="*/ 21 w 41"/>
                                <a:gd name="T17" fmla="*/ 22 h 39"/>
                                <a:gd name="T18" fmla="*/ 40 w 41"/>
                                <a:gd name="T19" fmla="*/ 22 h 39"/>
                                <a:gd name="T20" fmla="*/ 38 w 41"/>
                                <a:gd name="T21" fmla="*/ 16 h 39"/>
                                <a:gd name="T22" fmla="*/ 37 w 41"/>
                                <a:gd name="T23" fmla="*/ 11 h 39"/>
                                <a:gd name="T24" fmla="*/ 32 w 41"/>
                                <a:gd name="T25" fmla="*/ 11 h 39"/>
                                <a:gd name="T26" fmla="*/ 33 w 41"/>
                                <a:gd name="T27" fmla="*/ 7 h 39"/>
                                <a:gd name="T28" fmla="*/ 30 w 41"/>
                                <a:gd name="T29" fmla="*/ 6 h 39"/>
                                <a:gd name="T30" fmla="*/ 17 w 41"/>
                                <a:gd name="T31" fmla="*/ 6 h 39"/>
                                <a:gd name="T32" fmla="*/ 11 w 41"/>
                                <a:gd name="T33"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 h="39">
                                  <a:moveTo>
                                    <a:pt x="11" y="3"/>
                                  </a:moveTo>
                                  <a:lnTo>
                                    <a:pt x="4" y="9"/>
                                  </a:lnTo>
                                  <a:lnTo>
                                    <a:pt x="5" y="14"/>
                                  </a:lnTo>
                                  <a:lnTo>
                                    <a:pt x="0" y="14"/>
                                  </a:lnTo>
                                  <a:lnTo>
                                    <a:pt x="2" y="20"/>
                                  </a:lnTo>
                                  <a:lnTo>
                                    <a:pt x="5" y="27"/>
                                  </a:lnTo>
                                  <a:lnTo>
                                    <a:pt x="10" y="23"/>
                                  </a:lnTo>
                                  <a:lnTo>
                                    <a:pt x="20" y="23"/>
                                  </a:lnTo>
                                  <a:lnTo>
                                    <a:pt x="21" y="22"/>
                                  </a:lnTo>
                                  <a:lnTo>
                                    <a:pt x="40" y="22"/>
                                  </a:lnTo>
                                  <a:lnTo>
                                    <a:pt x="38" y="16"/>
                                  </a:lnTo>
                                  <a:lnTo>
                                    <a:pt x="37" y="11"/>
                                  </a:lnTo>
                                  <a:lnTo>
                                    <a:pt x="32" y="11"/>
                                  </a:lnTo>
                                  <a:lnTo>
                                    <a:pt x="33" y="7"/>
                                  </a:lnTo>
                                  <a:lnTo>
                                    <a:pt x="30" y="6"/>
                                  </a:lnTo>
                                  <a:lnTo>
                                    <a:pt x="17" y="6"/>
                                  </a:lnTo>
                                  <a:lnTo>
                                    <a:pt x="11" y="3"/>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905"/>
                          <wps:cNvSpPr>
                            <a:spLocks/>
                          </wps:cNvSpPr>
                          <wps:spPr bwMode="auto">
                            <a:xfrm>
                              <a:off x="101" y="117"/>
                              <a:ext cx="41" cy="39"/>
                            </a:xfrm>
                            <a:custGeom>
                              <a:avLst/>
                              <a:gdLst>
                                <a:gd name="T0" fmla="*/ 37 w 41"/>
                                <a:gd name="T1" fmla="*/ 10 h 39"/>
                                <a:gd name="T2" fmla="*/ 32 w 41"/>
                                <a:gd name="T3" fmla="*/ 11 h 39"/>
                                <a:gd name="T4" fmla="*/ 37 w 41"/>
                                <a:gd name="T5" fmla="*/ 11 h 39"/>
                                <a:gd name="T6" fmla="*/ 37 w 41"/>
                                <a:gd name="T7" fmla="*/ 10 h 39"/>
                              </a:gdLst>
                              <a:ahLst/>
                              <a:cxnLst>
                                <a:cxn ang="0">
                                  <a:pos x="T0" y="T1"/>
                                </a:cxn>
                                <a:cxn ang="0">
                                  <a:pos x="T2" y="T3"/>
                                </a:cxn>
                                <a:cxn ang="0">
                                  <a:pos x="T4" y="T5"/>
                                </a:cxn>
                                <a:cxn ang="0">
                                  <a:pos x="T6" y="T7"/>
                                </a:cxn>
                              </a:cxnLst>
                              <a:rect l="0" t="0" r="r" b="b"/>
                              <a:pathLst>
                                <a:path w="41" h="39">
                                  <a:moveTo>
                                    <a:pt x="37" y="10"/>
                                  </a:moveTo>
                                  <a:lnTo>
                                    <a:pt x="32" y="11"/>
                                  </a:lnTo>
                                  <a:lnTo>
                                    <a:pt x="37" y="11"/>
                                  </a:lnTo>
                                  <a:lnTo>
                                    <a:pt x="37" y="10"/>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906"/>
                          <wps:cNvSpPr>
                            <a:spLocks/>
                          </wps:cNvSpPr>
                          <wps:spPr bwMode="auto">
                            <a:xfrm>
                              <a:off x="101" y="117"/>
                              <a:ext cx="41" cy="39"/>
                            </a:xfrm>
                            <a:custGeom>
                              <a:avLst/>
                              <a:gdLst>
                                <a:gd name="T0" fmla="*/ 20 w 41"/>
                                <a:gd name="T1" fmla="*/ 0 h 39"/>
                                <a:gd name="T2" fmla="*/ 17 w 41"/>
                                <a:gd name="T3" fmla="*/ 6 h 39"/>
                                <a:gd name="T4" fmla="*/ 30 w 41"/>
                                <a:gd name="T5" fmla="*/ 6 h 39"/>
                                <a:gd name="T6" fmla="*/ 26 w 41"/>
                                <a:gd name="T7" fmla="*/ 4 h 39"/>
                                <a:gd name="T8" fmla="*/ 20 w 41"/>
                                <a:gd name="T9" fmla="*/ 0 h 39"/>
                              </a:gdLst>
                              <a:ahLst/>
                              <a:cxnLst>
                                <a:cxn ang="0">
                                  <a:pos x="T0" y="T1"/>
                                </a:cxn>
                                <a:cxn ang="0">
                                  <a:pos x="T2" y="T3"/>
                                </a:cxn>
                                <a:cxn ang="0">
                                  <a:pos x="T4" y="T5"/>
                                </a:cxn>
                                <a:cxn ang="0">
                                  <a:pos x="T6" y="T7"/>
                                </a:cxn>
                                <a:cxn ang="0">
                                  <a:pos x="T8" y="T9"/>
                                </a:cxn>
                              </a:cxnLst>
                              <a:rect l="0" t="0" r="r" b="b"/>
                              <a:pathLst>
                                <a:path w="41" h="39">
                                  <a:moveTo>
                                    <a:pt x="20" y="0"/>
                                  </a:moveTo>
                                  <a:lnTo>
                                    <a:pt x="17" y="6"/>
                                  </a:lnTo>
                                  <a:lnTo>
                                    <a:pt x="30" y="6"/>
                                  </a:lnTo>
                                  <a:lnTo>
                                    <a:pt x="26" y="4"/>
                                  </a:lnTo>
                                  <a:lnTo>
                                    <a:pt x="20" y="0"/>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08" name="Picture 90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85" y="474"/>
                            <a:ext cx="8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Freeform 908"/>
                        <wps:cNvSpPr>
                          <a:spLocks/>
                        </wps:cNvSpPr>
                        <wps:spPr bwMode="auto">
                          <a:xfrm>
                            <a:off x="56" y="467"/>
                            <a:ext cx="30" cy="28"/>
                          </a:xfrm>
                          <a:custGeom>
                            <a:avLst/>
                            <a:gdLst>
                              <a:gd name="T0" fmla="*/ 7 w 30"/>
                              <a:gd name="T1" fmla="*/ 0 h 28"/>
                              <a:gd name="T2" fmla="*/ 0 w 30"/>
                              <a:gd name="T3" fmla="*/ 4 h 28"/>
                              <a:gd name="T4" fmla="*/ 0 w 30"/>
                              <a:gd name="T5" fmla="*/ 9 h 28"/>
                              <a:gd name="T6" fmla="*/ 2 w 30"/>
                              <a:gd name="T7" fmla="*/ 14 h 28"/>
                              <a:gd name="T8" fmla="*/ 8 w 30"/>
                              <a:gd name="T9" fmla="*/ 17 h 28"/>
                              <a:gd name="T10" fmla="*/ 13 w 30"/>
                              <a:gd name="T11" fmla="*/ 23 h 28"/>
                              <a:gd name="T12" fmla="*/ 16 w 30"/>
                              <a:gd name="T13" fmla="*/ 27 h 28"/>
                              <a:gd name="T14" fmla="*/ 23 w 30"/>
                              <a:gd name="T15" fmla="*/ 26 h 28"/>
                              <a:gd name="T16" fmla="*/ 26 w 30"/>
                              <a:gd name="T17" fmla="*/ 21 h 28"/>
                              <a:gd name="T18" fmla="*/ 27 w 30"/>
                              <a:gd name="T19" fmla="*/ 18 h 28"/>
                              <a:gd name="T20" fmla="*/ 29 w 30"/>
                              <a:gd name="T21" fmla="*/ 15 h 28"/>
                              <a:gd name="T22" fmla="*/ 19 w 30"/>
                              <a:gd name="T23" fmla="*/ 11 h 28"/>
                              <a:gd name="T24" fmla="*/ 16 w 30"/>
                              <a:gd name="T25" fmla="*/ 10 h 28"/>
                              <a:gd name="T26" fmla="*/ 11 w 30"/>
                              <a:gd name="T27" fmla="*/ 4 h 28"/>
                              <a:gd name="T28" fmla="*/ 7 w 30"/>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 h="28">
                                <a:moveTo>
                                  <a:pt x="7" y="0"/>
                                </a:moveTo>
                                <a:lnTo>
                                  <a:pt x="0" y="4"/>
                                </a:lnTo>
                                <a:lnTo>
                                  <a:pt x="0" y="9"/>
                                </a:lnTo>
                                <a:lnTo>
                                  <a:pt x="2" y="14"/>
                                </a:lnTo>
                                <a:lnTo>
                                  <a:pt x="8" y="17"/>
                                </a:lnTo>
                                <a:lnTo>
                                  <a:pt x="13" y="23"/>
                                </a:lnTo>
                                <a:lnTo>
                                  <a:pt x="16" y="27"/>
                                </a:lnTo>
                                <a:lnTo>
                                  <a:pt x="23" y="26"/>
                                </a:lnTo>
                                <a:lnTo>
                                  <a:pt x="26" y="21"/>
                                </a:lnTo>
                                <a:lnTo>
                                  <a:pt x="27" y="18"/>
                                </a:lnTo>
                                <a:lnTo>
                                  <a:pt x="29" y="15"/>
                                </a:lnTo>
                                <a:lnTo>
                                  <a:pt x="19" y="11"/>
                                </a:lnTo>
                                <a:lnTo>
                                  <a:pt x="16" y="10"/>
                                </a:lnTo>
                                <a:lnTo>
                                  <a:pt x="11" y="4"/>
                                </a:lnTo>
                                <a:lnTo>
                                  <a:pt x="7" y="0"/>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909"/>
                        <wps:cNvSpPr>
                          <a:spLocks/>
                        </wps:cNvSpPr>
                        <wps:spPr bwMode="auto">
                          <a:xfrm>
                            <a:off x="74" y="410"/>
                            <a:ext cx="114" cy="78"/>
                          </a:xfrm>
                          <a:custGeom>
                            <a:avLst/>
                            <a:gdLst>
                              <a:gd name="T0" fmla="*/ 113 w 114"/>
                              <a:gd name="T1" fmla="*/ 41 h 78"/>
                              <a:gd name="T2" fmla="*/ 108 w 114"/>
                              <a:gd name="T3" fmla="*/ 37 h 78"/>
                              <a:gd name="T4" fmla="*/ 105 w 114"/>
                              <a:gd name="T5" fmla="*/ 33 h 78"/>
                              <a:gd name="T6" fmla="*/ 79 w 114"/>
                              <a:gd name="T7" fmla="*/ 43 h 78"/>
                              <a:gd name="T8" fmla="*/ 76 w 114"/>
                              <a:gd name="T9" fmla="*/ 34 h 78"/>
                              <a:gd name="T10" fmla="*/ 75 w 114"/>
                              <a:gd name="T11" fmla="*/ 4 h 78"/>
                              <a:gd name="T12" fmla="*/ 74 w 114"/>
                              <a:gd name="T13" fmla="*/ 3 h 78"/>
                              <a:gd name="T14" fmla="*/ 74 w 114"/>
                              <a:gd name="T15" fmla="*/ 2 h 78"/>
                              <a:gd name="T16" fmla="*/ 71 w 114"/>
                              <a:gd name="T17" fmla="*/ 1 h 78"/>
                              <a:gd name="T18" fmla="*/ 68 w 114"/>
                              <a:gd name="T19" fmla="*/ 0 h 78"/>
                              <a:gd name="T20" fmla="*/ 66 w 114"/>
                              <a:gd name="T21" fmla="*/ 1 h 78"/>
                              <a:gd name="T22" fmla="*/ 65 w 114"/>
                              <a:gd name="T23" fmla="*/ 0 h 78"/>
                              <a:gd name="T24" fmla="*/ 51 w 114"/>
                              <a:gd name="T25" fmla="*/ 3 h 78"/>
                              <a:gd name="T26" fmla="*/ 39 w 114"/>
                              <a:gd name="T27" fmla="*/ 6 h 78"/>
                              <a:gd name="T28" fmla="*/ 34 w 114"/>
                              <a:gd name="T29" fmla="*/ 8 h 78"/>
                              <a:gd name="T30" fmla="*/ 0 w 114"/>
                              <a:gd name="T31" fmla="*/ 69 h 78"/>
                              <a:gd name="T32" fmla="*/ 0 w 114"/>
                              <a:gd name="T33" fmla="*/ 75 h 78"/>
                              <a:gd name="T34" fmla="*/ 6 w 114"/>
                              <a:gd name="T35" fmla="*/ 77 h 78"/>
                              <a:gd name="T36" fmla="*/ 15 w 114"/>
                              <a:gd name="T37" fmla="*/ 70 h 78"/>
                              <a:gd name="T38" fmla="*/ 29 w 114"/>
                              <a:gd name="T39" fmla="*/ 53 h 78"/>
                              <a:gd name="T40" fmla="*/ 42 w 114"/>
                              <a:gd name="T41" fmla="*/ 35 h 78"/>
                              <a:gd name="T42" fmla="*/ 50 w 114"/>
                              <a:gd name="T43" fmla="*/ 26 h 78"/>
                              <a:gd name="T44" fmla="*/ 55 w 114"/>
                              <a:gd name="T45" fmla="*/ 23 h 78"/>
                              <a:gd name="T46" fmla="*/ 56 w 114"/>
                              <a:gd name="T47" fmla="*/ 23 h 78"/>
                              <a:gd name="T48" fmla="*/ 59 w 114"/>
                              <a:gd name="T49" fmla="*/ 35 h 78"/>
                              <a:gd name="T50" fmla="*/ 64 w 114"/>
                              <a:gd name="T51" fmla="*/ 52 h 78"/>
                              <a:gd name="T52" fmla="*/ 70 w 114"/>
                              <a:gd name="T53" fmla="*/ 60 h 78"/>
                              <a:gd name="T54" fmla="*/ 79 w 114"/>
                              <a:gd name="T55" fmla="*/ 59 h 78"/>
                              <a:gd name="T56" fmla="*/ 92 w 114"/>
                              <a:gd name="T57" fmla="*/ 54 h 78"/>
                              <a:gd name="T58" fmla="*/ 104 w 114"/>
                              <a:gd name="T59" fmla="*/ 49 h 78"/>
                              <a:gd name="T60" fmla="*/ 109 w 114"/>
                              <a:gd name="T61" fmla="*/ 47 h 78"/>
                              <a:gd name="T62" fmla="*/ 111 w 114"/>
                              <a:gd name="T63" fmla="*/ 43 h 78"/>
                              <a:gd name="T64" fmla="*/ 113 w 114"/>
                              <a:gd name="T65" fmla="*/ 41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4" h="78">
                                <a:moveTo>
                                  <a:pt x="113" y="41"/>
                                </a:moveTo>
                                <a:lnTo>
                                  <a:pt x="108" y="37"/>
                                </a:lnTo>
                                <a:lnTo>
                                  <a:pt x="105" y="33"/>
                                </a:lnTo>
                                <a:lnTo>
                                  <a:pt x="79" y="43"/>
                                </a:lnTo>
                                <a:lnTo>
                                  <a:pt x="76" y="34"/>
                                </a:lnTo>
                                <a:lnTo>
                                  <a:pt x="75" y="4"/>
                                </a:lnTo>
                                <a:lnTo>
                                  <a:pt x="74" y="3"/>
                                </a:lnTo>
                                <a:lnTo>
                                  <a:pt x="74" y="2"/>
                                </a:lnTo>
                                <a:lnTo>
                                  <a:pt x="71" y="1"/>
                                </a:lnTo>
                                <a:lnTo>
                                  <a:pt x="68" y="0"/>
                                </a:lnTo>
                                <a:lnTo>
                                  <a:pt x="66" y="1"/>
                                </a:lnTo>
                                <a:lnTo>
                                  <a:pt x="65" y="0"/>
                                </a:lnTo>
                                <a:lnTo>
                                  <a:pt x="51" y="3"/>
                                </a:lnTo>
                                <a:lnTo>
                                  <a:pt x="39" y="6"/>
                                </a:lnTo>
                                <a:lnTo>
                                  <a:pt x="34" y="8"/>
                                </a:lnTo>
                                <a:lnTo>
                                  <a:pt x="0" y="69"/>
                                </a:lnTo>
                                <a:lnTo>
                                  <a:pt x="0" y="75"/>
                                </a:lnTo>
                                <a:lnTo>
                                  <a:pt x="6" y="77"/>
                                </a:lnTo>
                                <a:lnTo>
                                  <a:pt x="15" y="70"/>
                                </a:lnTo>
                                <a:lnTo>
                                  <a:pt x="29" y="53"/>
                                </a:lnTo>
                                <a:lnTo>
                                  <a:pt x="42" y="35"/>
                                </a:lnTo>
                                <a:lnTo>
                                  <a:pt x="50" y="26"/>
                                </a:lnTo>
                                <a:lnTo>
                                  <a:pt x="55" y="23"/>
                                </a:lnTo>
                                <a:lnTo>
                                  <a:pt x="56" y="23"/>
                                </a:lnTo>
                                <a:lnTo>
                                  <a:pt x="59" y="35"/>
                                </a:lnTo>
                                <a:lnTo>
                                  <a:pt x="64" y="52"/>
                                </a:lnTo>
                                <a:lnTo>
                                  <a:pt x="70" y="60"/>
                                </a:lnTo>
                                <a:lnTo>
                                  <a:pt x="79" y="59"/>
                                </a:lnTo>
                                <a:lnTo>
                                  <a:pt x="92" y="54"/>
                                </a:lnTo>
                                <a:lnTo>
                                  <a:pt x="104" y="49"/>
                                </a:lnTo>
                                <a:lnTo>
                                  <a:pt x="109" y="47"/>
                                </a:lnTo>
                                <a:lnTo>
                                  <a:pt x="111" y="43"/>
                                </a:lnTo>
                                <a:lnTo>
                                  <a:pt x="113" y="41"/>
                                </a:lnTo>
                                <a:close/>
                              </a:path>
                            </a:pathLst>
                          </a:custGeom>
                          <a:solidFill>
                            <a:srgbClr val="D0D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910"/>
                        <wps:cNvSpPr>
                          <a:spLocks/>
                        </wps:cNvSpPr>
                        <wps:spPr bwMode="auto">
                          <a:xfrm>
                            <a:off x="176" y="442"/>
                            <a:ext cx="25" cy="38"/>
                          </a:xfrm>
                          <a:custGeom>
                            <a:avLst/>
                            <a:gdLst>
                              <a:gd name="T0" fmla="*/ 10 w 25"/>
                              <a:gd name="T1" fmla="*/ 0 h 38"/>
                              <a:gd name="T2" fmla="*/ 4 w 25"/>
                              <a:gd name="T3" fmla="*/ 2 h 38"/>
                              <a:gd name="T4" fmla="*/ 0 w 25"/>
                              <a:gd name="T5" fmla="*/ 2 h 38"/>
                              <a:gd name="T6" fmla="*/ 0 w 25"/>
                              <a:gd name="T7" fmla="*/ 18 h 38"/>
                              <a:gd name="T8" fmla="*/ 4 w 25"/>
                              <a:gd name="T9" fmla="*/ 17 h 38"/>
                              <a:gd name="T10" fmla="*/ 6 w 25"/>
                              <a:gd name="T11" fmla="*/ 20 h 38"/>
                              <a:gd name="T12" fmla="*/ 7 w 25"/>
                              <a:gd name="T13" fmla="*/ 23 h 38"/>
                              <a:gd name="T14" fmla="*/ 8 w 25"/>
                              <a:gd name="T15" fmla="*/ 30 h 38"/>
                              <a:gd name="T16" fmla="*/ 21 w 25"/>
                              <a:gd name="T17" fmla="*/ 37 h 38"/>
                              <a:gd name="T18" fmla="*/ 23 w 25"/>
                              <a:gd name="T19" fmla="*/ 32 h 38"/>
                              <a:gd name="T20" fmla="*/ 24 w 25"/>
                              <a:gd name="T21" fmla="*/ 25 h 38"/>
                              <a:gd name="T22" fmla="*/ 17 w 25"/>
                              <a:gd name="T23" fmla="*/ 16 h 38"/>
                              <a:gd name="T24" fmla="*/ 15 w 25"/>
                              <a:gd name="T25" fmla="*/ 11 h 38"/>
                              <a:gd name="T26" fmla="*/ 14 w 25"/>
                              <a:gd name="T27" fmla="*/ 6 h 38"/>
                              <a:gd name="T28" fmla="*/ 10 w 25"/>
                              <a:gd name="T29"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 h="38">
                                <a:moveTo>
                                  <a:pt x="10" y="0"/>
                                </a:moveTo>
                                <a:lnTo>
                                  <a:pt x="4" y="2"/>
                                </a:lnTo>
                                <a:lnTo>
                                  <a:pt x="0" y="2"/>
                                </a:lnTo>
                                <a:lnTo>
                                  <a:pt x="0" y="18"/>
                                </a:lnTo>
                                <a:lnTo>
                                  <a:pt x="4" y="17"/>
                                </a:lnTo>
                                <a:lnTo>
                                  <a:pt x="6" y="20"/>
                                </a:lnTo>
                                <a:lnTo>
                                  <a:pt x="7" y="23"/>
                                </a:lnTo>
                                <a:lnTo>
                                  <a:pt x="8" y="30"/>
                                </a:lnTo>
                                <a:lnTo>
                                  <a:pt x="21" y="37"/>
                                </a:lnTo>
                                <a:lnTo>
                                  <a:pt x="23" y="32"/>
                                </a:lnTo>
                                <a:lnTo>
                                  <a:pt x="24" y="25"/>
                                </a:lnTo>
                                <a:lnTo>
                                  <a:pt x="17" y="16"/>
                                </a:lnTo>
                                <a:lnTo>
                                  <a:pt x="15" y="11"/>
                                </a:lnTo>
                                <a:lnTo>
                                  <a:pt x="14" y="6"/>
                                </a:lnTo>
                                <a:lnTo>
                                  <a:pt x="10" y="0"/>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911"/>
                        <wps:cNvSpPr>
                          <a:spLocks/>
                        </wps:cNvSpPr>
                        <wps:spPr bwMode="auto">
                          <a:xfrm>
                            <a:off x="180" y="443"/>
                            <a:ext cx="22" cy="32"/>
                          </a:xfrm>
                          <a:custGeom>
                            <a:avLst/>
                            <a:gdLst>
                              <a:gd name="T0" fmla="*/ 3 w 22"/>
                              <a:gd name="T1" fmla="*/ 0 h 32"/>
                              <a:gd name="T2" fmla="*/ 0 w 22"/>
                              <a:gd name="T3" fmla="*/ 1 h 32"/>
                              <a:gd name="T4" fmla="*/ 1 w 22"/>
                              <a:gd name="T5" fmla="*/ 8 h 32"/>
                              <a:gd name="T6" fmla="*/ 2 w 22"/>
                              <a:gd name="T7" fmla="*/ 13 h 32"/>
                              <a:gd name="T8" fmla="*/ 6 w 22"/>
                              <a:gd name="T9" fmla="*/ 16 h 32"/>
                              <a:gd name="T10" fmla="*/ 9 w 22"/>
                              <a:gd name="T11" fmla="*/ 19 h 32"/>
                              <a:gd name="T12" fmla="*/ 9 w 22"/>
                              <a:gd name="T13" fmla="*/ 26 h 32"/>
                              <a:gd name="T14" fmla="*/ 12 w 22"/>
                              <a:gd name="T15" fmla="*/ 28 h 32"/>
                              <a:gd name="T16" fmla="*/ 15 w 22"/>
                              <a:gd name="T17" fmla="*/ 31 h 32"/>
                              <a:gd name="T18" fmla="*/ 18 w 22"/>
                              <a:gd name="T19" fmla="*/ 30 h 32"/>
                              <a:gd name="T20" fmla="*/ 21 w 22"/>
                              <a:gd name="T21" fmla="*/ 24 h 32"/>
                              <a:gd name="T22" fmla="*/ 16 w 22"/>
                              <a:gd name="T23" fmla="*/ 17 h 32"/>
                              <a:gd name="T24" fmla="*/ 11 w 22"/>
                              <a:gd name="T25" fmla="*/ 10 h 32"/>
                              <a:gd name="T26" fmla="*/ 9 w 22"/>
                              <a:gd name="T27" fmla="*/ 0 h 32"/>
                              <a:gd name="T28" fmla="*/ 3 w 22"/>
                              <a:gd name="T2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 h="32">
                                <a:moveTo>
                                  <a:pt x="3" y="0"/>
                                </a:moveTo>
                                <a:lnTo>
                                  <a:pt x="0" y="1"/>
                                </a:lnTo>
                                <a:lnTo>
                                  <a:pt x="1" y="8"/>
                                </a:lnTo>
                                <a:lnTo>
                                  <a:pt x="2" y="13"/>
                                </a:lnTo>
                                <a:lnTo>
                                  <a:pt x="6" y="16"/>
                                </a:lnTo>
                                <a:lnTo>
                                  <a:pt x="9" y="19"/>
                                </a:lnTo>
                                <a:lnTo>
                                  <a:pt x="9" y="26"/>
                                </a:lnTo>
                                <a:lnTo>
                                  <a:pt x="12" y="28"/>
                                </a:lnTo>
                                <a:lnTo>
                                  <a:pt x="15" y="31"/>
                                </a:lnTo>
                                <a:lnTo>
                                  <a:pt x="18" y="30"/>
                                </a:lnTo>
                                <a:lnTo>
                                  <a:pt x="21" y="24"/>
                                </a:lnTo>
                                <a:lnTo>
                                  <a:pt x="16" y="17"/>
                                </a:lnTo>
                                <a:lnTo>
                                  <a:pt x="11" y="10"/>
                                </a:lnTo>
                                <a:lnTo>
                                  <a:pt x="9" y="0"/>
                                </a:lnTo>
                                <a:lnTo>
                                  <a:pt x="3" y="0"/>
                                </a:lnTo>
                                <a:close/>
                              </a:path>
                            </a:pathLst>
                          </a:custGeom>
                          <a:solidFill>
                            <a:srgbClr val="73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912"/>
                        <wps:cNvSpPr>
                          <a:spLocks/>
                        </wps:cNvSpPr>
                        <wps:spPr bwMode="auto">
                          <a:xfrm>
                            <a:off x="132" y="350"/>
                            <a:ext cx="23" cy="31"/>
                          </a:xfrm>
                          <a:custGeom>
                            <a:avLst/>
                            <a:gdLst>
                              <a:gd name="T0" fmla="*/ 9 w 23"/>
                              <a:gd name="T1" fmla="*/ 0 h 31"/>
                              <a:gd name="T2" fmla="*/ 0 w 23"/>
                              <a:gd name="T3" fmla="*/ 6 h 31"/>
                              <a:gd name="T4" fmla="*/ 0 w 23"/>
                              <a:gd name="T5" fmla="*/ 16 h 31"/>
                              <a:gd name="T6" fmla="*/ 3 w 23"/>
                              <a:gd name="T7" fmla="*/ 23 h 31"/>
                              <a:gd name="T8" fmla="*/ 10 w 23"/>
                              <a:gd name="T9" fmla="*/ 29 h 31"/>
                              <a:gd name="T10" fmla="*/ 16 w 23"/>
                              <a:gd name="T11" fmla="*/ 30 h 31"/>
                              <a:gd name="T12" fmla="*/ 20 w 23"/>
                              <a:gd name="T13" fmla="*/ 24 h 31"/>
                              <a:gd name="T14" fmla="*/ 22 w 23"/>
                              <a:gd name="T15" fmla="*/ 10 h 31"/>
                              <a:gd name="T16" fmla="*/ 11 w 23"/>
                              <a:gd name="T17" fmla="*/ 1 h 31"/>
                              <a:gd name="T18" fmla="*/ 9 w 23"/>
                              <a:gd name="T1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31">
                                <a:moveTo>
                                  <a:pt x="9" y="0"/>
                                </a:moveTo>
                                <a:lnTo>
                                  <a:pt x="0" y="6"/>
                                </a:lnTo>
                                <a:lnTo>
                                  <a:pt x="0" y="16"/>
                                </a:lnTo>
                                <a:lnTo>
                                  <a:pt x="3" y="23"/>
                                </a:lnTo>
                                <a:lnTo>
                                  <a:pt x="10" y="29"/>
                                </a:lnTo>
                                <a:lnTo>
                                  <a:pt x="16" y="30"/>
                                </a:lnTo>
                                <a:lnTo>
                                  <a:pt x="20" y="24"/>
                                </a:lnTo>
                                <a:lnTo>
                                  <a:pt x="22" y="10"/>
                                </a:lnTo>
                                <a:lnTo>
                                  <a:pt x="11" y="1"/>
                                </a:lnTo>
                                <a:lnTo>
                                  <a:pt x="9"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913"/>
                        <wps:cNvSpPr>
                          <a:spLocks/>
                        </wps:cNvSpPr>
                        <wps:spPr bwMode="auto">
                          <a:xfrm>
                            <a:off x="104" y="347"/>
                            <a:ext cx="48" cy="79"/>
                          </a:xfrm>
                          <a:custGeom>
                            <a:avLst/>
                            <a:gdLst>
                              <a:gd name="T0" fmla="*/ 35 w 48"/>
                              <a:gd name="T1" fmla="*/ 0 h 79"/>
                              <a:gd name="T2" fmla="*/ 21 w 48"/>
                              <a:gd name="T3" fmla="*/ 2 h 79"/>
                              <a:gd name="T4" fmla="*/ 7 w 48"/>
                              <a:gd name="T5" fmla="*/ 6 h 79"/>
                              <a:gd name="T6" fmla="*/ 2 w 48"/>
                              <a:gd name="T7" fmla="*/ 15 h 79"/>
                              <a:gd name="T8" fmla="*/ 0 w 48"/>
                              <a:gd name="T9" fmla="*/ 18 h 79"/>
                              <a:gd name="T10" fmla="*/ 0 w 48"/>
                              <a:gd name="T11" fmla="*/ 28 h 79"/>
                              <a:gd name="T12" fmla="*/ 3 w 48"/>
                              <a:gd name="T13" fmla="*/ 35 h 79"/>
                              <a:gd name="T14" fmla="*/ 5 w 48"/>
                              <a:gd name="T15" fmla="*/ 42 h 79"/>
                              <a:gd name="T16" fmla="*/ 3 w 48"/>
                              <a:gd name="T17" fmla="*/ 66 h 79"/>
                              <a:gd name="T18" fmla="*/ 4 w 48"/>
                              <a:gd name="T19" fmla="*/ 75 h 79"/>
                              <a:gd name="T20" fmla="*/ 18 w 48"/>
                              <a:gd name="T21" fmla="*/ 78 h 79"/>
                              <a:gd name="T22" fmla="*/ 26 w 48"/>
                              <a:gd name="T23" fmla="*/ 77 h 79"/>
                              <a:gd name="T24" fmla="*/ 34 w 48"/>
                              <a:gd name="T25" fmla="*/ 75 h 79"/>
                              <a:gd name="T26" fmla="*/ 47 w 48"/>
                              <a:gd name="T27" fmla="*/ 70 h 79"/>
                              <a:gd name="T28" fmla="*/ 46 w 48"/>
                              <a:gd name="T29" fmla="*/ 30 h 79"/>
                              <a:gd name="T30" fmla="*/ 46 w 48"/>
                              <a:gd name="T31" fmla="*/ 21 h 79"/>
                              <a:gd name="T32" fmla="*/ 45 w 48"/>
                              <a:gd name="T33" fmla="*/ 15 h 79"/>
                              <a:gd name="T34" fmla="*/ 44 w 48"/>
                              <a:gd name="T35" fmla="*/ 9 h 79"/>
                              <a:gd name="T36" fmla="*/ 35 w 48"/>
                              <a:gd name="T37"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 h="79">
                                <a:moveTo>
                                  <a:pt x="35" y="0"/>
                                </a:moveTo>
                                <a:lnTo>
                                  <a:pt x="21" y="2"/>
                                </a:lnTo>
                                <a:lnTo>
                                  <a:pt x="7" y="6"/>
                                </a:lnTo>
                                <a:lnTo>
                                  <a:pt x="2" y="15"/>
                                </a:lnTo>
                                <a:lnTo>
                                  <a:pt x="0" y="18"/>
                                </a:lnTo>
                                <a:lnTo>
                                  <a:pt x="0" y="28"/>
                                </a:lnTo>
                                <a:lnTo>
                                  <a:pt x="3" y="35"/>
                                </a:lnTo>
                                <a:lnTo>
                                  <a:pt x="5" y="42"/>
                                </a:lnTo>
                                <a:lnTo>
                                  <a:pt x="3" y="66"/>
                                </a:lnTo>
                                <a:lnTo>
                                  <a:pt x="4" y="75"/>
                                </a:lnTo>
                                <a:lnTo>
                                  <a:pt x="18" y="78"/>
                                </a:lnTo>
                                <a:lnTo>
                                  <a:pt x="26" y="77"/>
                                </a:lnTo>
                                <a:lnTo>
                                  <a:pt x="34" y="75"/>
                                </a:lnTo>
                                <a:lnTo>
                                  <a:pt x="47" y="70"/>
                                </a:lnTo>
                                <a:lnTo>
                                  <a:pt x="46" y="30"/>
                                </a:lnTo>
                                <a:lnTo>
                                  <a:pt x="46" y="21"/>
                                </a:lnTo>
                                <a:lnTo>
                                  <a:pt x="45" y="15"/>
                                </a:lnTo>
                                <a:lnTo>
                                  <a:pt x="44" y="9"/>
                                </a:lnTo>
                                <a:lnTo>
                                  <a:pt x="35" y="0"/>
                                </a:lnTo>
                                <a:close/>
                              </a:path>
                            </a:pathLst>
                          </a:custGeom>
                          <a:solidFill>
                            <a:srgbClr val="467A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5" name="Group 914"/>
                        <wpg:cNvGrpSpPr>
                          <a:grpSpLocks/>
                        </wpg:cNvGrpSpPr>
                        <wpg:grpSpPr bwMode="auto">
                          <a:xfrm>
                            <a:off x="100" y="309"/>
                            <a:ext cx="45" cy="132"/>
                            <a:chOff x="100" y="309"/>
                            <a:chExt cx="45" cy="132"/>
                          </a:xfrm>
                        </wpg:grpSpPr>
                        <wps:wsp>
                          <wps:cNvPr id="216" name="Freeform 915"/>
                          <wps:cNvSpPr>
                            <a:spLocks/>
                          </wps:cNvSpPr>
                          <wps:spPr bwMode="auto">
                            <a:xfrm>
                              <a:off x="100" y="309"/>
                              <a:ext cx="45" cy="132"/>
                            </a:xfrm>
                            <a:custGeom>
                              <a:avLst/>
                              <a:gdLst>
                                <a:gd name="T0" fmla="*/ 42 w 45"/>
                                <a:gd name="T1" fmla="*/ 103 h 132"/>
                                <a:gd name="T2" fmla="*/ 36 w 45"/>
                                <a:gd name="T3" fmla="*/ 78 h 132"/>
                                <a:gd name="T4" fmla="*/ 35 w 45"/>
                                <a:gd name="T5" fmla="*/ 74 h 132"/>
                                <a:gd name="T6" fmla="*/ 33 w 45"/>
                                <a:gd name="T7" fmla="*/ 71 h 132"/>
                                <a:gd name="T8" fmla="*/ 17 w 45"/>
                                <a:gd name="T9" fmla="*/ 51 h 132"/>
                                <a:gd name="T10" fmla="*/ 6 w 45"/>
                                <a:gd name="T11" fmla="*/ 54 h 132"/>
                                <a:gd name="T12" fmla="*/ 0 w 45"/>
                                <a:gd name="T13" fmla="*/ 63 h 132"/>
                                <a:gd name="T14" fmla="*/ 6 w 45"/>
                                <a:gd name="T15" fmla="*/ 70 h 132"/>
                                <a:gd name="T16" fmla="*/ 11 w 45"/>
                                <a:gd name="T17" fmla="*/ 75 h 132"/>
                                <a:gd name="T18" fmla="*/ 20 w 45"/>
                                <a:gd name="T19" fmla="*/ 81 h 132"/>
                                <a:gd name="T20" fmla="*/ 26 w 45"/>
                                <a:gd name="T21" fmla="*/ 89 h 132"/>
                                <a:gd name="T22" fmla="*/ 31 w 45"/>
                                <a:gd name="T23" fmla="*/ 111 h 132"/>
                                <a:gd name="T24" fmla="*/ 31 w 45"/>
                                <a:gd name="T25" fmla="*/ 117 h 132"/>
                                <a:gd name="T26" fmla="*/ 31 w 45"/>
                                <a:gd name="T27" fmla="*/ 117 h 132"/>
                                <a:gd name="T28" fmla="*/ 30 w 45"/>
                                <a:gd name="T29" fmla="*/ 119 h 132"/>
                                <a:gd name="T30" fmla="*/ 28 w 45"/>
                                <a:gd name="T31" fmla="*/ 122 h 132"/>
                                <a:gd name="T32" fmla="*/ 28 w 45"/>
                                <a:gd name="T33" fmla="*/ 123 h 132"/>
                                <a:gd name="T34" fmla="*/ 29 w 45"/>
                                <a:gd name="T35" fmla="*/ 126 h 132"/>
                                <a:gd name="T36" fmla="*/ 28 w 45"/>
                                <a:gd name="T37" fmla="*/ 128 h 132"/>
                                <a:gd name="T38" fmla="*/ 33 w 45"/>
                                <a:gd name="T39" fmla="*/ 131 h 132"/>
                                <a:gd name="T40" fmla="*/ 35 w 45"/>
                                <a:gd name="T41" fmla="*/ 129 h 132"/>
                                <a:gd name="T42" fmla="*/ 36 w 45"/>
                                <a:gd name="T43" fmla="*/ 126 h 132"/>
                                <a:gd name="T44" fmla="*/ 36 w 45"/>
                                <a:gd name="T45" fmla="*/ 124 h 132"/>
                                <a:gd name="T46" fmla="*/ 36 w 45"/>
                                <a:gd name="T47" fmla="*/ 122 h 132"/>
                                <a:gd name="T48" fmla="*/ 41 w 45"/>
                                <a:gd name="T49" fmla="*/ 119 h 132"/>
                                <a:gd name="T50" fmla="*/ 40 w 45"/>
                                <a:gd name="T51" fmla="*/ 113 h 132"/>
                                <a:gd name="T52" fmla="*/ 40 w 45"/>
                                <a:gd name="T53" fmla="*/ 112 h 132"/>
                                <a:gd name="T54" fmla="*/ 42 w 45"/>
                                <a:gd name="T55" fmla="*/ 103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5" h="132">
                                  <a:moveTo>
                                    <a:pt x="42" y="103"/>
                                  </a:moveTo>
                                  <a:lnTo>
                                    <a:pt x="36" y="78"/>
                                  </a:lnTo>
                                  <a:lnTo>
                                    <a:pt x="35" y="74"/>
                                  </a:lnTo>
                                  <a:lnTo>
                                    <a:pt x="33" y="71"/>
                                  </a:lnTo>
                                  <a:lnTo>
                                    <a:pt x="17" y="51"/>
                                  </a:lnTo>
                                  <a:lnTo>
                                    <a:pt x="6" y="54"/>
                                  </a:lnTo>
                                  <a:lnTo>
                                    <a:pt x="0" y="63"/>
                                  </a:lnTo>
                                  <a:lnTo>
                                    <a:pt x="6" y="70"/>
                                  </a:lnTo>
                                  <a:lnTo>
                                    <a:pt x="11" y="75"/>
                                  </a:lnTo>
                                  <a:lnTo>
                                    <a:pt x="20" y="81"/>
                                  </a:lnTo>
                                  <a:lnTo>
                                    <a:pt x="26" y="89"/>
                                  </a:lnTo>
                                  <a:lnTo>
                                    <a:pt x="31" y="111"/>
                                  </a:lnTo>
                                  <a:lnTo>
                                    <a:pt x="31" y="117"/>
                                  </a:lnTo>
                                  <a:lnTo>
                                    <a:pt x="31" y="117"/>
                                  </a:lnTo>
                                  <a:lnTo>
                                    <a:pt x="30" y="119"/>
                                  </a:lnTo>
                                  <a:lnTo>
                                    <a:pt x="28" y="122"/>
                                  </a:lnTo>
                                  <a:lnTo>
                                    <a:pt x="28" y="123"/>
                                  </a:lnTo>
                                  <a:lnTo>
                                    <a:pt x="29" y="126"/>
                                  </a:lnTo>
                                  <a:lnTo>
                                    <a:pt x="28" y="128"/>
                                  </a:lnTo>
                                  <a:lnTo>
                                    <a:pt x="33" y="131"/>
                                  </a:lnTo>
                                  <a:lnTo>
                                    <a:pt x="35" y="129"/>
                                  </a:lnTo>
                                  <a:lnTo>
                                    <a:pt x="36" y="126"/>
                                  </a:lnTo>
                                  <a:lnTo>
                                    <a:pt x="36" y="124"/>
                                  </a:lnTo>
                                  <a:lnTo>
                                    <a:pt x="36" y="122"/>
                                  </a:lnTo>
                                  <a:lnTo>
                                    <a:pt x="41" y="119"/>
                                  </a:lnTo>
                                  <a:lnTo>
                                    <a:pt x="40" y="113"/>
                                  </a:lnTo>
                                  <a:lnTo>
                                    <a:pt x="40" y="112"/>
                                  </a:lnTo>
                                  <a:lnTo>
                                    <a:pt x="42" y="103"/>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916"/>
                          <wps:cNvSpPr>
                            <a:spLocks/>
                          </wps:cNvSpPr>
                          <wps:spPr bwMode="auto">
                            <a:xfrm>
                              <a:off x="100" y="309"/>
                              <a:ext cx="45" cy="132"/>
                            </a:xfrm>
                            <a:custGeom>
                              <a:avLst/>
                              <a:gdLst>
                                <a:gd name="T0" fmla="*/ 44 w 45"/>
                                <a:gd name="T1" fmla="*/ 25 h 132"/>
                                <a:gd name="T2" fmla="*/ 43 w 45"/>
                                <a:gd name="T3" fmla="*/ 8 h 132"/>
                                <a:gd name="T4" fmla="*/ 41 w 45"/>
                                <a:gd name="T5" fmla="*/ 3 h 132"/>
                                <a:gd name="T6" fmla="*/ 33 w 45"/>
                                <a:gd name="T7" fmla="*/ 2 h 132"/>
                                <a:gd name="T8" fmla="*/ 25 w 45"/>
                                <a:gd name="T9" fmla="*/ 0 h 132"/>
                                <a:gd name="T10" fmla="*/ 13 w 45"/>
                                <a:gd name="T11" fmla="*/ 7 h 132"/>
                                <a:gd name="T12" fmla="*/ 12 w 45"/>
                                <a:gd name="T13" fmla="*/ 12 h 132"/>
                                <a:gd name="T14" fmla="*/ 12 w 45"/>
                                <a:gd name="T15" fmla="*/ 23 h 132"/>
                                <a:gd name="T16" fmla="*/ 12 w 45"/>
                                <a:gd name="T17" fmla="*/ 33 h 132"/>
                                <a:gd name="T18" fmla="*/ 18 w 45"/>
                                <a:gd name="T19" fmla="*/ 46 h 132"/>
                                <a:gd name="T20" fmla="*/ 19 w 45"/>
                                <a:gd name="T21" fmla="*/ 46 h 132"/>
                                <a:gd name="T22" fmla="*/ 31 w 45"/>
                                <a:gd name="T23" fmla="*/ 48 h 132"/>
                                <a:gd name="T24" fmla="*/ 36 w 45"/>
                                <a:gd name="T25" fmla="*/ 45 h 132"/>
                                <a:gd name="T26" fmla="*/ 36 w 45"/>
                                <a:gd name="T27" fmla="*/ 41 h 132"/>
                                <a:gd name="T28" fmla="*/ 37 w 45"/>
                                <a:gd name="T29" fmla="*/ 37 h 132"/>
                                <a:gd name="T30" fmla="*/ 40 w 45"/>
                                <a:gd name="T31" fmla="*/ 35 h 132"/>
                                <a:gd name="T32" fmla="*/ 44 w 45"/>
                                <a:gd name="T33" fmla="*/ 25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132">
                                  <a:moveTo>
                                    <a:pt x="44" y="25"/>
                                  </a:moveTo>
                                  <a:lnTo>
                                    <a:pt x="43" y="8"/>
                                  </a:lnTo>
                                  <a:lnTo>
                                    <a:pt x="41" y="3"/>
                                  </a:lnTo>
                                  <a:lnTo>
                                    <a:pt x="33" y="2"/>
                                  </a:lnTo>
                                  <a:lnTo>
                                    <a:pt x="25" y="0"/>
                                  </a:lnTo>
                                  <a:lnTo>
                                    <a:pt x="13" y="7"/>
                                  </a:lnTo>
                                  <a:lnTo>
                                    <a:pt x="12" y="12"/>
                                  </a:lnTo>
                                  <a:lnTo>
                                    <a:pt x="12" y="23"/>
                                  </a:lnTo>
                                  <a:lnTo>
                                    <a:pt x="12" y="33"/>
                                  </a:lnTo>
                                  <a:lnTo>
                                    <a:pt x="18" y="46"/>
                                  </a:lnTo>
                                  <a:lnTo>
                                    <a:pt x="19" y="46"/>
                                  </a:lnTo>
                                  <a:lnTo>
                                    <a:pt x="31" y="48"/>
                                  </a:lnTo>
                                  <a:lnTo>
                                    <a:pt x="36" y="45"/>
                                  </a:lnTo>
                                  <a:lnTo>
                                    <a:pt x="36" y="41"/>
                                  </a:lnTo>
                                  <a:lnTo>
                                    <a:pt x="37" y="37"/>
                                  </a:lnTo>
                                  <a:lnTo>
                                    <a:pt x="40" y="35"/>
                                  </a:lnTo>
                                  <a:lnTo>
                                    <a:pt x="44" y="25"/>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917"/>
                        <wpg:cNvGrpSpPr>
                          <a:grpSpLocks/>
                        </wpg:cNvGrpSpPr>
                        <wpg:grpSpPr bwMode="auto">
                          <a:xfrm>
                            <a:off x="110" y="305"/>
                            <a:ext cx="41" cy="38"/>
                            <a:chOff x="110" y="305"/>
                            <a:chExt cx="41" cy="38"/>
                          </a:xfrm>
                        </wpg:grpSpPr>
                        <wps:wsp>
                          <wps:cNvPr id="219" name="Freeform 918"/>
                          <wps:cNvSpPr>
                            <a:spLocks/>
                          </wps:cNvSpPr>
                          <wps:spPr bwMode="auto">
                            <a:xfrm>
                              <a:off x="110" y="305"/>
                              <a:ext cx="41" cy="38"/>
                            </a:xfrm>
                            <a:custGeom>
                              <a:avLst/>
                              <a:gdLst>
                                <a:gd name="T0" fmla="*/ 39 w 41"/>
                                <a:gd name="T1" fmla="*/ 18 h 38"/>
                                <a:gd name="T2" fmla="*/ 9 w 41"/>
                                <a:gd name="T3" fmla="*/ 18 h 38"/>
                                <a:gd name="T4" fmla="*/ 12 w 41"/>
                                <a:gd name="T5" fmla="*/ 23 h 38"/>
                                <a:gd name="T6" fmla="*/ 16 w 41"/>
                                <a:gd name="T7" fmla="*/ 29 h 38"/>
                                <a:gd name="T8" fmla="*/ 20 w 41"/>
                                <a:gd name="T9" fmla="*/ 37 h 38"/>
                                <a:gd name="T10" fmla="*/ 30 w 41"/>
                                <a:gd name="T11" fmla="*/ 37 h 38"/>
                                <a:gd name="T12" fmla="*/ 33 w 41"/>
                                <a:gd name="T13" fmla="*/ 33 h 38"/>
                                <a:gd name="T14" fmla="*/ 40 w 41"/>
                                <a:gd name="T15" fmla="*/ 22 h 38"/>
                                <a:gd name="T16" fmla="*/ 39 w 41"/>
                                <a:gd name="T17" fmla="*/ 1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 h="38">
                                  <a:moveTo>
                                    <a:pt x="39" y="18"/>
                                  </a:moveTo>
                                  <a:lnTo>
                                    <a:pt x="9" y="18"/>
                                  </a:lnTo>
                                  <a:lnTo>
                                    <a:pt x="12" y="23"/>
                                  </a:lnTo>
                                  <a:lnTo>
                                    <a:pt x="16" y="29"/>
                                  </a:lnTo>
                                  <a:lnTo>
                                    <a:pt x="20" y="37"/>
                                  </a:lnTo>
                                  <a:lnTo>
                                    <a:pt x="30" y="37"/>
                                  </a:lnTo>
                                  <a:lnTo>
                                    <a:pt x="33" y="33"/>
                                  </a:lnTo>
                                  <a:lnTo>
                                    <a:pt x="40" y="22"/>
                                  </a:lnTo>
                                  <a:lnTo>
                                    <a:pt x="39" y="18"/>
                                  </a:lnTo>
                                  <a:close/>
                                </a:path>
                              </a:pathLst>
                            </a:custGeom>
                            <a:solidFill>
                              <a:srgbClr val="464A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919"/>
                          <wps:cNvSpPr>
                            <a:spLocks/>
                          </wps:cNvSpPr>
                          <wps:spPr bwMode="auto">
                            <a:xfrm>
                              <a:off x="110" y="305"/>
                              <a:ext cx="41" cy="38"/>
                            </a:xfrm>
                            <a:custGeom>
                              <a:avLst/>
                              <a:gdLst>
                                <a:gd name="T0" fmla="*/ 26 w 41"/>
                                <a:gd name="T1" fmla="*/ 0 h 38"/>
                                <a:gd name="T2" fmla="*/ 0 w 41"/>
                                <a:gd name="T3" fmla="*/ 3 h 38"/>
                                <a:gd name="T4" fmla="*/ 2 w 41"/>
                                <a:gd name="T5" fmla="*/ 21 h 38"/>
                                <a:gd name="T6" fmla="*/ 9 w 41"/>
                                <a:gd name="T7" fmla="*/ 18 h 38"/>
                                <a:gd name="T8" fmla="*/ 39 w 41"/>
                                <a:gd name="T9" fmla="*/ 18 h 38"/>
                                <a:gd name="T10" fmla="*/ 34 w 41"/>
                                <a:gd name="T11" fmla="*/ 2 h 38"/>
                                <a:gd name="T12" fmla="*/ 26 w 41"/>
                                <a:gd name="T13" fmla="*/ 0 h 38"/>
                              </a:gdLst>
                              <a:ahLst/>
                              <a:cxnLst>
                                <a:cxn ang="0">
                                  <a:pos x="T0" y="T1"/>
                                </a:cxn>
                                <a:cxn ang="0">
                                  <a:pos x="T2" y="T3"/>
                                </a:cxn>
                                <a:cxn ang="0">
                                  <a:pos x="T4" y="T5"/>
                                </a:cxn>
                                <a:cxn ang="0">
                                  <a:pos x="T6" y="T7"/>
                                </a:cxn>
                                <a:cxn ang="0">
                                  <a:pos x="T8" y="T9"/>
                                </a:cxn>
                                <a:cxn ang="0">
                                  <a:pos x="T10" y="T11"/>
                                </a:cxn>
                                <a:cxn ang="0">
                                  <a:pos x="T12" y="T13"/>
                                </a:cxn>
                              </a:cxnLst>
                              <a:rect l="0" t="0" r="r" b="b"/>
                              <a:pathLst>
                                <a:path w="41" h="38">
                                  <a:moveTo>
                                    <a:pt x="26" y="0"/>
                                  </a:moveTo>
                                  <a:lnTo>
                                    <a:pt x="0" y="3"/>
                                  </a:lnTo>
                                  <a:lnTo>
                                    <a:pt x="2" y="21"/>
                                  </a:lnTo>
                                  <a:lnTo>
                                    <a:pt x="9" y="18"/>
                                  </a:lnTo>
                                  <a:lnTo>
                                    <a:pt x="39" y="18"/>
                                  </a:lnTo>
                                  <a:lnTo>
                                    <a:pt x="34" y="2"/>
                                  </a:lnTo>
                                  <a:lnTo>
                                    <a:pt x="26" y="0"/>
                                  </a:lnTo>
                                  <a:close/>
                                </a:path>
                              </a:pathLst>
                            </a:custGeom>
                            <a:solidFill>
                              <a:srgbClr val="464A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1" name="Freeform 920"/>
                        <wps:cNvSpPr>
                          <a:spLocks/>
                        </wps:cNvSpPr>
                        <wps:spPr bwMode="auto">
                          <a:xfrm>
                            <a:off x="112" y="315"/>
                            <a:ext cx="37" cy="18"/>
                          </a:xfrm>
                          <a:custGeom>
                            <a:avLst/>
                            <a:gdLst>
                              <a:gd name="T0" fmla="*/ 1 w 37"/>
                              <a:gd name="T1" fmla="*/ 0 h 18"/>
                              <a:gd name="T2" fmla="*/ 0 w 37"/>
                              <a:gd name="T3" fmla="*/ 2 h 18"/>
                              <a:gd name="T4" fmla="*/ 0 w 37"/>
                              <a:gd name="T5" fmla="*/ 5 h 18"/>
                              <a:gd name="T6" fmla="*/ 16 w 37"/>
                              <a:gd name="T7" fmla="*/ 17 h 18"/>
                              <a:gd name="T8" fmla="*/ 34 w 37"/>
                              <a:gd name="T9" fmla="*/ 14 h 18"/>
                              <a:gd name="T10" fmla="*/ 35 w 37"/>
                              <a:gd name="T11" fmla="*/ 11 h 18"/>
                              <a:gd name="T12" fmla="*/ 36 w 37"/>
                              <a:gd name="T13" fmla="*/ 9 h 18"/>
                              <a:gd name="T14" fmla="*/ 6 w 37"/>
                              <a:gd name="T15" fmla="*/ 5 h 18"/>
                              <a:gd name="T16" fmla="*/ 1 w 37"/>
                              <a:gd name="T1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 h="18">
                                <a:moveTo>
                                  <a:pt x="1" y="0"/>
                                </a:moveTo>
                                <a:lnTo>
                                  <a:pt x="0" y="2"/>
                                </a:lnTo>
                                <a:lnTo>
                                  <a:pt x="0" y="5"/>
                                </a:lnTo>
                                <a:lnTo>
                                  <a:pt x="16" y="17"/>
                                </a:lnTo>
                                <a:lnTo>
                                  <a:pt x="34" y="14"/>
                                </a:lnTo>
                                <a:lnTo>
                                  <a:pt x="35" y="11"/>
                                </a:lnTo>
                                <a:lnTo>
                                  <a:pt x="36" y="9"/>
                                </a:lnTo>
                                <a:lnTo>
                                  <a:pt x="6" y="5"/>
                                </a:lnTo>
                                <a:lnTo>
                                  <a:pt x="1" y="0"/>
                                </a:lnTo>
                                <a:close/>
                              </a:path>
                            </a:pathLst>
                          </a:custGeom>
                          <a:solidFill>
                            <a:srgbClr val="467A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9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476" y="401"/>
                            <a:ext cx="6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9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377" y="221"/>
                            <a:ext cx="2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9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231" y="591"/>
                            <a:ext cx="6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5" name="Group 924"/>
                        <wpg:cNvGrpSpPr>
                          <a:grpSpLocks/>
                        </wpg:cNvGrpSpPr>
                        <wpg:grpSpPr bwMode="auto">
                          <a:xfrm>
                            <a:off x="238" y="591"/>
                            <a:ext cx="56" cy="29"/>
                            <a:chOff x="238" y="591"/>
                            <a:chExt cx="56" cy="29"/>
                          </a:xfrm>
                        </wpg:grpSpPr>
                        <wps:wsp>
                          <wps:cNvPr id="226" name="Freeform 925"/>
                          <wps:cNvSpPr>
                            <a:spLocks/>
                          </wps:cNvSpPr>
                          <wps:spPr bwMode="auto">
                            <a:xfrm>
                              <a:off x="238" y="591"/>
                              <a:ext cx="56" cy="29"/>
                            </a:xfrm>
                            <a:custGeom>
                              <a:avLst/>
                              <a:gdLst>
                                <a:gd name="T0" fmla="*/ 25 w 56"/>
                                <a:gd name="T1" fmla="*/ 4 h 29"/>
                                <a:gd name="T2" fmla="*/ 22 w 56"/>
                                <a:gd name="T3" fmla="*/ 1 h 29"/>
                                <a:gd name="T4" fmla="*/ 17 w 56"/>
                                <a:gd name="T5" fmla="*/ 0 h 29"/>
                                <a:gd name="T6" fmla="*/ 13 w 56"/>
                                <a:gd name="T7" fmla="*/ 0 h 29"/>
                                <a:gd name="T8" fmla="*/ 11 w 56"/>
                                <a:gd name="T9" fmla="*/ 3 h 29"/>
                                <a:gd name="T10" fmla="*/ 8 w 56"/>
                                <a:gd name="T11" fmla="*/ 5 h 29"/>
                                <a:gd name="T12" fmla="*/ 0 w 56"/>
                                <a:gd name="T13" fmla="*/ 7 h 29"/>
                                <a:gd name="T14" fmla="*/ 0 w 56"/>
                                <a:gd name="T15" fmla="*/ 14 h 29"/>
                                <a:gd name="T16" fmla="*/ 0 w 56"/>
                                <a:gd name="T17" fmla="*/ 15 h 29"/>
                                <a:gd name="T18" fmla="*/ 1 w 56"/>
                                <a:gd name="T19" fmla="*/ 17 h 29"/>
                                <a:gd name="T20" fmla="*/ 6 w 56"/>
                                <a:gd name="T21" fmla="*/ 19 h 29"/>
                                <a:gd name="T22" fmla="*/ 14 w 56"/>
                                <a:gd name="T23" fmla="*/ 17 h 29"/>
                                <a:gd name="T24" fmla="*/ 16 w 56"/>
                                <a:gd name="T25" fmla="*/ 15 h 29"/>
                                <a:gd name="T26" fmla="*/ 18 w 56"/>
                                <a:gd name="T27" fmla="*/ 11 h 29"/>
                                <a:gd name="T28" fmla="*/ 23 w 56"/>
                                <a:gd name="T29" fmla="*/ 9 h 29"/>
                                <a:gd name="T30" fmla="*/ 25 w 56"/>
                                <a:gd name="T31" fmla="*/ 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6" h="29">
                                  <a:moveTo>
                                    <a:pt x="25" y="4"/>
                                  </a:moveTo>
                                  <a:lnTo>
                                    <a:pt x="22" y="1"/>
                                  </a:lnTo>
                                  <a:lnTo>
                                    <a:pt x="17" y="0"/>
                                  </a:lnTo>
                                  <a:lnTo>
                                    <a:pt x="13" y="0"/>
                                  </a:lnTo>
                                  <a:lnTo>
                                    <a:pt x="11" y="3"/>
                                  </a:lnTo>
                                  <a:lnTo>
                                    <a:pt x="8" y="5"/>
                                  </a:lnTo>
                                  <a:lnTo>
                                    <a:pt x="0" y="7"/>
                                  </a:lnTo>
                                  <a:lnTo>
                                    <a:pt x="0" y="14"/>
                                  </a:lnTo>
                                  <a:lnTo>
                                    <a:pt x="0" y="15"/>
                                  </a:lnTo>
                                  <a:lnTo>
                                    <a:pt x="1" y="17"/>
                                  </a:lnTo>
                                  <a:lnTo>
                                    <a:pt x="6" y="19"/>
                                  </a:lnTo>
                                  <a:lnTo>
                                    <a:pt x="14" y="17"/>
                                  </a:lnTo>
                                  <a:lnTo>
                                    <a:pt x="16" y="15"/>
                                  </a:lnTo>
                                  <a:lnTo>
                                    <a:pt x="18" y="11"/>
                                  </a:lnTo>
                                  <a:lnTo>
                                    <a:pt x="23" y="9"/>
                                  </a:lnTo>
                                  <a:lnTo>
                                    <a:pt x="25" y="4"/>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926"/>
                          <wps:cNvSpPr>
                            <a:spLocks/>
                          </wps:cNvSpPr>
                          <wps:spPr bwMode="auto">
                            <a:xfrm>
                              <a:off x="238" y="591"/>
                              <a:ext cx="56" cy="29"/>
                            </a:xfrm>
                            <a:custGeom>
                              <a:avLst/>
                              <a:gdLst>
                                <a:gd name="T0" fmla="*/ 55 w 56"/>
                                <a:gd name="T1" fmla="*/ 12 h 29"/>
                                <a:gd name="T2" fmla="*/ 52 w 56"/>
                                <a:gd name="T3" fmla="*/ 10 h 29"/>
                                <a:gd name="T4" fmla="*/ 46 w 56"/>
                                <a:gd name="T5" fmla="*/ 8 h 29"/>
                                <a:gd name="T6" fmla="*/ 43 w 56"/>
                                <a:gd name="T7" fmla="*/ 9 h 29"/>
                                <a:gd name="T8" fmla="*/ 37 w 56"/>
                                <a:gd name="T9" fmla="*/ 14 h 29"/>
                                <a:gd name="T10" fmla="*/ 29 w 56"/>
                                <a:gd name="T11" fmla="*/ 16 h 29"/>
                                <a:gd name="T12" fmla="*/ 29 w 56"/>
                                <a:gd name="T13" fmla="*/ 23 h 29"/>
                                <a:gd name="T14" fmla="*/ 29 w 56"/>
                                <a:gd name="T15" fmla="*/ 24 h 29"/>
                                <a:gd name="T16" fmla="*/ 30 w 56"/>
                                <a:gd name="T17" fmla="*/ 26 h 29"/>
                                <a:gd name="T18" fmla="*/ 35 w 56"/>
                                <a:gd name="T19" fmla="*/ 28 h 29"/>
                                <a:gd name="T20" fmla="*/ 43 w 56"/>
                                <a:gd name="T21" fmla="*/ 25 h 29"/>
                                <a:gd name="T22" fmla="*/ 45 w 56"/>
                                <a:gd name="T23" fmla="*/ 23 h 29"/>
                                <a:gd name="T24" fmla="*/ 48 w 56"/>
                                <a:gd name="T25" fmla="*/ 20 h 29"/>
                                <a:gd name="T26" fmla="*/ 52 w 56"/>
                                <a:gd name="T27" fmla="*/ 18 h 29"/>
                                <a:gd name="T28" fmla="*/ 55 w 56"/>
                                <a:gd name="T29" fmla="*/ 1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 h="29">
                                  <a:moveTo>
                                    <a:pt x="55" y="12"/>
                                  </a:moveTo>
                                  <a:lnTo>
                                    <a:pt x="52" y="10"/>
                                  </a:lnTo>
                                  <a:lnTo>
                                    <a:pt x="46" y="8"/>
                                  </a:lnTo>
                                  <a:lnTo>
                                    <a:pt x="43" y="9"/>
                                  </a:lnTo>
                                  <a:lnTo>
                                    <a:pt x="37" y="14"/>
                                  </a:lnTo>
                                  <a:lnTo>
                                    <a:pt x="29" y="16"/>
                                  </a:lnTo>
                                  <a:lnTo>
                                    <a:pt x="29" y="23"/>
                                  </a:lnTo>
                                  <a:lnTo>
                                    <a:pt x="29" y="24"/>
                                  </a:lnTo>
                                  <a:lnTo>
                                    <a:pt x="30" y="26"/>
                                  </a:lnTo>
                                  <a:lnTo>
                                    <a:pt x="35" y="28"/>
                                  </a:lnTo>
                                  <a:lnTo>
                                    <a:pt x="43" y="25"/>
                                  </a:lnTo>
                                  <a:lnTo>
                                    <a:pt x="45" y="23"/>
                                  </a:lnTo>
                                  <a:lnTo>
                                    <a:pt x="48" y="20"/>
                                  </a:lnTo>
                                  <a:lnTo>
                                    <a:pt x="52" y="18"/>
                                  </a:lnTo>
                                  <a:lnTo>
                                    <a:pt x="55" y="12"/>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8" name="Freeform 927"/>
                        <wps:cNvSpPr>
                          <a:spLocks/>
                        </wps:cNvSpPr>
                        <wps:spPr bwMode="auto">
                          <a:xfrm>
                            <a:off x="237" y="511"/>
                            <a:ext cx="18" cy="96"/>
                          </a:xfrm>
                          <a:custGeom>
                            <a:avLst/>
                            <a:gdLst>
                              <a:gd name="T0" fmla="*/ 14 w 18"/>
                              <a:gd name="T1" fmla="*/ 0 h 96"/>
                              <a:gd name="T2" fmla="*/ 0 w 18"/>
                              <a:gd name="T3" fmla="*/ 6 h 96"/>
                              <a:gd name="T4" fmla="*/ 0 w 18"/>
                              <a:gd name="T5" fmla="*/ 15 h 96"/>
                              <a:gd name="T6" fmla="*/ 1 w 18"/>
                              <a:gd name="T7" fmla="*/ 25 h 96"/>
                              <a:gd name="T8" fmla="*/ 2 w 18"/>
                              <a:gd name="T9" fmla="*/ 36 h 96"/>
                              <a:gd name="T10" fmla="*/ 2 w 18"/>
                              <a:gd name="T11" fmla="*/ 58 h 96"/>
                              <a:gd name="T12" fmla="*/ 1 w 18"/>
                              <a:gd name="T13" fmla="*/ 77 h 96"/>
                              <a:gd name="T14" fmla="*/ 1 w 18"/>
                              <a:gd name="T15" fmla="*/ 88 h 96"/>
                              <a:gd name="T16" fmla="*/ 6 w 18"/>
                              <a:gd name="T17" fmla="*/ 95 h 96"/>
                              <a:gd name="T18" fmla="*/ 14 w 18"/>
                              <a:gd name="T19" fmla="*/ 88 h 96"/>
                              <a:gd name="T20" fmla="*/ 15 w 18"/>
                              <a:gd name="T21" fmla="*/ 72 h 96"/>
                              <a:gd name="T22" fmla="*/ 16 w 18"/>
                              <a:gd name="T23" fmla="*/ 54 h 96"/>
                              <a:gd name="T24" fmla="*/ 17 w 18"/>
                              <a:gd name="T25" fmla="*/ 36 h 96"/>
                              <a:gd name="T26" fmla="*/ 17 w 18"/>
                              <a:gd name="T27" fmla="*/ 19 h 96"/>
                              <a:gd name="T28" fmla="*/ 14 w 18"/>
                              <a:gd name="T29"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96">
                                <a:moveTo>
                                  <a:pt x="14" y="0"/>
                                </a:moveTo>
                                <a:lnTo>
                                  <a:pt x="0" y="6"/>
                                </a:lnTo>
                                <a:lnTo>
                                  <a:pt x="0" y="15"/>
                                </a:lnTo>
                                <a:lnTo>
                                  <a:pt x="1" y="25"/>
                                </a:lnTo>
                                <a:lnTo>
                                  <a:pt x="2" y="36"/>
                                </a:lnTo>
                                <a:lnTo>
                                  <a:pt x="2" y="58"/>
                                </a:lnTo>
                                <a:lnTo>
                                  <a:pt x="1" y="77"/>
                                </a:lnTo>
                                <a:lnTo>
                                  <a:pt x="1" y="88"/>
                                </a:lnTo>
                                <a:lnTo>
                                  <a:pt x="6" y="95"/>
                                </a:lnTo>
                                <a:lnTo>
                                  <a:pt x="14" y="88"/>
                                </a:lnTo>
                                <a:lnTo>
                                  <a:pt x="15" y="72"/>
                                </a:lnTo>
                                <a:lnTo>
                                  <a:pt x="16" y="54"/>
                                </a:lnTo>
                                <a:lnTo>
                                  <a:pt x="17" y="36"/>
                                </a:lnTo>
                                <a:lnTo>
                                  <a:pt x="17" y="19"/>
                                </a:lnTo>
                                <a:lnTo>
                                  <a:pt x="14" y="0"/>
                                </a:lnTo>
                                <a:close/>
                              </a:path>
                            </a:pathLst>
                          </a:custGeom>
                          <a:solidFill>
                            <a:srgbClr val="5697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928"/>
                        <wps:cNvSpPr>
                          <a:spLocks/>
                        </wps:cNvSpPr>
                        <wps:spPr bwMode="auto">
                          <a:xfrm>
                            <a:off x="238" y="515"/>
                            <a:ext cx="43" cy="101"/>
                          </a:xfrm>
                          <a:custGeom>
                            <a:avLst/>
                            <a:gdLst>
                              <a:gd name="T0" fmla="*/ 34 w 43"/>
                              <a:gd name="T1" fmla="*/ 0 h 101"/>
                              <a:gd name="T2" fmla="*/ 20 w 43"/>
                              <a:gd name="T3" fmla="*/ 0 h 101"/>
                              <a:gd name="T4" fmla="*/ 5 w 43"/>
                              <a:gd name="T5" fmla="*/ 2 h 101"/>
                              <a:gd name="T6" fmla="*/ 0 w 43"/>
                              <a:gd name="T7" fmla="*/ 5 h 101"/>
                              <a:gd name="T8" fmla="*/ 0 w 43"/>
                              <a:gd name="T9" fmla="*/ 6 h 101"/>
                              <a:gd name="T10" fmla="*/ 1 w 43"/>
                              <a:gd name="T11" fmla="*/ 16 h 101"/>
                              <a:gd name="T12" fmla="*/ 17 w 43"/>
                              <a:gd name="T13" fmla="*/ 23 h 101"/>
                              <a:gd name="T14" fmla="*/ 26 w 43"/>
                              <a:gd name="T15" fmla="*/ 27 h 101"/>
                              <a:gd name="T16" fmla="*/ 27 w 43"/>
                              <a:gd name="T17" fmla="*/ 35 h 101"/>
                              <a:gd name="T18" fmla="*/ 28 w 43"/>
                              <a:gd name="T19" fmla="*/ 42 h 101"/>
                              <a:gd name="T20" fmla="*/ 28 w 43"/>
                              <a:gd name="T21" fmla="*/ 52 h 101"/>
                              <a:gd name="T22" fmla="*/ 28 w 43"/>
                              <a:gd name="T23" fmla="*/ 86 h 101"/>
                              <a:gd name="T24" fmla="*/ 29 w 43"/>
                              <a:gd name="T25" fmla="*/ 93 h 101"/>
                              <a:gd name="T26" fmla="*/ 29 w 43"/>
                              <a:gd name="T27" fmla="*/ 94 h 101"/>
                              <a:gd name="T28" fmla="*/ 35 w 43"/>
                              <a:gd name="T29" fmla="*/ 100 h 101"/>
                              <a:gd name="T30" fmla="*/ 42 w 43"/>
                              <a:gd name="T31" fmla="*/ 93 h 101"/>
                              <a:gd name="T32" fmla="*/ 42 w 43"/>
                              <a:gd name="T33" fmla="*/ 72 h 101"/>
                              <a:gd name="T34" fmla="*/ 42 w 43"/>
                              <a:gd name="T35" fmla="*/ 44 h 101"/>
                              <a:gd name="T36" fmla="*/ 42 w 43"/>
                              <a:gd name="T37" fmla="*/ 18 h 101"/>
                              <a:gd name="T38" fmla="*/ 41 w 43"/>
                              <a:gd name="T39" fmla="*/ 3 h 101"/>
                              <a:gd name="T40" fmla="*/ 34 w 43"/>
                              <a:gd name="T41"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101">
                                <a:moveTo>
                                  <a:pt x="34" y="0"/>
                                </a:moveTo>
                                <a:lnTo>
                                  <a:pt x="20" y="0"/>
                                </a:lnTo>
                                <a:lnTo>
                                  <a:pt x="5" y="2"/>
                                </a:lnTo>
                                <a:lnTo>
                                  <a:pt x="0" y="5"/>
                                </a:lnTo>
                                <a:lnTo>
                                  <a:pt x="0" y="6"/>
                                </a:lnTo>
                                <a:lnTo>
                                  <a:pt x="1" y="16"/>
                                </a:lnTo>
                                <a:lnTo>
                                  <a:pt x="17" y="23"/>
                                </a:lnTo>
                                <a:lnTo>
                                  <a:pt x="26" y="27"/>
                                </a:lnTo>
                                <a:lnTo>
                                  <a:pt x="27" y="35"/>
                                </a:lnTo>
                                <a:lnTo>
                                  <a:pt x="28" y="42"/>
                                </a:lnTo>
                                <a:lnTo>
                                  <a:pt x="28" y="52"/>
                                </a:lnTo>
                                <a:lnTo>
                                  <a:pt x="28" y="86"/>
                                </a:lnTo>
                                <a:lnTo>
                                  <a:pt x="29" y="93"/>
                                </a:lnTo>
                                <a:lnTo>
                                  <a:pt x="29" y="94"/>
                                </a:lnTo>
                                <a:lnTo>
                                  <a:pt x="35" y="100"/>
                                </a:lnTo>
                                <a:lnTo>
                                  <a:pt x="42" y="93"/>
                                </a:lnTo>
                                <a:lnTo>
                                  <a:pt x="42" y="72"/>
                                </a:lnTo>
                                <a:lnTo>
                                  <a:pt x="42" y="44"/>
                                </a:lnTo>
                                <a:lnTo>
                                  <a:pt x="42" y="18"/>
                                </a:lnTo>
                                <a:lnTo>
                                  <a:pt x="41" y="3"/>
                                </a:lnTo>
                                <a:lnTo>
                                  <a:pt x="34" y="0"/>
                                </a:lnTo>
                                <a:close/>
                              </a:path>
                            </a:pathLst>
                          </a:custGeom>
                          <a:solidFill>
                            <a:srgbClr val="5EA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0" name="Group 929"/>
                        <wpg:cNvGrpSpPr>
                          <a:grpSpLocks/>
                        </wpg:cNvGrpSpPr>
                        <wpg:grpSpPr bwMode="auto">
                          <a:xfrm>
                            <a:off x="306" y="452"/>
                            <a:ext cx="16" cy="21"/>
                            <a:chOff x="306" y="452"/>
                            <a:chExt cx="16" cy="21"/>
                          </a:xfrm>
                        </wpg:grpSpPr>
                        <wps:wsp>
                          <wps:cNvPr id="231" name="Freeform 930"/>
                          <wps:cNvSpPr>
                            <a:spLocks/>
                          </wps:cNvSpPr>
                          <wps:spPr bwMode="auto">
                            <a:xfrm>
                              <a:off x="306" y="452"/>
                              <a:ext cx="16" cy="21"/>
                            </a:xfrm>
                            <a:custGeom>
                              <a:avLst/>
                              <a:gdLst>
                                <a:gd name="T0" fmla="*/ 3 w 16"/>
                                <a:gd name="T1" fmla="*/ 7 h 21"/>
                                <a:gd name="T2" fmla="*/ 0 w 16"/>
                                <a:gd name="T3" fmla="*/ 7 h 21"/>
                                <a:gd name="T4" fmla="*/ 4 w 16"/>
                                <a:gd name="T5" fmla="*/ 14 h 21"/>
                                <a:gd name="T6" fmla="*/ 8 w 16"/>
                                <a:gd name="T7" fmla="*/ 20 h 21"/>
                                <a:gd name="T8" fmla="*/ 10 w 16"/>
                                <a:gd name="T9" fmla="*/ 19 h 21"/>
                                <a:gd name="T10" fmla="*/ 12 w 16"/>
                                <a:gd name="T11" fmla="*/ 18 h 21"/>
                                <a:gd name="T12" fmla="*/ 15 w 16"/>
                                <a:gd name="T13" fmla="*/ 9 h 21"/>
                                <a:gd name="T14" fmla="*/ 5 w 16"/>
                                <a:gd name="T15" fmla="*/ 9 h 21"/>
                                <a:gd name="T16" fmla="*/ 3 w 16"/>
                                <a:gd name="T17" fmla="*/ 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21">
                                  <a:moveTo>
                                    <a:pt x="3" y="7"/>
                                  </a:moveTo>
                                  <a:lnTo>
                                    <a:pt x="0" y="7"/>
                                  </a:lnTo>
                                  <a:lnTo>
                                    <a:pt x="4" y="14"/>
                                  </a:lnTo>
                                  <a:lnTo>
                                    <a:pt x="8" y="20"/>
                                  </a:lnTo>
                                  <a:lnTo>
                                    <a:pt x="10" y="19"/>
                                  </a:lnTo>
                                  <a:lnTo>
                                    <a:pt x="12" y="18"/>
                                  </a:lnTo>
                                  <a:lnTo>
                                    <a:pt x="15" y="9"/>
                                  </a:lnTo>
                                  <a:lnTo>
                                    <a:pt x="5" y="9"/>
                                  </a:lnTo>
                                  <a:lnTo>
                                    <a:pt x="3" y="7"/>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931"/>
                          <wps:cNvSpPr>
                            <a:spLocks/>
                          </wps:cNvSpPr>
                          <wps:spPr bwMode="auto">
                            <a:xfrm>
                              <a:off x="306" y="452"/>
                              <a:ext cx="16" cy="21"/>
                            </a:xfrm>
                            <a:custGeom>
                              <a:avLst/>
                              <a:gdLst>
                                <a:gd name="T0" fmla="*/ 2 w 16"/>
                                <a:gd name="T1" fmla="*/ 0 h 21"/>
                                <a:gd name="T2" fmla="*/ 5 w 16"/>
                                <a:gd name="T3" fmla="*/ 9 h 21"/>
                                <a:gd name="T4" fmla="*/ 15 w 16"/>
                                <a:gd name="T5" fmla="*/ 9 h 21"/>
                                <a:gd name="T6" fmla="*/ 15 w 16"/>
                                <a:gd name="T7" fmla="*/ 8 h 21"/>
                                <a:gd name="T8" fmla="*/ 8 w 16"/>
                                <a:gd name="T9" fmla="*/ 1 h 21"/>
                                <a:gd name="T10" fmla="*/ 4 w 16"/>
                                <a:gd name="T11" fmla="*/ 0 h 21"/>
                                <a:gd name="T12" fmla="*/ 3 w 16"/>
                                <a:gd name="T13" fmla="*/ 0 h 21"/>
                                <a:gd name="T14" fmla="*/ 2 w 16"/>
                                <a:gd name="T15" fmla="*/ 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21">
                                  <a:moveTo>
                                    <a:pt x="2" y="0"/>
                                  </a:moveTo>
                                  <a:lnTo>
                                    <a:pt x="5" y="9"/>
                                  </a:lnTo>
                                  <a:lnTo>
                                    <a:pt x="15" y="9"/>
                                  </a:lnTo>
                                  <a:lnTo>
                                    <a:pt x="15" y="8"/>
                                  </a:lnTo>
                                  <a:lnTo>
                                    <a:pt x="8" y="1"/>
                                  </a:lnTo>
                                  <a:lnTo>
                                    <a:pt x="4" y="0"/>
                                  </a:lnTo>
                                  <a:lnTo>
                                    <a:pt x="3" y="0"/>
                                  </a:lnTo>
                                  <a:lnTo>
                                    <a:pt x="2"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3" name="Freeform 932"/>
                        <wps:cNvSpPr>
                          <a:spLocks/>
                        </wps:cNvSpPr>
                        <wps:spPr bwMode="auto">
                          <a:xfrm>
                            <a:off x="238" y="456"/>
                            <a:ext cx="48" cy="79"/>
                          </a:xfrm>
                          <a:custGeom>
                            <a:avLst/>
                            <a:gdLst>
                              <a:gd name="T0" fmla="*/ 12 w 48"/>
                              <a:gd name="T1" fmla="*/ 0 h 79"/>
                              <a:gd name="T2" fmla="*/ 7 w 48"/>
                              <a:gd name="T3" fmla="*/ 5 h 79"/>
                              <a:gd name="T4" fmla="*/ 3 w 48"/>
                              <a:gd name="T5" fmla="*/ 9 h 79"/>
                              <a:gd name="T6" fmla="*/ 2 w 48"/>
                              <a:gd name="T7" fmla="*/ 15 h 79"/>
                              <a:gd name="T8" fmla="*/ 1 w 48"/>
                              <a:gd name="T9" fmla="*/ 21 h 79"/>
                              <a:gd name="T10" fmla="*/ 1 w 48"/>
                              <a:gd name="T11" fmla="*/ 30 h 79"/>
                              <a:gd name="T12" fmla="*/ 0 w 48"/>
                              <a:gd name="T13" fmla="*/ 70 h 79"/>
                              <a:gd name="T14" fmla="*/ 12 w 48"/>
                              <a:gd name="T15" fmla="*/ 76 h 79"/>
                              <a:gd name="T16" fmla="*/ 20 w 48"/>
                              <a:gd name="T17" fmla="*/ 77 h 79"/>
                              <a:gd name="T18" fmla="*/ 28 w 48"/>
                              <a:gd name="T19" fmla="*/ 78 h 79"/>
                              <a:gd name="T20" fmla="*/ 42 w 48"/>
                              <a:gd name="T21" fmla="*/ 76 h 79"/>
                              <a:gd name="T22" fmla="*/ 44 w 48"/>
                              <a:gd name="T23" fmla="*/ 66 h 79"/>
                              <a:gd name="T24" fmla="*/ 41 w 48"/>
                              <a:gd name="T25" fmla="*/ 42 h 79"/>
                              <a:gd name="T26" fmla="*/ 44 w 48"/>
                              <a:gd name="T27" fmla="*/ 35 h 79"/>
                              <a:gd name="T28" fmla="*/ 47 w 48"/>
                              <a:gd name="T29" fmla="*/ 28 h 79"/>
                              <a:gd name="T30" fmla="*/ 47 w 48"/>
                              <a:gd name="T31" fmla="*/ 18 h 79"/>
                              <a:gd name="T32" fmla="*/ 45 w 48"/>
                              <a:gd name="T33" fmla="*/ 15 h 79"/>
                              <a:gd name="T34" fmla="*/ 39 w 48"/>
                              <a:gd name="T35" fmla="*/ 6 h 79"/>
                              <a:gd name="T36" fmla="*/ 26 w 48"/>
                              <a:gd name="T37" fmla="*/ 3 h 79"/>
                              <a:gd name="T38" fmla="*/ 12 w 48"/>
                              <a:gd name="T3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8" h="79">
                                <a:moveTo>
                                  <a:pt x="12" y="0"/>
                                </a:moveTo>
                                <a:lnTo>
                                  <a:pt x="7" y="5"/>
                                </a:lnTo>
                                <a:lnTo>
                                  <a:pt x="3" y="9"/>
                                </a:lnTo>
                                <a:lnTo>
                                  <a:pt x="2" y="15"/>
                                </a:lnTo>
                                <a:lnTo>
                                  <a:pt x="1" y="21"/>
                                </a:lnTo>
                                <a:lnTo>
                                  <a:pt x="1" y="30"/>
                                </a:lnTo>
                                <a:lnTo>
                                  <a:pt x="0" y="70"/>
                                </a:lnTo>
                                <a:lnTo>
                                  <a:pt x="12" y="76"/>
                                </a:lnTo>
                                <a:lnTo>
                                  <a:pt x="20" y="77"/>
                                </a:lnTo>
                                <a:lnTo>
                                  <a:pt x="28" y="78"/>
                                </a:lnTo>
                                <a:lnTo>
                                  <a:pt x="42" y="76"/>
                                </a:lnTo>
                                <a:lnTo>
                                  <a:pt x="44" y="66"/>
                                </a:lnTo>
                                <a:lnTo>
                                  <a:pt x="41" y="42"/>
                                </a:lnTo>
                                <a:lnTo>
                                  <a:pt x="44" y="35"/>
                                </a:lnTo>
                                <a:lnTo>
                                  <a:pt x="47" y="28"/>
                                </a:lnTo>
                                <a:lnTo>
                                  <a:pt x="47" y="18"/>
                                </a:lnTo>
                                <a:lnTo>
                                  <a:pt x="45" y="15"/>
                                </a:lnTo>
                                <a:lnTo>
                                  <a:pt x="39" y="6"/>
                                </a:lnTo>
                                <a:lnTo>
                                  <a:pt x="26" y="3"/>
                                </a:lnTo>
                                <a:lnTo>
                                  <a:pt x="12" y="0"/>
                                </a:lnTo>
                                <a:close/>
                              </a:path>
                            </a:pathLst>
                          </a:custGeom>
                          <a:solidFill>
                            <a:srgbClr val="7AD7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4" name="Group 933"/>
                        <wpg:cNvGrpSpPr>
                          <a:grpSpLocks/>
                        </wpg:cNvGrpSpPr>
                        <wpg:grpSpPr bwMode="auto">
                          <a:xfrm>
                            <a:off x="268" y="466"/>
                            <a:ext cx="50" cy="28"/>
                            <a:chOff x="268" y="466"/>
                            <a:chExt cx="50" cy="28"/>
                          </a:xfrm>
                        </wpg:grpSpPr>
                        <wps:wsp>
                          <wps:cNvPr id="235" name="Freeform 934"/>
                          <wps:cNvSpPr>
                            <a:spLocks/>
                          </wps:cNvSpPr>
                          <wps:spPr bwMode="auto">
                            <a:xfrm>
                              <a:off x="268" y="466"/>
                              <a:ext cx="50" cy="28"/>
                            </a:xfrm>
                            <a:custGeom>
                              <a:avLst/>
                              <a:gdLst>
                                <a:gd name="T0" fmla="*/ 14 w 50"/>
                                <a:gd name="T1" fmla="*/ 2 h 28"/>
                                <a:gd name="T2" fmla="*/ 11 w 50"/>
                                <a:gd name="T3" fmla="*/ 3 h 28"/>
                                <a:gd name="T4" fmla="*/ 0 w 50"/>
                                <a:gd name="T5" fmla="*/ 7 h 28"/>
                                <a:gd name="T6" fmla="*/ 3 w 50"/>
                                <a:gd name="T7" fmla="*/ 17 h 28"/>
                                <a:gd name="T8" fmla="*/ 7 w 50"/>
                                <a:gd name="T9" fmla="*/ 27 h 28"/>
                                <a:gd name="T10" fmla="*/ 36 w 50"/>
                                <a:gd name="T11" fmla="*/ 25 h 28"/>
                                <a:gd name="T12" fmla="*/ 45 w 50"/>
                                <a:gd name="T13" fmla="*/ 15 h 28"/>
                                <a:gd name="T14" fmla="*/ 31 w 50"/>
                                <a:gd name="T15" fmla="*/ 15 h 28"/>
                                <a:gd name="T16" fmla="*/ 14 w 50"/>
                                <a:gd name="T17" fmla="*/ 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28">
                                  <a:moveTo>
                                    <a:pt x="14" y="2"/>
                                  </a:moveTo>
                                  <a:lnTo>
                                    <a:pt x="11" y="3"/>
                                  </a:lnTo>
                                  <a:lnTo>
                                    <a:pt x="0" y="7"/>
                                  </a:lnTo>
                                  <a:lnTo>
                                    <a:pt x="3" y="17"/>
                                  </a:lnTo>
                                  <a:lnTo>
                                    <a:pt x="7" y="27"/>
                                  </a:lnTo>
                                  <a:lnTo>
                                    <a:pt x="36" y="25"/>
                                  </a:lnTo>
                                  <a:lnTo>
                                    <a:pt x="45" y="15"/>
                                  </a:lnTo>
                                  <a:lnTo>
                                    <a:pt x="31" y="15"/>
                                  </a:lnTo>
                                  <a:lnTo>
                                    <a:pt x="14" y="2"/>
                                  </a:lnTo>
                                  <a:close/>
                                </a:path>
                              </a:pathLst>
                            </a:custGeom>
                            <a:solidFill>
                              <a:srgbClr val="5EA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935"/>
                          <wps:cNvSpPr>
                            <a:spLocks/>
                          </wps:cNvSpPr>
                          <wps:spPr bwMode="auto">
                            <a:xfrm>
                              <a:off x="268" y="466"/>
                              <a:ext cx="50" cy="28"/>
                            </a:xfrm>
                            <a:custGeom>
                              <a:avLst/>
                              <a:gdLst>
                                <a:gd name="T0" fmla="*/ 44 w 50"/>
                                <a:gd name="T1" fmla="*/ 0 h 28"/>
                                <a:gd name="T2" fmla="*/ 39 w 50"/>
                                <a:gd name="T3" fmla="*/ 2 h 28"/>
                                <a:gd name="T4" fmla="*/ 31 w 50"/>
                                <a:gd name="T5" fmla="*/ 15 h 28"/>
                                <a:gd name="T6" fmla="*/ 45 w 50"/>
                                <a:gd name="T7" fmla="*/ 15 h 28"/>
                                <a:gd name="T8" fmla="*/ 47 w 50"/>
                                <a:gd name="T9" fmla="*/ 12 h 28"/>
                                <a:gd name="T10" fmla="*/ 48 w 50"/>
                                <a:gd name="T11" fmla="*/ 5 h 28"/>
                                <a:gd name="T12" fmla="*/ 49 w 50"/>
                                <a:gd name="T13" fmla="*/ 4 h 28"/>
                                <a:gd name="T14" fmla="*/ 44 w 50"/>
                                <a:gd name="T15" fmla="*/ 0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0" h="28">
                                  <a:moveTo>
                                    <a:pt x="44" y="0"/>
                                  </a:moveTo>
                                  <a:lnTo>
                                    <a:pt x="39" y="2"/>
                                  </a:lnTo>
                                  <a:lnTo>
                                    <a:pt x="31" y="15"/>
                                  </a:lnTo>
                                  <a:lnTo>
                                    <a:pt x="45" y="15"/>
                                  </a:lnTo>
                                  <a:lnTo>
                                    <a:pt x="47" y="12"/>
                                  </a:lnTo>
                                  <a:lnTo>
                                    <a:pt x="48" y="5"/>
                                  </a:lnTo>
                                  <a:lnTo>
                                    <a:pt x="49" y="4"/>
                                  </a:lnTo>
                                  <a:lnTo>
                                    <a:pt x="44" y="0"/>
                                  </a:lnTo>
                                  <a:close/>
                                </a:path>
                              </a:pathLst>
                            </a:custGeom>
                            <a:solidFill>
                              <a:srgbClr val="5EA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7" name="Freeform 936"/>
                        <wps:cNvSpPr>
                          <a:spLocks/>
                        </wps:cNvSpPr>
                        <wps:spPr bwMode="auto">
                          <a:xfrm>
                            <a:off x="245" y="418"/>
                            <a:ext cx="33" cy="49"/>
                          </a:xfrm>
                          <a:custGeom>
                            <a:avLst/>
                            <a:gdLst>
                              <a:gd name="T0" fmla="*/ 32 w 33"/>
                              <a:gd name="T1" fmla="*/ 12 h 49"/>
                              <a:gd name="T2" fmla="*/ 31 w 33"/>
                              <a:gd name="T3" fmla="*/ 7 h 49"/>
                              <a:gd name="T4" fmla="*/ 19 w 33"/>
                              <a:gd name="T5" fmla="*/ 0 h 49"/>
                              <a:gd name="T6" fmla="*/ 11 w 33"/>
                              <a:gd name="T7" fmla="*/ 2 h 49"/>
                              <a:gd name="T8" fmla="*/ 3 w 33"/>
                              <a:gd name="T9" fmla="*/ 3 h 49"/>
                              <a:gd name="T10" fmla="*/ 0 w 33"/>
                              <a:gd name="T11" fmla="*/ 8 h 49"/>
                              <a:gd name="T12" fmla="*/ 0 w 33"/>
                              <a:gd name="T13" fmla="*/ 25 h 49"/>
                              <a:gd name="T14" fmla="*/ 4 w 33"/>
                              <a:gd name="T15" fmla="*/ 35 h 49"/>
                              <a:gd name="T16" fmla="*/ 6 w 33"/>
                              <a:gd name="T17" fmla="*/ 37 h 49"/>
                              <a:gd name="T18" fmla="*/ 8 w 33"/>
                              <a:gd name="T19" fmla="*/ 41 h 49"/>
                              <a:gd name="T20" fmla="*/ 8 w 33"/>
                              <a:gd name="T21" fmla="*/ 45 h 49"/>
                              <a:gd name="T22" fmla="*/ 13 w 33"/>
                              <a:gd name="T23" fmla="*/ 48 h 49"/>
                              <a:gd name="T24" fmla="*/ 25 w 33"/>
                              <a:gd name="T25" fmla="*/ 46 h 49"/>
                              <a:gd name="T26" fmla="*/ 26 w 33"/>
                              <a:gd name="T27" fmla="*/ 46 h 49"/>
                              <a:gd name="T28" fmla="*/ 32 w 33"/>
                              <a:gd name="T29" fmla="*/ 33 h 49"/>
                              <a:gd name="T30" fmla="*/ 32 w 33"/>
                              <a:gd name="T31" fmla="*/ 23 h 49"/>
                              <a:gd name="T32" fmla="*/ 32 w 33"/>
                              <a:gd name="T33" fmla="*/ 1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49">
                                <a:moveTo>
                                  <a:pt x="32" y="12"/>
                                </a:moveTo>
                                <a:lnTo>
                                  <a:pt x="31" y="7"/>
                                </a:lnTo>
                                <a:lnTo>
                                  <a:pt x="19" y="0"/>
                                </a:lnTo>
                                <a:lnTo>
                                  <a:pt x="11" y="2"/>
                                </a:lnTo>
                                <a:lnTo>
                                  <a:pt x="3" y="3"/>
                                </a:lnTo>
                                <a:lnTo>
                                  <a:pt x="0" y="8"/>
                                </a:lnTo>
                                <a:lnTo>
                                  <a:pt x="0" y="25"/>
                                </a:lnTo>
                                <a:lnTo>
                                  <a:pt x="4" y="35"/>
                                </a:lnTo>
                                <a:lnTo>
                                  <a:pt x="6" y="37"/>
                                </a:lnTo>
                                <a:lnTo>
                                  <a:pt x="8" y="41"/>
                                </a:lnTo>
                                <a:lnTo>
                                  <a:pt x="8" y="45"/>
                                </a:lnTo>
                                <a:lnTo>
                                  <a:pt x="13" y="48"/>
                                </a:lnTo>
                                <a:lnTo>
                                  <a:pt x="25" y="46"/>
                                </a:lnTo>
                                <a:lnTo>
                                  <a:pt x="26" y="46"/>
                                </a:lnTo>
                                <a:lnTo>
                                  <a:pt x="32" y="33"/>
                                </a:lnTo>
                                <a:lnTo>
                                  <a:pt x="32" y="23"/>
                                </a:lnTo>
                                <a:lnTo>
                                  <a:pt x="32" y="12"/>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8" name="Group 937"/>
                        <wpg:cNvGrpSpPr>
                          <a:grpSpLocks/>
                        </wpg:cNvGrpSpPr>
                        <wpg:grpSpPr bwMode="auto">
                          <a:xfrm>
                            <a:off x="243" y="415"/>
                            <a:ext cx="38" cy="43"/>
                            <a:chOff x="243" y="415"/>
                            <a:chExt cx="38" cy="43"/>
                          </a:xfrm>
                        </wpg:grpSpPr>
                        <wps:wsp>
                          <wps:cNvPr id="239" name="Freeform 938"/>
                          <wps:cNvSpPr>
                            <a:spLocks/>
                          </wps:cNvSpPr>
                          <wps:spPr bwMode="auto">
                            <a:xfrm>
                              <a:off x="243" y="415"/>
                              <a:ext cx="38" cy="43"/>
                            </a:xfrm>
                            <a:custGeom>
                              <a:avLst/>
                              <a:gdLst>
                                <a:gd name="T0" fmla="*/ 6 w 38"/>
                                <a:gd name="T1" fmla="*/ 0 h 43"/>
                                <a:gd name="T2" fmla="*/ 0 w 38"/>
                                <a:gd name="T3" fmla="*/ 7 h 43"/>
                                <a:gd name="T4" fmla="*/ 0 w 38"/>
                                <a:gd name="T5" fmla="*/ 10 h 43"/>
                                <a:gd name="T6" fmla="*/ 0 w 38"/>
                                <a:gd name="T7" fmla="*/ 18 h 43"/>
                                <a:gd name="T8" fmla="*/ 0 w 38"/>
                                <a:gd name="T9" fmla="*/ 28 h 43"/>
                                <a:gd name="T10" fmla="*/ 4 w 38"/>
                                <a:gd name="T11" fmla="*/ 38 h 43"/>
                                <a:gd name="T12" fmla="*/ 16 w 38"/>
                                <a:gd name="T13" fmla="*/ 42 h 43"/>
                                <a:gd name="T14" fmla="*/ 17 w 38"/>
                                <a:gd name="T15" fmla="*/ 42 h 43"/>
                                <a:gd name="T16" fmla="*/ 24 w 38"/>
                                <a:gd name="T17" fmla="*/ 38 h 43"/>
                                <a:gd name="T18" fmla="*/ 25 w 38"/>
                                <a:gd name="T19" fmla="*/ 35 h 43"/>
                                <a:gd name="T20" fmla="*/ 20 w 38"/>
                                <a:gd name="T21" fmla="*/ 32 h 43"/>
                                <a:gd name="T22" fmla="*/ 20 w 38"/>
                                <a:gd name="T23" fmla="*/ 25 h 43"/>
                                <a:gd name="T24" fmla="*/ 25 w 38"/>
                                <a:gd name="T25" fmla="*/ 21 h 43"/>
                                <a:gd name="T26" fmla="*/ 30 w 38"/>
                                <a:gd name="T27" fmla="*/ 21 h 43"/>
                                <a:gd name="T28" fmla="*/ 32 w 38"/>
                                <a:gd name="T29" fmla="*/ 20 h 43"/>
                                <a:gd name="T30" fmla="*/ 37 w 38"/>
                                <a:gd name="T31" fmla="*/ 14 h 43"/>
                                <a:gd name="T32" fmla="*/ 34 w 38"/>
                                <a:gd name="T33" fmla="*/ 10 h 43"/>
                                <a:gd name="T34" fmla="*/ 33 w 38"/>
                                <a:gd name="T35" fmla="*/ 7 h 43"/>
                                <a:gd name="T36" fmla="*/ 31 w 38"/>
                                <a:gd name="T37" fmla="*/ 7 h 43"/>
                                <a:gd name="T38" fmla="*/ 25 w 38"/>
                                <a:gd name="T39" fmla="*/ 2 h 43"/>
                                <a:gd name="T40" fmla="*/ 16 w 38"/>
                                <a:gd name="T41" fmla="*/ 1 h 43"/>
                                <a:gd name="T42" fmla="*/ 6 w 38"/>
                                <a:gd name="T43"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43">
                                  <a:moveTo>
                                    <a:pt x="6" y="0"/>
                                  </a:moveTo>
                                  <a:lnTo>
                                    <a:pt x="0" y="7"/>
                                  </a:lnTo>
                                  <a:lnTo>
                                    <a:pt x="0" y="10"/>
                                  </a:lnTo>
                                  <a:lnTo>
                                    <a:pt x="0" y="18"/>
                                  </a:lnTo>
                                  <a:lnTo>
                                    <a:pt x="0" y="28"/>
                                  </a:lnTo>
                                  <a:lnTo>
                                    <a:pt x="4" y="38"/>
                                  </a:lnTo>
                                  <a:lnTo>
                                    <a:pt x="16" y="42"/>
                                  </a:lnTo>
                                  <a:lnTo>
                                    <a:pt x="17" y="42"/>
                                  </a:lnTo>
                                  <a:lnTo>
                                    <a:pt x="24" y="38"/>
                                  </a:lnTo>
                                  <a:lnTo>
                                    <a:pt x="25" y="35"/>
                                  </a:lnTo>
                                  <a:lnTo>
                                    <a:pt x="20" y="32"/>
                                  </a:lnTo>
                                  <a:lnTo>
                                    <a:pt x="20" y="25"/>
                                  </a:lnTo>
                                  <a:lnTo>
                                    <a:pt x="25" y="21"/>
                                  </a:lnTo>
                                  <a:lnTo>
                                    <a:pt x="30" y="21"/>
                                  </a:lnTo>
                                  <a:lnTo>
                                    <a:pt x="32" y="20"/>
                                  </a:lnTo>
                                  <a:lnTo>
                                    <a:pt x="37" y="14"/>
                                  </a:lnTo>
                                  <a:lnTo>
                                    <a:pt x="34" y="10"/>
                                  </a:lnTo>
                                  <a:lnTo>
                                    <a:pt x="33" y="7"/>
                                  </a:lnTo>
                                  <a:lnTo>
                                    <a:pt x="31" y="7"/>
                                  </a:lnTo>
                                  <a:lnTo>
                                    <a:pt x="25" y="2"/>
                                  </a:lnTo>
                                  <a:lnTo>
                                    <a:pt x="16" y="1"/>
                                  </a:lnTo>
                                  <a:lnTo>
                                    <a:pt x="6" y="0"/>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939"/>
                          <wps:cNvSpPr>
                            <a:spLocks/>
                          </wps:cNvSpPr>
                          <wps:spPr bwMode="auto">
                            <a:xfrm>
                              <a:off x="243" y="415"/>
                              <a:ext cx="38" cy="43"/>
                            </a:xfrm>
                            <a:custGeom>
                              <a:avLst/>
                              <a:gdLst>
                                <a:gd name="T0" fmla="*/ 26 w 38"/>
                                <a:gd name="T1" fmla="*/ 32 h 43"/>
                                <a:gd name="T2" fmla="*/ 25 w 38"/>
                                <a:gd name="T3" fmla="*/ 35 h 43"/>
                                <a:gd name="T4" fmla="*/ 25 w 38"/>
                                <a:gd name="T5" fmla="*/ 35 h 43"/>
                                <a:gd name="T6" fmla="*/ 26 w 38"/>
                                <a:gd name="T7" fmla="*/ 32 h 43"/>
                              </a:gdLst>
                              <a:ahLst/>
                              <a:cxnLst>
                                <a:cxn ang="0">
                                  <a:pos x="T0" y="T1"/>
                                </a:cxn>
                                <a:cxn ang="0">
                                  <a:pos x="T2" y="T3"/>
                                </a:cxn>
                                <a:cxn ang="0">
                                  <a:pos x="T4" y="T5"/>
                                </a:cxn>
                                <a:cxn ang="0">
                                  <a:pos x="T6" y="T7"/>
                                </a:cxn>
                              </a:cxnLst>
                              <a:rect l="0" t="0" r="r" b="b"/>
                              <a:pathLst>
                                <a:path w="38" h="43">
                                  <a:moveTo>
                                    <a:pt x="26" y="32"/>
                                  </a:moveTo>
                                  <a:lnTo>
                                    <a:pt x="25" y="35"/>
                                  </a:lnTo>
                                  <a:lnTo>
                                    <a:pt x="25" y="35"/>
                                  </a:lnTo>
                                  <a:lnTo>
                                    <a:pt x="26" y="32"/>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940"/>
                          <wps:cNvSpPr>
                            <a:spLocks/>
                          </wps:cNvSpPr>
                          <wps:spPr bwMode="auto">
                            <a:xfrm>
                              <a:off x="243" y="415"/>
                              <a:ext cx="38" cy="43"/>
                            </a:xfrm>
                            <a:custGeom>
                              <a:avLst/>
                              <a:gdLst>
                                <a:gd name="T0" fmla="*/ 30 w 38"/>
                                <a:gd name="T1" fmla="*/ 21 h 43"/>
                                <a:gd name="T2" fmla="*/ 25 w 38"/>
                                <a:gd name="T3" fmla="*/ 21 h 43"/>
                                <a:gd name="T4" fmla="*/ 26 w 38"/>
                                <a:gd name="T5" fmla="*/ 26 h 43"/>
                                <a:gd name="T6" fmla="*/ 30 w 38"/>
                                <a:gd name="T7" fmla="*/ 21 h 43"/>
                              </a:gdLst>
                              <a:ahLst/>
                              <a:cxnLst>
                                <a:cxn ang="0">
                                  <a:pos x="T0" y="T1"/>
                                </a:cxn>
                                <a:cxn ang="0">
                                  <a:pos x="T2" y="T3"/>
                                </a:cxn>
                                <a:cxn ang="0">
                                  <a:pos x="T4" y="T5"/>
                                </a:cxn>
                                <a:cxn ang="0">
                                  <a:pos x="T6" y="T7"/>
                                </a:cxn>
                              </a:cxnLst>
                              <a:rect l="0" t="0" r="r" b="b"/>
                              <a:pathLst>
                                <a:path w="38" h="43">
                                  <a:moveTo>
                                    <a:pt x="30" y="21"/>
                                  </a:moveTo>
                                  <a:lnTo>
                                    <a:pt x="25" y="21"/>
                                  </a:lnTo>
                                  <a:lnTo>
                                    <a:pt x="26" y="26"/>
                                  </a:lnTo>
                                  <a:lnTo>
                                    <a:pt x="30" y="21"/>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941"/>
                          <wps:cNvSpPr>
                            <a:spLocks/>
                          </wps:cNvSpPr>
                          <wps:spPr bwMode="auto">
                            <a:xfrm>
                              <a:off x="243" y="415"/>
                              <a:ext cx="38" cy="43"/>
                            </a:xfrm>
                            <a:custGeom>
                              <a:avLst/>
                              <a:gdLst>
                                <a:gd name="T0" fmla="*/ 30 w 38"/>
                                <a:gd name="T1" fmla="*/ 3 h 43"/>
                                <a:gd name="T2" fmla="*/ 30 w 38"/>
                                <a:gd name="T3" fmla="*/ 3 h 43"/>
                                <a:gd name="T4" fmla="*/ 31 w 38"/>
                                <a:gd name="T5" fmla="*/ 7 h 43"/>
                                <a:gd name="T6" fmla="*/ 33 w 38"/>
                                <a:gd name="T7" fmla="*/ 7 h 43"/>
                                <a:gd name="T8" fmla="*/ 33 w 38"/>
                                <a:gd name="T9" fmla="*/ 4 h 43"/>
                                <a:gd name="T10" fmla="*/ 30 w 38"/>
                                <a:gd name="T11" fmla="*/ 3 h 43"/>
                              </a:gdLst>
                              <a:ahLst/>
                              <a:cxnLst>
                                <a:cxn ang="0">
                                  <a:pos x="T0" y="T1"/>
                                </a:cxn>
                                <a:cxn ang="0">
                                  <a:pos x="T2" y="T3"/>
                                </a:cxn>
                                <a:cxn ang="0">
                                  <a:pos x="T4" y="T5"/>
                                </a:cxn>
                                <a:cxn ang="0">
                                  <a:pos x="T6" y="T7"/>
                                </a:cxn>
                                <a:cxn ang="0">
                                  <a:pos x="T8" y="T9"/>
                                </a:cxn>
                                <a:cxn ang="0">
                                  <a:pos x="T10" y="T11"/>
                                </a:cxn>
                              </a:cxnLst>
                              <a:rect l="0" t="0" r="r" b="b"/>
                              <a:pathLst>
                                <a:path w="38" h="43">
                                  <a:moveTo>
                                    <a:pt x="30" y="3"/>
                                  </a:moveTo>
                                  <a:lnTo>
                                    <a:pt x="30" y="3"/>
                                  </a:lnTo>
                                  <a:lnTo>
                                    <a:pt x="31" y="7"/>
                                  </a:lnTo>
                                  <a:lnTo>
                                    <a:pt x="33" y="7"/>
                                  </a:lnTo>
                                  <a:lnTo>
                                    <a:pt x="33" y="4"/>
                                  </a:lnTo>
                                  <a:lnTo>
                                    <a:pt x="30" y="3"/>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3DE81A2" id="Groupe 69" o:spid="_x0000_s1026" style="width:29.5pt;height:31.65pt;mso-position-horizontal-relative:char;mso-position-vertical-relative:line" coordsize="590,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">
                <v:shape id="Freeform 769" o:spid="_x0000_s1027" style="position:absolute;left:291;top:175;width:72;height:42;visibility:visible;mso-wrap-style:square;v-text-anchor:top" coordsize="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" path="m35,l22,1,10,6,2,12,,20r2,8l10,35r12,4l35,41,49,39,61,35r7,-7l71,20,68,12,60,6,49,1,35,xe" fillcolor="#565b5e" stroked="f">
                  <v:fill opacity="10280f"/>
                  <v:path arrowok="t" o:connecttype="custom" o:connectlocs="35,0;22,1;10,6;2,12;0,20;2,28;10,35;22,39;35,41;49,39;61,35;68,28;71,20;68,12;60,6;49,1;35,0" o:connectangles="0,0,0,0,0,0,0,0,0,0,0,0,0,0,0,0,0"/>
                </v:shape>
                <v:group id="Group 770" o:spid="_x0000_s1028" style="position:absolute;left:305;top:103;width:10;height:20" coordorigin="305,103"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771" o:spid="_x0000_s1029" style="position:absolute;left:305;top:103;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" path="m9,10r-6,l4,16r1,1l6,19,9,15r,-5xe" fillcolor="#d09f83" stroked="f">
                    <v:path arrowok="t" o:connecttype="custom" o:connectlocs="9,10;3,10;4,16;5,17;6,19;9,15;9,10" o:connectangles="0,0,0,0,0,0,0"/>
                  </v:shape>
                  <v:shape id="Freeform 772" o:spid="_x0000_s1030" style="position:absolute;left:305;top:103;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" path="m6,l2,4,,9r1,3l2,12,3,10r6,l9,4,6,xe" fillcolor="#d09f83" stroked="f">
                    <v:path arrowok="t" o:connecttype="custom" o:connectlocs="6,0;2,4;0,9;1,12;2,12;3,10;9,10;9,4;6,0" o:connectangles="0,0,0,0,0,0,0,0,0"/>
                  </v:shape>
                </v:group>
                <v:shape id="Freeform 773" o:spid="_x0000_s1031" style="position:absolute;left:306;top:43;width:20;height:69;visibility:visible;mso-wrap-style:square;v-text-anchor:top" coordsize="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" path="m9,l8,1,4,10,3,23,2,34,,63r3,5l8,63,11,38,14,16r5,-5l16,6,14,1,9,xe" fillcolor="#808487" stroked="f">
                  <v:path arrowok="t" o:connecttype="custom" o:connectlocs="9,0;8,1;4,10;3,23;2,34;0,63;3,68;8,63;11,38;14,16;19,11;16,6;14,1;9,0" o:connectangles="0,0,0,0,0,0,0,0,0,0,0,0,0,0"/>
                </v:shape>
                <v:group id="Group 774" o:spid="_x0000_s1032" style="position:absolute;left:305;top:176;width:49;height:32" coordorigin="305,176" coordsize="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775" o:spid="_x0000_s1033" style="position:absolute;left:305;top:176;width:49;height:32;visibility:visible;mso-wrap-style:square;v-text-anchor:top" coordsize="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" path="m21,6l20,3,18,2r-1,l14,,9,3r,3l1,12,,14r,9l7,22r7,-3l13,17r5,-5l20,12,21,6xe" fillcolor="#565b5e" stroked="f">
                    <v:path arrowok="t" o:connecttype="custom" o:connectlocs="21,6;20,3;18,2;17,2;14,0;9,3;9,6;1,12;0,14;0,23;7,22;14,19;13,17;18,12;20,12;21,6" o:connectangles="0,0,0,0,0,0,0,0,0,0,0,0,0,0,0,0"/>
                  </v:shape>
                  <v:shape id="Freeform 776" o:spid="_x0000_s1034" style="position:absolute;left:305;top:176;width:49;height:32;visibility:visible;mso-wrap-style:square;v-text-anchor:top" coordsize="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" path="m48,14l47,11,46,7,39,8r-5,2l35,14r-4,3l28,21r-2,4l29,31r8,-1l42,26r,-3l45,20r2,-4l48,14xe" fillcolor="#565b5e" stroked="f">
                    <v:path arrowok="t" o:connecttype="custom" o:connectlocs="48,14;47,11;46,7;39,8;34,10;35,14;31,17;28,21;26,25;29,31;37,30;42,26;42,23;45,20;47,16;48,14" o:connectangles="0,0,0,0,0,0,0,0,0,0,0,0,0,0,0,0"/>
                  </v:shape>
                </v:group>
                <v:shape id="Freeform 777" o:spid="_x0000_s1035" style="position:absolute;left:313;top:100;width:17;height:87;visibility:visible;mso-wrap-style:square;v-text-anchor:top" coordsize="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" path="m3,l,1,,36,1,63r,17l1,83r8,3l11,82,13,70,14,24,16,10,15,2,3,xe" fillcolor="#5697b8" stroked="f">
                  <v:path arrowok="t" o:connecttype="custom" o:connectlocs="3,0;0,1;0,36;1,63;1,80;1,83;9,86;11,82;13,70;14,24;16,10;15,2;3,0" o:connectangles="0,0,0,0,0,0,0,0,0,0,0,0,0"/>
                </v:shape>
                <v:shape id="Freeform 778" o:spid="_x0000_s1036" style="position:absolute;left:313;top:98;width:40;height:97;visibility:visible;mso-wrap-style:square;v-text-anchor:top" coordsize="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" path="m32,l18,,5,3,,6,,7,4,17r10,6l23,27r1,8l25,42r,10l26,83r,7l27,91r5,5l39,90r,-20l39,42r,-25l38,3,32,xe" fillcolor="#5ea3d4" stroked="f">
                  <v:path arrowok="t" o:connecttype="custom" o:connectlocs="32,0;18,0;5,3;0,6;0,7;4,17;14,23;23,27;24,35;25,42;25,52;26,83;26,90;27,91;32,96;39,90;39,70;39,42;39,17;38,3;32,0" o:connectangles="0,0,0,0,0,0,0,0,0,0,0,0,0,0,0,0,0,0,0,0,0"/>
                </v:shape>
                <v:group id="Group 779" o:spid="_x0000_s1037" style="position:absolute;left:355;top:111;width:10;height:21" coordorigin="355,111"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780" o:spid="_x0000_s1038" style="position:absolute;left:355;top:111;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" path="m9,11r-7,l3,18r1,1l5,20,8,18,9,11xe" fillcolor="#e6b697" stroked="f">
                    <v:path arrowok="t" o:connecttype="custom" o:connectlocs="9,11;2,11;3,18;4,19;5,20;8,18;9,11" o:connectangles="0,0,0,0,0,0,0"/>
                  </v:shape>
                  <v:shape id="Freeform 781" o:spid="_x0000_s1039" style="position:absolute;left:355;top:111;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" path="m3,l,4,,8r,6l2,11r7,l9,8,8,2,5,1,3,xe" fillcolor="#e6b697" stroked="f">
                    <v:path arrowok="t" o:connecttype="custom" o:connectlocs="3,0;0,4;0,8;0,14;2,11;9,11;9,8;8,2;5,1;3,0" o:connectangles="0,0,0,0,0,0,0,0,0,0"/>
                  </v:shape>
                </v:group>
                <v:shape id="Freeform 782" o:spid="_x0000_s1040" style="position:absolute;left:311;top:40;width:48;height:78;visibility:visible;mso-wrap-style:square;v-text-anchor:top" coordsize="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" path="m12,l6,3,2,3r,4l,14,,24r,4l1,32,,50,,69r12,5l20,75r8,2l41,75,43,65,41,41r3,-7l47,27,46,17,43,10,27,,12,xe" fillcolor="#8f949b" stroked="f">
                  <v:path arrowok="t" o:connecttype="custom" o:connectlocs="12,0;6,3;2,3;2,7;0,14;0,24;0,28;1,32;0,50;0,69;12,74;20,75;28,77;41,75;43,65;41,41;44,34;47,27;46,17;43,10;27,0;12,0" o:connectangles="0,0,0,0,0,0,0,0,0,0,0,0,0,0,0,0,0,0,0,0,0,0"/>
                </v:shape>
                <v:shape id="Freeform 783" o:spid="_x0000_s1041" style="position:absolute;left:345;top:51;width:20;height:7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" path="m7,l,,2,10r2,2l8,24,9,35r,7l10,65r3,6l19,65r,-2l19,42,17,20,13,7,9,1,7,xe" fillcolor="#90949b" stroked="f">
                  <v:path arrowok="t" o:connecttype="custom" o:connectlocs="7,0;0,0;2,10;4,12;8,24;9,35;9,42;10,65;13,71;19,65;19,63;19,42;17,20;13,7;9,1;7,0" o:connectangles="0,0,0,0,0,0,0,0,0,0,0,0,0,0,0,0"/>
                </v:shape>
                <v:shape id="Freeform 784" o:spid="_x0000_s1042" style="position:absolute;left:325;top:31;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" path="m14,l,7r,l,9r,2l,13r,1l1,16,7,15r5,-1l14,10,13,9r,-6l14,xe" fillcolor="#d09f83" stroked="f">
                  <v:path arrowok="t" o:connecttype="custom" o:connectlocs="14,0;0,7;0,7;0,9;0,11;0,13;0,14;1,16;7,15;12,14;14,10;13,9;13,3;14,0" o:connectangles="0,0,0,0,0,0,0,0,0,0,0,0,0,0"/>
                </v:shape>
                <v:shape id="Freeform 785" o:spid="_x0000_s1043" style="position:absolute;left:316;top:2;width:35;height:41;visibility:visible;mso-wrap-style:square;v-text-anchor:top" coordsize="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" path="m10,l2,5,,24,2,35r4,5l11,40r7,-2l25,35r2,-7l34,8,27,3,10,xe" fillcolor="#e6b697" stroked="f">
                  <v:path arrowok="t" o:connecttype="custom" o:connectlocs="10,0;2,5;0,24;2,35;6,40;11,40;18,38;25,35;27,28;34,8;27,3;10,0" o:connectangles="0,0,0,0,0,0,0,0,0,0,0,0"/>
                </v:shape>
                <v:group id="Group 786" o:spid="_x0000_s1044" style="position:absolute;left:316;width:34;height:38" coordorigin="316" coordsize="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787" o:spid="_x0000_s1045" style="position:absolute;left:316;width:34;height:38;visibility:visible;mso-wrap-style:square;v-text-anchor:top" coordsize="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" path="m31,23r-7,l26,24r1,1l27,28r-2,4l24,35r-1,2l25,37r4,-6l30,25r1,-2xe" fillcolor="#565a5d" stroked="f">
                    <v:path arrowok="t" o:connecttype="custom" o:connectlocs="31,23;24,23;26,24;27,25;27,28;25,32;24,35;23,37;25,37;29,31;30,25;31,23" o:connectangles="0,0,0,0,0,0,0,0,0,0,0,0"/>
                  </v:shape>
                  <v:shape id="Freeform 788" o:spid="_x0000_s1046" style="position:absolute;left:316;width:34;height:38;visibility:visible;mso-wrap-style:square;v-text-anchor:top" coordsize="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" path="m32,14l3,14r2,7l15,22r5,1l23,26r,2l24,23r7,l32,20r,-6xe" fillcolor="#565a5d" stroked="f">
                    <v:path arrowok="t" o:connecttype="custom" o:connectlocs="32,14;3,14;5,21;15,22;20,23;23,26;23,28;24,23;31,23;32,20;32,14" o:connectangles="0,0,0,0,0,0,0,0,0,0,0"/>
                  </v:shape>
                  <v:shape id="Freeform 789" o:spid="_x0000_s1047" style="position:absolute;left:316;width:34;height:38;visibility:visible;mso-wrap-style:square;v-text-anchor:top" coordsize="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" path="m13,l1,9,,16r1,6l1,21,4,17,3,14r29,l33,11,28,8r,-4l23,2,18,1,13,xe" fillcolor="#565a5d" stroked="f">
                    <v:path arrowok="t" o:connecttype="custom" o:connectlocs="13,0;1,9;0,16;1,22;1,21;4,17;3,14;32,14;33,11;28,8;28,4;23,2;18,1;13,0" o:connectangles="0,0,0,0,0,0,0,0,0,0,0,0,0,0"/>
                  </v:shape>
                </v:group>
                <v:shape id="Picture 790" o:spid="_x0000_s1048" type="#_x0000_t75" style="position:absolute;left:217;top:227;width:60;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">
                  <v:imagedata r:id="rId131" o:title=""/>
                </v:shape>
                <v:shape id="Picture 791" o:spid="_x0000_s1049" type="#_x0000_t75" style="position:absolute;top:52;width:32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">
                  <v:imagedata r:id="rId132" o:title=""/>
                </v:shape>
                <v:group id="Group 792" o:spid="_x0000_s1050" style="position:absolute;left:253;top:451;width:55;height:22" coordorigin="253,451" coordsize="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793" o:spid="_x0000_s1051" style="position:absolute;left:253;top:451;width:55;height:22;visibility:visible;mso-wrap-style:square;v-text-anchor:top" coordsize="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" path="m22,16l21,15r,-1l21,12,15,11r-3,2l9,12,6,11,2,10,,13r1,2l5,17r4,1l12,19r1,l14,20r4,1l20,20r2,-1l22,16xe" fillcolor="#5ea3d4" stroked="f">
                    <v:path arrowok="t" o:connecttype="custom" o:connectlocs="22,16;21,15;21,14;21,12;15,11;12,13;9,12;6,11;2,10;0,13;1,15;5,17;9,18;12,19;13,19;14,20;18,21;20,20;22,19;22,16" o:connectangles="0,0,0,0,0,0,0,0,0,0,0,0,0,0,0,0,0,0,0,0"/>
                  </v:shape>
                  <v:shape id="Freeform 794" o:spid="_x0000_s1052" style="position:absolute;left:253;top:451;width:55;height:22;visibility:visible;mso-wrap-style:square;v-text-anchor:top" coordsize="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" path="m54,5r,-1l54,4,53,1,48,,45,2,42,1,38,,35,,32,2r1,2l37,6r4,2l45,8r1,1l47,9r3,1l52,9r2,l54,5xe" fillcolor="#5ea3d4" stroked="f">
                    <v:path arrowok="t" o:connecttype="custom" o:connectlocs="54,5;54,4;54,4;53,1;48,0;45,2;42,1;38,0;35,0;32,2;33,4;37,6;41,8;45,8;46,9;47,9;50,10;52,9;54,9;54,5" o:connectangles="0,0,0,0,0,0,0,0,0,0,0,0,0,0,0,0,0,0,0,0"/>
                  </v:shape>
                </v:group>
                <v:shape id="Freeform 795" o:spid="_x0000_s1053" style="position:absolute;left:293;top:367;width:17;height:94;visibility:visible;mso-wrap-style:square;v-text-anchor:top" coordsize="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" path="m2,l,19,,35,1,54,4,72,5,87r6,6l13,87r,-11l13,54,14,38,15,25,17,15,16,6,2,xe" fillcolor="#464a4d" stroked="f">
                  <v:path arrowok="t" o:connecttype="custom" o:connectlocs="2,0;0,19;0,35;1,54;4,72;5,87;11,93;13,87;13,76;13,54;14,38;15,25;17,15;16,6;2,0" o:connectangles="0,0,0,0,0,0,0,0,0,0,0,0,0,0,0"/>
                </v:shape>
                <v:shape id="Freeform 796" o:spid="_x0000_s1054" style="position:absolute;left:265;top:371;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" path="m8,l,3,,18,,44,,72,,93r7,7l7,93,8,92r2,-8l12,69,14,52,16,41r,-6l16,28r9,-5l41,16,42,6r,-1l36,2,22,,8,xe" fillcolor="#565b5e" stroked="f">
                  <v:path arrowok="t" o:connecttype="custom" o:connectlocs="8,0;0,3;0,18;0,44;0,72;0,93;7,100;7,93;8,92;10,84;12,69;14,52;16,41;16,35;16,28;25,23;41,16;42,6;42,5;36,2;22,0;8,0" o:connectangles="0,0,0,0,0,0,0,0,0,0,0,0,0,0,0,0,0,0,0,0,0,0"/>
                </v:shape>
                <v:shape id="Freeform 797" o:spid="_x0000_s1055" style="position:absolute;left:293;top:316;width:35;height:56;visibility:visible;mso-wrap-style:square;v-text-anchor:top" coordsize="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" path="m4,l,2,,9r4,9l20,30r,2l13,45,8,49r2,6l14,53r3,-2l34,33,30,23,23,13,12,2,4,xe" fillcolor="#d09f83" stroked="f">
                  <v:path arrowok="t" o:connecttype="custom" o:connectlocs="4,0;0,2;0,9;4,18;20,30;20,32;13,45;8,49;10,55;14,53;17,51;34,33;30,23;23,13;12,2;4,0" o:connectangles="0,0,0,0,0,0,0,0,0,0,0,0,0,0,0,0"/>
                </v:shape>
                <v:shape id="Freeform 798" o:spid="_x0000_s1056" style="position:absolute;left:261;top:312;width:50;height:79;visibility:visible;mso-wrap-style:square;v-text-anchor:top" coordsize="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" path="m35,l21,2,8,6,2,15,,18,,28r3,7l10,48,2,58,4,71r1,4l19,78r8,-1l35,75,49,70,47,61,44,39r,-12l45,20r,-5l44,9,35,xe" fillcolor="#8b7eb6" stroked="f">
                  <v:path arrowok="t" o:connecttype="custom" o:connectlocs="35,0;21,2;8,6;2,15;0,18;0,28;3,35;10,48;2,58;4,71;5,75;19,78;27,77;35,75;49,70;47,61;44,39;44,27;45,20;45,15;44,9;35,0" o:connectangles="0,0,0,0,0,0,0,0,0,0,0,0,0,0,0,0,0,0,0,0,0,0"/>
                </v:shape>
                <v:shape id="Freeform 799" o:spid="_x0000_s1057" style="position:absolute;left:270;top:273;width:33;height:49;visibility:visible;mso-wrap-style:square;v-text-anchor:top" coordsize="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" path="m32,25l31,8,28,3,21,2,13,,1,7,,12,,23r,9l6,46r,l18,48r5,-3l23,41r2,-4l28,35,32,25xe" fillcolor="#d09f83" stroked="f">
                  <v:path arrowok="t" o:connecttype="custom" o:connectlocs="32,25;31,8;28,3;21,2;13,0;1,7;0,12;0,23;0,32;6,46;6,46;18,48;23,45;23,41;25,37;28,35;32,25" o:connectangles="0,0,0,0,0,0,0,0,0,0,0,0,0,0,0,0,0"/>
                </v:shape>
                <v:group id="Group 800" o:spid="_x0000_s1058" style="position:absolute;left:269;top:270;width:37;height:42" coordorigin="269,270" coordsize="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801" o:spid="_x0000_s1059" style="position:absolute;left:269;top:270;width:37;height:42;visibility:visible;mso-wrap-style:square;v-text-anchor:top" coordsize="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" path="m35,24l9,24r4,3l14,31r,4l16,37r2,3l26,41r8,-8l35,24xe" fillcolor="#855f4b" stroked="f">
                    <v:path arrowok="t" o:connecttype="custom" o:connectlocs="35,24;9,24;13,27;14,31;14,35;16,37;18,40;26,41;34,33;35,24" o:connectangles="0,0,0,0,0,0,0,0,0,0"/>
                  </v:shape>
                  <v:shape id="Freeform 802" o:spid="_x0000_s1060" style="position:absolute;left:269;top:270;width:37;height:42;visibility:visible;mso-wrap-style:square;v-text-anchor:top" coordsize="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" path="m10,25r-2,l9,29r2,-1l10,25xe" fillcolor="#855f4b" stroked="f">
                    <v:path arrowok="t" o:connecttype="custom" o:connectlocs="10,25;8,25;9,29;11,28;10,25" o:connectangles="0,0,0,0,0"/>
                  </v:shape>
                  <v:shape id="Freeform 803" o:spid="_x0000_s1061" style="position:absolute;left:269;top:270;width:37;height:42;visibility:visible;mso-wrap-style:square;v-text-anchor:top" coordsize="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" path="m9,l5,7,,11,,27,8,25r2,l9,24r26,l36,12,32,3,25,1,9,xe" fillcolor="#855f4b" stroked="f">
                    <v:path arrowok="t" o:connecttype="custom" o:connectlocs="9,0;5,7;0,11;0,27;8,25;10,25;9,24;35,24;36,12;32,3;25,1;9,0" o:connectangles="0,0,0,0,0,0,0,0,0,0,0,0"/>
                  </v:shape>
                </v:group>
                <v:group id="Group 804" o:spid="_x0000_s1062" style="position:absolute;left:294;top:275;width:26;height:40" coordorigin="294,275" coordsize="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805" o:spid="_x0000_s1063" style="position:absolute;left:294;top:275;width:26;height:40;visibility:visible;mso-wrap-style:square;v-text-anchor:top" coordsize="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" path="m21,20l9,20r,5l12,31r3,7l24,39r1,-2l20,32r1,-7l21,20xe" fillcolor="#78533e" stroked="f">
                    <v:path arrowok="t" o:connecttype="custom" o:connectlocs="21,20;9,20;9,25;12,31;15,38;24,39;25,37;20,32;21,25;21,20" o:connectangles="0,0,0,0,0,0,0,0,0,0"/>
                  </v:shape>
                  <v:shape id="Freeform 806" o:spid="_x0000_s1064" style="position:absolute;left:294;top:275;width:26;height:40;visibility:visible;mso-wrap-style:square;v-text-anchor:top" coordsize="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" path="m21,9l5,9r,3l3,25r6,3l9,20r12,l21,9xe" fillcolor="#78533e" stroked="f">
                    <v:path arrowok="t" o:connecttype="custom" o:connectlocs="21,9;5,9;5,12;3,25;9,28;9,20;21,20;21,9" o:connectangles="0,0,0,0,0,0,0,0"/>
                  </v:shape>
                  <v:shape id="Freeform 807" o:spid="_x0000_s1065" style="position:absolute;left:294;top:275;width:26;height:40;visibility:visible;mso-wrap-style:square;v-text-anchor:top" coordsize="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" path="m6,l3,7,,13,5,9r16,l21,7,17,4,11,2,6,xe" fillcolor="#78533e" stroked="f">
                    <v:path arrowok="t" o:connecttype="custom" o:connectlocs="6,0;3,7;0,13;5,9;21,9;21,7;17,4;11,2;6,0" o:connectangles="0,0,0,0,0,0,0,0,0"/>
                  </v:shape>
                </v:group>
                <v:group id="Group 808" o:spid="_x0000_s1066" style="position:absolute;left:242;top:255;width:36;height:95" coordorigin="242,255" coordsize="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809" o:spid="_x0000_s1067" style="position:absolute;left:242;top:255;width:36;height:95;visibility:visible;mso-wrap-style:square;v-text-anchor:top" coordsize="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" path="m25,l19,1,13,5r-3,9l10,15r,3l9,20,1,32,,54r3,4l13,83,32,94,35,78,31,72,17,61,13,51,8,42,14,25r1,-7l16,17r2,-2l19,14r1,-1l23,11r-5,l24,4,25,xe" fillcolor="#d09f83" stroked="f">
                    <v:path arrowok="t" o:connecttype="custom" o:connectlocs="25,0;19,1;13,5;10,14;10,15;10,18;9,20;1,32;0,54;3,58;13,83;32,94;35,78;31,72;17,61;13,51;8,42;14,25;15,18;16,17;18,15;19,14;20,13;23,11;18,11;24,4;25,0" o:connectangles="0,0,0,0,0,0,0,0,0,0,0,0,0,0,0,0,0,0,0,0,0,0,0,0,0,0,0"/>
                  </v:shape>
                  <v:shape id="Freeform 810" o:spid="_x0000_s1068" style="position:absolute;left:242;top:255;width:36;height:95;visibility:visible;mso-wrap-style:square;v-text-anchor:top" coordsize="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" path="m22,10r-4,1l23,11r1,l22,10xe" fillcolor="#d09f83" stroked="f">
                    <v:path arrowok="t" o:connecttype="custom" o:connectlocs="22,10;18,11;23,11;24,11;22,10" o:connectangles="0,0,0,0,0"/>
                  </v:shape>
                </v:group>
                <v:shape id="Picture 811" o:spid="_x0000_s1069" type="#_x0000_t75" style="position:absolute;left:324;top:591;width:60;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">
                  <v:imagedata r:id="rId133" o:title=""/>
                </v:shape>
                <v:group id="Group 812" o:spid="_x0000_s1070" style="position:absolute;left:326;top:597;width:56;height:29" coordorigin="326,597" coordsize="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813" o:spid="_x0000_s1071" style="position:absolute;left:326;top:597;width:56;height:29;visibility:visible;mso-wrap-style:square;v-text-anchor:top" coordsize="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" path="m25,22r,-6l17,14,14,11,12,9,8,8,3,9,,12r2,5l7,19r2,4l11,25r8,3l24,26r1,-2l25,22xe" fillcolor="#5da2fa" stroked="f">
                    <v:path arrowok="t" o:connecttype="custom" o:connectlocs="25,22;25,16;17,14;14,11;12,9;8,8;3,9;0,12;2,17;7,19;9,23;11,25;19,28;24,26;25,24;25,22" o:connectangles="0,0,0,0,0,0,0,0,0,0,0,0,0,0,0,0"/>
                  </v:shape>
                  <v:shape id="Freeform 814" o:spid="_x0000_s1072" style="position:absolute;left:326;top:597;width:56;height:29;visibility:visible;mso-wrap-style:square;v-text-anchor:top" coordsize="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" path="m55,14r,-7l46,5,44,3,41,,38,,32,1,29,4r3,5l36,11r2,4l41,17r7,2l54,17r,-2l55,14xe" fillcolor="#5da2fa" stroked="f">
                    <v:path arrowok="t" o:connecttype="custom" o:connectlocs="55,14;55,7;46,5;44,3;41,0;38,0;32,1;29,4;32,9;36,11;38,15;41,17;48,19;54,17;54,15;55,14" o:connectangles="0,0,0,0,0,0,0,0,0,0,0,0,0,0,0,0"/>
                  </v:shape>
                </v:group>
                <v:shape id="Freeform 815" o:spid="_x0000_s1073" style="position:absolute;left:365;top:516;width:18;height:96;visibility:visible;mso-wrap-style:square;v-text-anchor:top" coordsize="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" path="m2,l,19r,6l,38,,54,2,72r,16l10,95r6,-7l15,77,14,58r,-22l15,25,17,15,16,6,2,xe" fillcolor="#46494d" stroked="f">
                  <v:path arrowok="t" o:connecttype="custom" o:connectlocs="2,0;0,19;0,25;0,38;0,54;2,72;2,88;10,95;16,88;15,77;14,58;14,36;15,25;17,15;16,6;2,0" o:connectangles="0,0,0,0,0,0,0,0,0,0,0,0,0,0,0,0"/>
                </v:shape>
                <v:shape id="Freeform 816" o:spid="_x0000_s1074" style="position:absolute;left:338;top:521;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" path="m7,l,3,,18,,44,,72,,93r7,7l12,94r1,-1l13,86,14,52r,-10l15,35r1,-8l25,23,41,16,42,6r,-1l36,2,22,,7,xe" fillcolor="#565b5e" stroked="f">
                  <v:path arrowok="t" o:connecttype="custom" o:connectlocs="7,0;0,3;0,18;0,44;0,72;0,93;7,100;12,94;13,93;13,86;14,52;14,42;15,35;16,27;25,23;41,16;42,6;42,5;36,2;22,0;7,0" o:connectangles="0,0,0,0,0,0,0,0,0,0,0,0,0,0,0,0,0,0,0,0,0"/>
                </v:shape>
                <v:group id="Group 817" o:spid="_x0000_s1075" style="position:absolute;left:328;top:538;width:10;height:20" coordorigin="328,538"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818" o:spid="_x0000_s1076" style="position:absolute;left:328;top:538;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" path="m3,l,5,,15r3,4l4,18,5,16,6,11r3,l9,10,7,4,3,xe" fillcolor="#80665a" stroked="f">
                    <v:path arrowok="t" o:connecttype="custom" o:connectlocs="3,0;0,5;0,15;3,19;4,18;5,16;6,11;9,11;9,10;7,4;3,0" o:connectangles="0,0,0,0,0,0,0,0,0,0,0"/>
                  </v:shape>
                  <v:shape id="Freeform 819" o:spid="_x0000_s1077" style="position:absolute;left:328;top:538;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" path="m9,11r-3,l7,12r1,l9,11xe" fillcolor="#80665a" stroked="f">
                    <v:path arrowok="t" o:connecttype="custom" o:connectlocs="9,11;6,11;7,12;8,12;9,11" o:connectangles="0,0,0,0,0"/>
                  </v:shape>
                </v:group>
                <v:shape id="Freeform 820" o:spid="_x0000_s1078" style="position:absolute;left:334;top:462;width:48;height:79;visibility:visible;mso-wrap-style:square;v-text-anchor:top" coordsize="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" path="m35,l21,2,7,6,2,15,,18,,28r3,7l5,42,3,66r1,9l18,78r8,-1l34,75,47,70,46,30r,-9l45,15,44,9,40,4,35,xe" fillcolor="#5da2fa" stroked="f">
                  <v:path arrowok="t" o:connecttype="custom" o:connectlocs="35,0;21,2;7,6;2,15;0,18;0,28;3,35;5,42;3,66;4,75;18,78;26,77;34,75;47,70;46,30;46,21;45,15;44,9;40,4;35,0" o:connectangles="0,0,0,0,0,0,0,0,0,0,0,0,0,0,0,0,0,0,0,0"/>
                </v:shape>
                <v:shape id="Freeform 821" o:spid="_x0000_s1079" style="position:absolute;left:328;top:477;width:17;height:72;visibility:visible;mso-wrap-style:square;v-text-anchor:top" coordsize="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" path="m8,l4,1,3,16,2,30,,60r,5l,67r5,4l8,66r4,-6l12,37r2,-5l16,13,13,2,8,xe" fillcolor="#5697b8" stroked="f">
                  <v:path arrowok="t" o:connecttype="custom" o:connectlocs="8,0;4,1;3,16;2,30;0,60;0,65;0,67;5,71;8,66;12,60;12,37;14,32;16,13;13,2;8,0" o:connectangles="0,0,0,0,0,0,0,0,0,0,0,0,0,0,0"/>
                </v:shape>
                <v:shape id="Freeform 822" o:spid="_x0000_s1080" style="position:absolute;left:342;top:423;width:33;height:49;visibility:visible;mso-wrap-style:square;v-text-anchor:top" coordsize="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" path="m32,25r,-9l31,8,28,3,21,2,13,,1,7,,12,,23r,9l6,46r,l18,48r5,-3l23,41r2,-4l28,35,32,25xe" fillcolor="#80665a" stroked="f">
                  <v:path arrowok="t" o:connecttype="custom" o:connectlocs="32,25;32,16;31,8;28,3;21,2;13,0;1,7;0,12;0,23;0,32;6,46;6,46;18,48;23,45;23,41;25,37;28,35;32,25" o:connectangles="0,0,0,0,0,0,0,0,0,0,0,0,0,0,0,0,0,0"/>
                </v:shape>
                <v:group id="Group 823" o:spid="_x0000_s1081" style="position:absolute;left:342;top:422;width:33;height:40" coordorigin="342,422" coordsize="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824" o:spid="_x0000_s1082" style="position:absolute;left:342;top:422;width:33;height:40;visibility:visible;mso-wrap-style:square;v-text-anchor:top" coordsize="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" path="m32,22r-14,l19,25r1,3l20,30r-6,2l13,35r3,3l23,39r2,-2l32,31r,-9xe" fillcolor="#46494d" stroked="f">
                    <v:path arrowok="t" o:connecttype="custom" o:connectlocs="32,22;18,22;19,25;20,28;20,30;14,32;13,35;16,38;23,39;25,37;32,31;32,22" o:connectangles="0,0,0,0,0,0,0,0,0,0,0,0"/>
                  </v:shape>
                  <v:shape id="Freeform 825" o:spid="_x0000_s1083" style="position:absolute;left:342;top:422;width:33;height:40;visibility:visible;mso-wrap-style:square;v-text-anchor:top" coordsize="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" path="m32,15r-17,l16,17r-1,6l14,25r4,-3l32,22r,-7xe" fillcolor="#46494d" stroked="f">
                    <v:path arrowok="t" o:connecttype="custom" o:connectlocs="32,15;15,15;16,17;15,23;14,25;18,22;32,22;32,15" o:connectangles="0,0,0,0,0,0,0,0"/>
                  </v:shape>
                  <v:shape id="Freeform 826" o:spid="_x0000_s1084" style="position:absolute;left:342;top:422;width:33;height:40;visibility:visible;mso-wrap-style:square;v-text-anchor:top" coordsize="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" path="m,l,14r2,5l8,17r7,-2l32,15r,-8l25,3,20,2,17,1,,xe" fillcolor="#46494d" stroked="f">
                    <v:path arrowok="t" o:connecttype="custom" o:connectlocs="0,0;0,14;2,19;8,17;15,15;32,15;32,7;25,3;20,2;17,1;0,0" o:connectangles="0,0,0,0,0,0,0,0,0,0,0"/>
                  </v:shape>
                </v:group>
                <v:shape id="Freeform 827" o:spid="_x0000_s1085" style="position:absolute;left:126;top:182;width:72;height:42;visibility:visible;mso-wrap-style:square;v-text-anchor:top" coordsize="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" path="m35,l22,1,10,6,2,12,,20r2,8l10,35r12,4l35,41,49,39,61,35r7,-7l71,20,68,12,60,6,49,1,35,xe" fillcolor="#565b5e" stroked="f">
                  <v:fill opacity="10280f"/>
                  <v:path arrowok="t" o:connecttype="custom" o:connectlocs="35,0;22,1;10,6;2,12;0,20;2,28;10,35;22,39;35,41;49,39;61,35;68,28;71,20;68,12;60,6;49,1;35,0" o:connectangles="0,0,0,0,0,0,0,0,0,0,0,0,0,0,0,0,0"/>
                </v:shape>
                <v:group id="Group 828" o:spid="_x0000_s1086" style="position:absolute;left:141;top:183;width:49;height:33" coordorigin="141,183" coordsize="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829" o:spid="_x0000_s1087" style="position:absolute;left:141;top:183;width:49;height:33;visibility:visible;mso-wrap-style:square;v-text-anchor:top" coordsize="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" path="m21,25l19,21,16,18,13,14r,-4l9,8,1,7,,11r,4l,17r3,3l5,23r,3l10,31r8,1l21,25xe" fillcolor="#565b5e" stroked="f">
                    <v:path arrowok="t" o:connecttype="custom" o:connectlocs="21,25;19,21;16,18;13,14;13,10;9,8;1,7;0,11;0,15;0,17;3,20;5,23;5,26;10,31;18,32;21,25" o:connectangles="0,0,0,0,0,0,0,0,0,0,0,0,0,0,0,0"/>
                  </v:shape>
                  <v:shape id="Freeform 830" o:spid="_x0000_s1088" style="position:absolute;left:141;top:183;width:49;height:33;visibility:visible;mso-wrap-style:square;v-text-anchor:top" coordsize="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" path="m48,14l46,12,39,6,38,3,33,,30,2r-1,l27,3r,3l28,12r1,l34,17r-1,2l40,22r7,1l48,14xe" fillcolor="#565b5e" stroked="f">
                    <v:path arrowok="t" o:connecttype="custom" o:connectlocs="48,14;46,12;39,6;38,3;33,0;30,2;29,2;27,3;27,6;28,12;29,12;34,17;33,19;40,22;47,23;48,14" o:connectangles="0,0,0,0,0,0,0,0,0,0,0,0,0,0,0,0"/>
                  </v:shape>
                </v:group>
                <v:shape id="Freeform 831" o:spid="_x0000_s1089" style="position:absolute;left:165;top:107;width:17;height:87;visibility:visible;mso-wrap-style:square;v-text-anchor:top" coordsize="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" path="m13,l,2r,8l1,24,3,70,4,82r3,4l14,83r,-3l15,63,16,36,16,1,13,xe" fillcolor="#9a5b2b" stroked="f">
                  <v:path arrowok="t" o:connecttype="custom" o:connectlocs="13,0;0,2;0,10;1,24;3,70;4,82;7,86;14,83;14,80;15,63;16,36;16,1;13,0" o:connectangles="0,0,0,0,0,0,0,0,0,0,0,0,0"/>
                </v:shape>
                <v:shape id="Freeform 832" o:spid="_x0000_s1090" style="position:absolute;left:141;top:105;width:40;height:97;visibility:visible;mso-wrap-style:square;v-text-anchor:top" coordsize="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" path="m7,l,3,,17,,42,,69,,90r7,6l12,91r1,-1l13,83,14,52r,-11l15,35r1,-8l25,22,35,16,39,7r,-1l34,3,21,,7,xe" fillcolor="#ac6437" stroked="f">
                  <v:path arrowok="t" o:connecttype="custom" o:connectlocs="7,0;0,3;0,17;0,42;0,69;0,90;7,96;12,91;13,90;13,83;14,52;14,41;15,35;16,27;25,22;35,16;39,7;39,6;34,3;21,0;7,0" o:connectangles="0,0,0,0,0,0,0,0,0,0,0,0,0,0,0,0,0,0,0,0,0"/>
                </v:shape>
                <v:group id="Group 833" o:spid="_x0000_s1091" style="position:absolute;left:167;top:56;width:54;height:48" coordorigin="167,56" coordsize="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834" o:spid="_x0000_s1092" style="position:absolute;left:167;top:56;width:54;height:48;visibility:visible;mso-wrap-style:square;v-text-anchor:top" coordsize="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" path="m11,l,2,9,24r1,5l11,34r4,4l23,43r13,1l41,47r5,-1l49,44r4,-3l50,39r-6,l44,39r-7,l32,36,27,34,21,31,20,30,18,21,16,2,11,xe" fillcolor="#d09f83" stroked="f">
                    <v:path arrowok="t" o:connecttype="custom" o:connectlocs="11,0;0,2;9,24;10,29;11,34;15,38;23,43;36,44;41,47;46,46;49,44;53,41;50,39;44,39;44,39;37,39;32,36;27,34;21,31;20,30;18,21;16,2;11,0" o:connectangles="0,0,0,0,0,0,0,0,0,0,0,0,0,0,0,0,0,0,0,0,0,0,0"/>
                  </v:shape>
                  <v:shape id="Freeform 835" o:spid="_x0000_s1093" style="position:absolute;left:167;top:56;width:54;height:48;visibility:visible;mso-wrap-style:square;v-text-anchor:top" coordsize="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" path="m46,33r-2,1l42,35r-3,3l37,39r7,l46,35r,-2xe" fillcolor="#d09f83" stroked="f">
                    <v:path arrowok="t" o:connecttype="custom" o:connectlocs="46,33;44,34;42,35;39,38;37,39;44,39;46,35;46,33" o:connectangles="0,0,0,0,0,0,0,0"/>
                  </v:shape>
                </v:group>
                <v:shape id="Freeform 836" o:spid="_x0000_s1094" style="position:absolute;left:173;top:53;width:16;height:33;visibility:visible;mso-wrap-style:square;v-text-anchor:top" coordsize="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" path="m11,l6,,5,,,7r,7l,20r2,8l11,32r4,-6l15,24,14,14,11,xe" fillcolor="#565b5e" stroked="f">
                  <v:path arrowok="t" o:connecttype="custom" o:connectlocs="11,0;6,0;5,0;0,7;0,14;0,20;2,28;11,32;15,26;15,24;14,14;11,0" o:connectangles="0,0,0,0,0,0,0,0,0,0,0,0"/>
                </v:shape>
                <v:shape id="Freeform 837" o:spid="_x0000_s1095" style="position:absolute;left:136;top:47;width:48;height:78;visibility:visible;mso-wrap-style:square;v-text-anchor:top" coordsize="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" path="m34,l19,,4,10,,17,,27r3,7l5,41,4,65,5,75r13,2l26,75r8,-1l47,68r,-18l45,32r2,-8l46,14,45,6,44,5,39,3,34,xe" fillcolor="#b12250" stroked="f">
                  <v:path arrowok="t" o:connecttype="custom" o:connectlocs="34,0;19,0;4,10;0,17;0,27;3,34;5,41;4,65;5,75;18,77;26,75;34,74;47,68;47,50;45,32;47,24;46,14;45,6;44,5;39,3;34,0" o:connectangles="0,0,0,0,0,0,0,0,0,0,0,0,0,0,0,0,0,0,0,0,0"/>
                </v:shape>
                <v:group id="Group 838" o:spid="_x0000_s1096" style="position:absolute;left:129;top:61;width:36;height:44" coordorigin="129,61" coordsize="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839" o:spid="_x0000_s1097" style="position:absolute;left:129;top:61;width:36;height:44;visibility:visible;mso-wrap-style:square;v-text-anchor:top" coordsize="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" path="m14,l11,2,9,5,,24,3,38r2,5l18,41r5,-4l24,37r4,l29,34r1,l13,34,10,33r,-1l15,15,19,7,20,3,17,1,14,xe" fillcolor="#d09f83" stroked="f">
                    <v:path arrowok="t" o:connecttype="custom" o:connectlocs="14,0;11,2;9,5;0,24;3,38;5,43;18,41;23,37;24,37;28,37;29,34;30,34;13,34;10,33;10,32;15,15;19,7;20,3;17,1;14,0" o:connectangles="0,0,0,0,0,0,0,0,0,0,0,0,0,0,0,0,0,0,0,0"/>
                  </v:shape>
                  <v:shape id="Freeform 840" o:spid="_x0000_s1098" style="position:absolute;left:129;top:61;width:36;height:44;visibility:visible;mso-wrap-style:square;v-text-anchor:top" coordsize="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" path="m28,37r-4,l27,38r1,-1xe" fillcolor="#d09f83" stroked="f">
                    <v:path arrowok="t" o:connecttype="custom" o:connectlocs="28,37;24,37;27,38;28,37" o:connectangles="0,0,0,0"/>
                  </v:shape>
                  <v:shape id="Freeform 841" o:spid="_x0000_s1099" style="position:absolute;left:129;top:61;width:36;height:44;visibility:visible;mso-wrap-style:square;v-text-anchor:top" coordsize="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" path="m31,27r-5,1l22,32r-9,2l30,34r3,-1l34,32r1,-1l31,27xe" fillcolor="#d09f83" stroked="f">
                    <v:path arrowok="t" o:connecttype="custom" o:connectlocs="31,27;26,28;22,32;13,34;30,34;33,33;34,32;35,31;31,27" o:connectangles="0,0,0,0,0,0,0,0,0"/>
                  </v:shape>
                </v:group>
                <v:shape id="Freeform 842" o:spid="_x0000_s1100" style="position:absolute;left:129;top:56;width:23;height:39;visibility:visible;mso-wrap-style:square;v-text-anchor:top" coordsize="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" path="m13,l11,1,1,6,,31r,1l9,38r6,-6l17,24r1,-5l21,11,22,8,18,4,15,,13,xe" fillcolor="#565b5e" stroked="f">
                  <v:path arrowok="t" o:connecttype="custom" o:connectlocs="13,0;11,1;1,6;0,31;0,32;9,38;15,32;17,24;18,19;21,11;22,8;18,4;15,0;13,0" o:connectangles="0,0,0,0,0,0,0,0,0,0,0,0,0,0"/>
                </v:shape>
                <v:shape id="Freeform 843" o:spid="_x0000_s1101" style="position:absolute;left:155;top:38;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" path="m,l,3,,9r,1l1,14r5,1l13,16r1,-2l14,13r,-2l13,9r,-2l13,7,,xe" fillcolor="#d09f83" stroked="f">
                  <v:path arrowok="t" o:connecttype="custom" o:connectlocs="0,0;0,3;0,9;0,10;1,14;6,15;13,16;14,14;14,13;14,11;13,9;13,7;13,7;0,0" o:connectangles="0,0,0,0,0,0,0,0,0,0,0,0,0,0"/>
                </v:shape>
                <v:shape id="Freeform 844" o:spid="_x0000_s1102" style="position:absolute;left:144;top:9;width:35;height:41;visibility:visible;mso-wrap-style:square;v-text-anchor:top" coordsize="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" path="m23,l7,3,,8,6,28r3,7l15,38r7,2l27,40r5,-5l34,24,31,5,23,xe" fillcolor="#e6b697" stroked="f">
                  <v:path arrowok="t" o:connecttype="custom" o:connectlocs="23,0;7,3;0,8;6,28;9,35;15,38;22,40;27,40;32,35;34,24;31,5;23,0" o:connectangles="0,0,0,0,0,0,0,0,0,0,0,0"/>
                </v:shape>
                <v:group id="Group 845" o:spid="_x0000_s1103" style="position:absolute;left:144;top:4;width:38;height:41" coordorigin="144,4" coordsize="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846" o:spid="_x0000_s1104" style="position:absolute;left:144;top:4;width:38;height:41;visibility:visible;mso-wrap-style:square;v-text-anchor:top" coordsize="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" path="m14,l9,7,4,8,3,12,1,14,,27r1,5l4,36r3,4l10,40r,-1l9,39,8,37r2,l10,36,9,35,7,33r4,l11,33r,-1l10,32,7,29r,-6l11,22r3,l14,19,12,17r25,l37,14r,-1l33,13,32,9,14,xe" fillcolor="#855f4b" stroked="f">
                    <v:path arrowok="t" o:connecttype="custom" o:connectlocs="14,0;9,7;4,8;3,12;1,14;0,27;1,32;4,36;7,40;10,40;10,39;9,39;8,37;10,37;10,36;9,35;7,33;11,33;11,33;11,32;10,32;7,29;7,23;11,22;14,22;14,19;12,17;37,17;37,14;37,13;33,13;32,9;14,0" o:connectangles="0,0,0,0,0,0,0,0,0,0,0,0,0,0,0,0,0,0,0,0,0,0,0,0,0,0,0,0,0,0,0,0,0"/>
                  </v:shape>
                  <v:shape id="Freeform 847" o:spid="_x0000_s1105" style="position:absolute;left:144;top:4;width:38;height:41;visibility:visible;mso-wrap-style:square;v-text-anchor:top" coordsize="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" path="m11,33r-4,l8,34r1,l11,33xe" fillcolor="#855f4b" stroked="f">
                    <v:path arrowok="t" o:connecttype="custom" o:connectlocs="11,33;7,33;8,34;9,34;11,33" o:connectangles="0,0,0,0,0"/>
                  </v:shape>
                  <v:shape id="Freeform 848" o:spid="_x0000_s1106" style="position:absolute;left:144;top:4;width:38;height:41;visibility:visible;mso-wrap-style:square;v-text-anchor:top" coordsize="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" path="m11,32r-1,l11,32r,xe" fillcolor="#855f4b" stroked="f">
                    <v:path arrowok="t" o:connecttype="custom" o:connectlocs="11,32;10,32;11,32;11,32" o:connectangles="0,0,0,0"/>
                  </v:shape>
                  <v:shape id="Freeform 849" o:spid="_x0000_s1107" style="position:absolute;left:144;top:4;width:38;height:41;visibility:visible;mso-wrap-style:square;v-text-anchor:top" coordsize="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" path="m14,22r-3,l12,28r2,l14,22xe" fillcolor="#855f4b" stroked="f">
                    <v:path arrowok="t" o:connecttype="custom" o:connectlocs="14,22;11,22;12,28;14,28;14,22" o:connectangles="0,0,0,0,0"/>
                  </v:shape>
                  <v:shape id="Freeform 850" o:spid="_x0000_s1108" style="position:absolute;left:144;top:4;width:38;height:41;visibility:visible;mso-wrap-style:square;v-text-anchor:top" coordsize="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" path="m37,17r-25,l19,21,37,19r,-2xe" fillcolor="#855f4b" stroked="f">
                    <v:path arrowok="t" o:connecttype="custom" o:connectlocs="37,17;12,17;19,21;37,19;37,17" o:connectangles="0,0,0,0,0"/>
                  </v:shape>
                  <v:shape id="Freeform 851" o:spid="_x0000_s1109" style="position:absolute;left:144;top:4;width:38;height:41;visibility:visible;mso-wrap-style:square;v-text-anchor:top" coordsize="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" path="m37,12r-4,1l37,13r,-1xe" fillcolor="#855f4b" stroked="f">
                    <v:path arrowok="t" o:connecttype="custom" o:connectlocs="37,12;33,13;37,13;37,12" o:connectangles="0,0,0,0"/>
                  </v:shape>
                </v:group>
                <v:shape id="Picture 852" o:spid="_x0000_s1110" type="#_x0000_t75" style="position:absolute;left:349;top:81;width:18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">
                  <v:imagedata r:id="rId134" o:title=""/>
                </v:shape>
                <v:group id="Group 853" o:spid="_x0000_s1111" style="position:absolute;left:390;top:263;width:23;height:17" coordorigin="390,263"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854" o:spid="_x0000_s1112" style="position:absolute;left:390;top:263;width:23;height:17;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" path="m16,9l4,9r2,3l10,14r4,2l20,16,19,15r3,-3l16,9xe" fillcolor="#565b5e" stroked="f">
                    <v:path arrowok="t" o:connecttype="custom" o:connectlocs="16,9;4,9;6,12;10,14;14,16;20,16;19,15;22,12;16,9" o:connectangles="0,0,0,0,0,0,0,0,0"/>
                  </v:shape>
                  <v:shape id="Freeform 855" o:spid="_x0000_s1113" style="position:absolute;left:390;top:263;width:23;height:17;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" path="m1,l,7r1,3l1,9r15,l13,8,10,6,8,4,8,2,7,2,1,xe" fillcolor="#565b5e" stroked="f">
                    <v:path arrowok="t" o:connecttype="custom" o:connectlocs="1,0;0,7;1,10;1,9;16,9;13,8;10,6;8,4;8,2;7,2;1,0" o:connectangles="0,0,0,0,0,0,0,0,0,0,0"/>
                  </v:shape>
                  <v:shape id="Freeform 856" o:spid="_x0000_s1114" style="position:absolute;left:390;top:263;width:23;height:17;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" path="m8,1l7,2r1,l8,1xe" fillcolor="#565b5e" stroked="f">
                    <v:path arrowok="t" o:connecttype="custom" o:connectlocs="8,1;7,2;8,2;8,1" o:connectangles="0,0,0,0"/>
                  </v:shape>
                </v:group>
                <v:shape id="Freeform 857" o:spid="_x0000_s1115" style="position:absolute;left:384;top:181;width:20;height:88;visibility:visible;mso-wrap-style:square;v-text-anchor:top" coordsize="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" path="m19,l,4r,6l1,16,5,29,7,43,8,53r,28l8,84r1,1l13,87r1,-3l15,81,17,60r,-7l18,35,19,16,19,4,19,xe" fillcolor="#d09f83" stroked="f">
                  <v:path arrowok="t" o:connecttype="custom" o:connectlocs="19,0;0,4;0,10;1,16;5,29;7,43;8,53;8,81;8,84;9,85;13,87;14,84;15,81;17,60;17,53;18,35;19,16;19,4;19,0" o:connectangles="0,0,0,0,0,0,0,0,0,0,0,0,0,0,0,0,0,0,0"/>
                </v:shape>
                <v:group id="Group 858" o:spid="_x0000_s1116" style="position:absolute;left:364;top:268;width:24;height:21" coordorigin="364,268"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859" o:spid="_x0000_s1117" style="position:absolute;left:364;top:268;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" path="m1,l,6r,4l2,10r3,l6,14r5,3l16,20r7,-1l21,14,17,12,8,4,9,r,l1,xe" fillcolor="#565b5e" stroked="f">
                    <v:path arrowok="t" o:connecttype="custom" o:connectlocs="1,0;0,6;0,10;2,10;5,10;6,14;11,17;16,20;23,19;21,14;17,12;8,4;9,0;9,0;1,0" o:connectangles="0,0,0,0,0,0,0,0,0,0,0,0,0,0,0"/>
                  </v:shape>
                  <v:shape id="Freeform 860" o:spid="_x0000_s1118" style="position:absolute;left:364;top:268;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" path="m9,r,l9,r,xe" fillcolor="#565b5e" stroked="f">
                    <v:path arrowok="t" o:connecttype="custom" o:connectlocs="9,0;9,0;9,0;9,0" o:connectangles="0,0,0,0"/>
                  </v:shape>
                </v:group>
                <v:shape id="Freeform 861" o:spid="_x0000_s1119" style="position:absolute;left:365;top:180;width:38;height:97;visibility:visible;mso-wrap-style:square;v-text-anchor:top" coordsize="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" path="m7,l,3,,17,,42,,69,,90r7,6l8,90r,-1l8,74,10,59,13,48r1,-7l16,35r,-8l25,22,35,17,37,7,32,4,20,1,7,xe" fillcolor="#d09f83" stroked="f">
                  <v:path arrowok="t" o:connecttype="custom" o:connectlocs="7,0;0,3;0,17;0,42;0,69;0,90;7,96;8,90;8,89;8,74;10,59;13,48;14,41;16,35;16,27;25,22;35,17;37,7;32,4;20,1;7,0" o:connectangles="0,0,0,0,0,0,0,0,0,0,0,0,0,0,0,0,0,0,0,0,0"/>
                </v:shape>
                <v:group id="Group 862" o:spid="_x0000_s1120" style="position:absolute;left:360;top:176;width:48;height:53" coordorigin="360,176" coordsize="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863" o:spid="_x0000_s1121" style="position:absolute;left:360;top:176;width:48;height:53;visibility:visible;mso-wrap-style:square;v-text-anchor:top" coordsize="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" path="m4,3l,14,3,38,2,45r12,7l34,43r9,-1l44,37r1,-9l47,8,45,5,23,5,4,3xe" fillcolor="#565b5e" stroked="f">
                    <v:path arrowok="t" o:connecttype="custom" o:connectlocs="4,3;0,14;3,38;2,45;14,52;34,43;43,42;44,37;45,28;47,8;45,5;23,5;4,3" o:connectangles="0,0,0,0,0,0,0,0,0,0,0,0,0"/>
                  </v:shape>
                  <v:shape id="Freeform 864" o:spid="_x0000_s1122" style="position:absolute;left:360;top:176;width:48;height:53;visibility:visible;mso-wrap-style:square;v-text-anchor:top" coordsize="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" path="m39,l33,2,23,5r22,l42,1,39,xe" fillcolor="#565b5e" stroked="f">
                    <v:path arrowok="t" o:connecttype="custom" o:connectlocs="39,0;33,2;23,5;45,5;42,1;39,0" o:connectangles="0,0,0,0,0,0"/>
                  </v:shape>
                </v:group>
                <v:group id="Group 865" o:spid="_x0000_s1123" style="position:absolute;left:399;top:125;width:38;height:36" coordorigin="399,125" coordsize="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866" o:spid="_x0000_s1124" style="position:absolute;left:399;top:125;width:38;height:36;visibility:visible;mso-wrap-style:square;v-text-anchor:top" coordsize="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" path="m2,l,9r,1l3,35,7,34r3,l15,31r2,-3l17,27r-7,l13,14,10,8,7,2,2,xe" fillcolor="#d09f83" stroked="f">
                    <v:path arrowok="t" o:connecttype="custom" o:connectlocs="2,0;0,9;0,10;3,35;7,34;10,34;15,31;17,28;17,27;10,27;13,14;10,8;7,2;2,0" o:connectangles="0,0,0,0,0,0,0,0,0,0,0,0,0,0"/>
                  </v:shape>
                  <v:shape id="Freeform 867" o:spid="_x0000_s1125" style="position:absolute;left:399;top:125;width:38;height:36;visibility:visible;mso-wrap-style:square;v-text-anchor:top" coordsize="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" path="m27,1l25,3r,5l25,9r-6,5l14,18r-4,9l17,27r1,-2l26,12r3,l32,10,34,8,35,5r-7,l28,1r-1,xe" fillcolor="#d09f83" stroked="f">
                    <v:path arrowok="t" o:connecttype="custom" o:connectlocs="27,1;25,3;25,8;25,9;19,14;14,18;10,27;17,27;18,25;26,12;29,12;32,10;34,8;35,5;28,5;28,1;27,1" o:connectangles="0,0,0,0,0,0,0,0,0,0,0,0,0,0,0,0,0"/>
                  </v:shape>
                  <v:shape id="Freeform 868" o:spid="_x0000_s1126" style="position:absolute;left:399;top:125;width:38;height:36;visibility:visible;mso-wrap-style:square;v-text-anchor:top" coordsize="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" path="m34,2r-2,l28,5r7,l37,2r-3,xe" fillcolor="#d09f83" stroked="f">
                    <v:path arrowok="t" o:connecttype="custom" o:connectlocs="34,2;32,2;28,5;35,5;37,2;34,2" o:connectangles="0,0,0,0,0,0"/>
                  </v:shape>
                </v:group>
                <v:shape id="Freeform 869" o:spid="_x0000_s1127" style="position:absolute;left:359;top:119;width:53;height:80;visibility:visible;mso-wrap-style:square;v-text-anchor:top" coordsize="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" path="m33,l19,2,4,13,,20,,30r4,5l9,44,7,52,3,60r,12l4,77r14,2l35,77r9,-4l44,54,38,45,46,34r6,-8l44,19,44,9,45,6,39,4,33,xe" fillcolor="#b12250" stroked="f">
                  <v:path arrowok="t" o:connecttype="custom" o:connectlocs="33,0;19,2;4,13;0,20;0,30;4,35;9,44;7,52;3,60;3,72;4,77;18,79;35,77;44,73;44,54;38,45;46,34;52,26;44,19;44,9;45,6;39,4;33,0" o:connectangles="0,0,0,0,0,0,0,0,0,0,0,0,0,0,0,0,0,0,0,0,0,0,0"/>
                </v:shape>
                <v:group id="Group 870" o:spid="_x0000_s1128" style="position:absolute;left:388;top:130;width:13;height:21" coordorigin="388,130" coordsize="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871" o:spid="_x0000_s1129" style="position:absolute;left:388;top:130;width:13;height:21;visibility:visible;mso-wrap-style:square;v-text-anchor:top" coordsize="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" path="m3,l,,,12r1,7l3,20,5,18,6,16r,-2l12,14r,-2l3,xe" fillcolor="#d0d7e7" stroked="f">
                    <v:path arrowok="t" o:connecttype="custom" o:connectlocs="3,0;0,0;0,12;1,19;3,20;5,18;6,16;6,14;12,14;12,12;3,0" o:connectangles="0,0,0,0,0,0,0,0,0,0,0"/>
                  </v:shape>
                  <v:shape id="Freeform 872" o:spid="_x0000_s1130" style="position:absolute;left:388;top:130;width:13;height:21;visibility:visible;mso-wrap-style:square;v-text-anchor:top" coordsize="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" path="m12,14r-6,l12,17r,-3xe" fillcolor="#d0d7e7" stroked="f">
                    <v:path arrowok="t" o:connecttype="custom" o:connectlocs="12,14;6,14;12,17;12,14" o:connectangles="0,0,0,0"/>
                  </v:shape>
                </v:group>
                <v:group id="Group 873" o:spid="_x0000_s1131" style="position:absolute;left:356;top:134;width:55;height:35" coordorigin="356,134" coordsize="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874" o:spid="_x0000_s1132" style="position:absolute;left:356;top:134;width:55;height:35;visibility:visible;mso-wrap-style:square;v-text-anchor:top" coordsize="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" path="m10,l6,1,,9r6,9l13,27r9,5l25,33r3,1l44,32r4,-7l50,25r3,-1l53,24r-29,l16,12,15,8,14,4,10,xe" fillcolor="#d09f83" stroked="f">
                    <v:path arrowok="t" o:connecttype="custom" o:connectlocs="10,0;6,1;0,9;6,18;13,27;22,32;25,33;28,34;44,32;48,25;50,25;53,24;53,24;24,24;16,12;15,8;14,4;10,0" o:connectangles="0,0,0,0,0,0,0,0,0,0,0,0,0,0,0,0,0,0"/>
                  </v:shape>
                  <v:shape id="Freeform 875" o:spid="_x0000_s1133" style="position:absolute;left:356;top:134;width:55;height:35;visibility:visible;mso-wrap-style:square;v-text-anchor:top" coordsize="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" path="m50,25r-2,l49,26r1,-1xe" fillcolor="#d09f83" stroked="f">
                    <v:path arrowok="t" o:connecttype="custom" o:connectlocs="50,25;48,25;49,26;50,25" o:connectangles="0,0,0,0"/>
                  </v:shape>
                  <v:shape id="Freeform 876" o:spid="_x0000_s1134" style="position:absolute;left:356;top:134;width:55;height:35;visibility:visible;mso-wrap-style:square;v-text-anchor:top" coordsize="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" path="m50,19r-3,1l44,21r-1,2l30,24r23,l54,21,50,19xe" fillcolor="#d09f83" stroked="f">
                    <v:path arrowok="t" o:connecttype="custom" o:connectlocs="50,19;47,20;44,21;43,23;30,24;53,24;54,21;50,19" o:connectangles="0,0,0,0,0,0,0,0"/>
                  </v:shape>
                </v:group>
                <v:shape id="Freeform 877" o:spid="_x0000_s1135" style="position:absolute;left:379;top:113;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" path="m,l,3,,9r,1l1,14r5,1l13,16r1,-2l14,13r,-2l13,9r,-2l13,7,,xe" fillcolor="#b18670" stroked="f">
                  <v:path arrowok="t" o:connecttype="custom" o:connectlocs="0,0;0,3;0,9;0,10;1,14;6,15;13,16;14,14;14,13;14,11;13,9;13,7;13,7;0,0" o:connectangles="0,0,0,0,0,0,0,0,0,0,0,0,0,0"/>
                </v:shape>
                <v:shape id="Freeform 878" o:spid="_x0000_s1136" style="position:absolute;left:368;top:84;width:34;height:41;visibility:visible;mso-wrap-style:square;v-text-anchor:top" coordsize="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" path="m23,l6,3,,8,6,28r2,7l15,38r7,2l27,40r4,-5l33,24,31,5,23,xe" fillcolor="#d09f83" stroked="f">
                  <v:path arrowok="t" o:connecttype="custom" o:connectlocs="23,0;6,3;0,8;6,28;8,35;15,38;22,40;27,40;31,35;33,24;31,5;23,0" o:connectangles="0,0,0,0,0,0,0,0,0,0,0,0"/>
                </v:shape>
                <v:group id="Group 879" o:spid="_x0000_s1137" style="position:absolute;left:369;top:81;width:34;height:49" coordorigin="369,81" coordsize="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880" o:spid="_x0000_s1138" style="position:absolute;left:369;top:81;width:34;height:49;visibility:visible;mso-wrap-style:square;v-text-anchor:top" coordsize="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" path="m13,l9,4,1,6,,18r,6l2,31r3,6l3,41,1,42r,1l7,48r9,-9l14,29,13,26,11,24,10,12r23,l33,7,13,xe" fillcolor="#855f4b" stroked="f">
                    <v:path arrowok="t" o:connecttype="custom" o:connectlocs="13,0;9,4;1,6;0,18;0,24;2,31;5,37;3,41;1,42;1,43;7,48;16,39;14,29;13,26;11,24;10,12;33,12;33,7;13,0" o:connectangles="0,0,0,0,0,0,0,0,0,0,0,0,0,0,0,0,0,0,0"/>
                  </v:shape>
                  <v:shape id="Freeform 881" o:spid="_x0000_s1139" style="position:absolute;left:369;top:81;width:34;height:49;visibility:visible;mso-wrap-style:square;v-text-anchor:top" coordsize="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" path="m32,18r-2,l32,22r,-4xe" fillcolor="#855f4b" stroked="f">
                    <v:path arrowok="t" o:connecttype="custom" o:connectlocs="32,18;30,18;32,22;32,18" o:connectangles="0,0,0,0"/>
                  </v:shape>
                  <v:shape id="Freeform 882" o:spid="_x0000_s1140" style="position:absolute;left:369;top:81;width:34;height:49;visibility:visible;mso-wrap-style:square;v-text-anchor:top" coordsize="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" path="m33,12r-23,l13,17r12,2l30,18r2,l32,17r1,-5xe" fillcolor="#855f4b" stroked="f">
                    <v:path arrowok="t" o:connecttype="custom" o:connectlocs="33,12;10,12;13,17;25,19;30,18;32,18;32,17;33,12" o:connectangles="0,0,0,0,0,0,0,0"/>
                  </v:shape>
                </v:group>
                <v:group id="Group 883" o:spid="_x0000_s1141" style="position:absolute;left:95;top:227;width:11;height:20" coordorigin="95,227" coordsize="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884" o:spid="_x0000_s1142" style="position:absolute;left:95;top:227;width:11;height:20;visibility:visible;mso-wrap-style:square;v-text-anchor:top" coordsize="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" path="m9,10r-6,l4,16r1,1l6,19,9,15r,-5xe" fillcolor="#d09f83" stroked="f">
                    <v:path arrowok="t" o:connecttype="custom" o:connectlocs="9,10;3,10;4,16;5,17;6,19;9,15;9,10" o:connectangles="0,0,0,0,0,0,0"/>
                  </v:shape>
                  <v:shape id="Freeform 885" o:spid="_x0000_s1143" style="position:absolute;left:95;top:227;width:11;height:20;visibility:visible;mso-wrap-style:square;v-text-anchor:top" coordsize="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" path="m6,l2,4,,9r1,3l2,12,3,10r6,l9,9,10,4,6,xe" fillcolor="#d09f83" stroked="f">
                    <v:path arrowok="t" o:connecttype="custom" o:connectlocs="6,0;2,4;0,9;1,12;2,12;3,10;9,10;9,9;10,4;6,0" o:connectangles="0,0,0,0,0,0,0,0,0,0"/>
                  </v:shape>
                </v:group>
                <v:shape id="Freeform 886" o:spid="_x0000_s1144" style="position:absolute;left:95;top:167;width:20;height:69;visibility:visible;mso-wrap-style:square;v-text-anchor:top" coordsize="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" path="m9,l8,1,4,10,3,23,2,34,,63r3,5l8,63,11,38,14,16r5,-5l16,6,14,1,9,xe" fillcolor="#467af8" stroked="f">
                  <v:path arrowok="t" o:connecttype="custom" o:connectlocs="9,0;8,1;4,10;3,23;2,34;0,63;3,68;8,63;11,38;14,16;19,11;16,6;14,1;9,0" o:connectangles="0,0,0,0,0,0,0,0,0,0,0,0,0,0"/>
                </v:shape>
                <v:shape id="Picture 887" o:spid="_x0000_s1145" type="#_x0000_t75" style="position:absolute;left:78;top:296;width:80;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">
                  <v:imagedata r:id="rId135" o:title=""/>
                </v:shape>
                <v:group id="Group 888" o:spid="_x0000_s1146" style="position:absolute;left:95;top:300;width:49;height:33" coordorigin="95,300" coordsize="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889" o:spid="_x0000_s1147" style="position:absolute;left:95;top:300;width:49;height:33;visibility:visible;mso-wrap-style:square;v-text-anchor:top" coordsize="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" path="m21,6l20,3r-2,l17,2,14,,9,3r,4l1,12,,14r,9l7,22r7,-3l13,17r5,-5l20,12,21,6xe" fillcolor="#90959c" stroked="f">
                    <v:path arrowok="t" o:connecttype="custom" o:connectlocs="21,6;20,3;18,3;17,2;14,0;9,3;9,7;1,12;0,14;0,23;7,22;14,19;13,17;18,12;20,12;21,6" o:connectangles="0,0,0,0,0,0,0,0,0,0,0,0,0,0,0,0"/>
                  </v:shape>
                  <v:shape id="Freeform 890" o:spid="_x0000_s1148" style="position:absolute;left:95;top:300;width:49;height:33;visibility:visible;mso-wrap-style:square;v-text-anchor:top" coordsize="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" path="m48,15l47,11,46,7,39,8r-5,2l35,14r-4,4l28,21r-2,4l29,32r8,-1l42,26r,-3l45,20r2,-3l48,15xe" fillcolor="#90959c" stroked="f">
                    <v:path arrowok="t" o:connecttype="custom" o:connectlocs="48,15;47,11;46,7;39,8;34,10;35,14;31,18;28,21;26,25;29,32;37,31;42,26;42,23;45,20;47,17;48,15" o:connectangles="0,0,0,0,0,0,0,0,0,0,0,0,0,0,0,0"/>
                  </v:shape>
                </v:group>
                <v:shape id="Freeform 891" o:spid="_x0000_s1149" style="position:absolute;left:102;top:224;width:17;height:87;visibility:visible;mso-wrap-style:square;v-text-anchor:top" coordsize="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" path="m3,l,1,,36,1,63r,17l1,83r8,3l11,82,13,70,14,24,16,10,15,2,3,xe" fillcolor="#46494d" stroked="f">
                  <v:path arrowok="t" o:connecttype="custom" o:connectlocs="3,0;0,1;0,36;1,63;1,80;1,83;9,86;11,82;13,70;14,24;16,10;15,2;3,0" o:connectangles="0,0,0,0,0,0,0,0,0,0,0,0,0"/>
                </v:shape>
                <v:shape id="Freeform 892" o:spid="_x0000_s1150" style="position:absolute;left:103;top:222;width:40;height:97;visibility:visible;mso-wrap-style:square;v-text-anchor:top" coordsize="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" path="m32,l18,,5,3,,6,,7,4,17r10,6l23,27r1,8l25,42r,10l26,83r,7l27,91r5,5l39,90r,-20l39,42r,-25l38,3,32,xe" fillcolor="#565b5e" stroked="f">
                  <v:path arrowok="t" o:connecttype="custom" o:connectlocs="32,0;18,0;5,3;0,6;0,7;4,17;14,23;23,27;24,35;25,42;25,52;26,83;26,90;27,91;32,96;39,90;39,70;39,42;39,17;38,3;32,0" o:connectangles="0,0,0,0,0,0,0,0,0,0,0,0,0,0,0,0,0,0,0,0,0"/>
                </v:shape>
                <v:group id="Group 893" o:spid="_x0000_s1151" style="position:absolute;left:145;top:235;width:10;height:21" coordorigin="145,235"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894" o:spid="_x0000_s1152" style="position:absolute;left:145;top:235;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" path="m9,11r-7,l3,18r1,1l5,20,8,18,9,11xe" fillcolor="#e6b697" stroked="f">
                    <v:path arrowok="t" o:connecttype="custom" o:connectlocs="9,11;2,11;3,18;4,19;5,20;8,18;9,11" o:connectangles="0,0,0,0,0,0,0"/>
                  </v:shape>
                  <v:shape id="Freeform 895" o:spid="_x0000_s1153" style="position:absolute;left:145;top:235;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" path="m3,l,4,,8r,6l2,11r7,l9,8,8,2,5,1,3,xe" fillcolor="#e6b697" stroked="f">
                    <v:path arrowok="t" o:connecttype="custom" o:connectlocs="3,0;0,4;0,8;0,14;2,11;9,11;9,8;8,2;5,1;3,0" o:connectangles="0,0,0,0,0,0,0,0,0,0"/>
                  </v:shape>
                </v:group>
                <v:shape id="Freeform 896" o:spid="_x0000_s1154" style="position:absolute;left:101;top:161;width:48;height:80;visibility:visible;mso-wrap-style:square;v-text-anchor:top" coordsize="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" path="m13,l7,4,2,6r,3l,16,,27r1,8l,53,,71r12,6l20,78r8,1l41,77r2,-9l41,43r3,-6l47,30,46,20,43,13,27,2,13,xe" fillcolor="#8b7eb6" stroked="f">
                  <v:path arrowok="t" o:connecttype="custom" o:connectlocs="13,0;7,4;2,6;2,9;0,16;0,27;1,35;0,53;0,71;12,77;20,78;28,79;41,77;43,68;41,43;44,37;47,30;46,20;43,13;27,2;13,0" o:connectangles="0,0,0,0,0,0,0,0,0,0,0,0,0,0,0,0,0,0,0,0,0"/>
                </v:shape>
                <v:shape id="Freeform 897" o:spid="_x0000_s1155" style="position:absolute;left:135;top:174;width:20;height:7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" path="m7,l,,2,10r2,2l8,24,9,35r,7l10,65r3,6l19,65r,-2l19,42,17,21,13,8,9,1,7,xe" fillcolor="#467af8" stroked="f">
                  <v:path arrowok="t" o:connecttype="custom" o:connectlocs="7,0;0,0;2,10;4,12;8,24;9,35;9,42;10,65;13,71;19,65;19,63;19,42;17,21;13,8;9,1;7,0" o:connectangles="0,0,0,0,0,0,0,0,0,0,0,0,0,0,0,0"/>
                </v:shape>
                <v:shape id="Freeform 898" o:spid="_x0000_s1156" style="position:absolute;left:115;top:15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" path="m14,l,7r,l,9r,2l,13r,1l1,16,7,15r5,-1l14,10,13,9r,-6l14,xe" fillcolor="#d09f83" stroked="f">
                  <v:path arrowok="t" o:connecttype="custom" o:connectlocs="14,0;0,7;0,7;0,9;0,11;0,13;0,14;1,16;7,15;12,14;14,10;13,9;13,3;14,0" o:connectangles="0,0,0,0,0,0,0,0,0,0,0,0,0,0"/>
                </v:shape>
                <v:shape id="Freeform 899" o:spid="_x0000_s1157" style="position:absolute;left:105;top:125;width:34;height:41;visibility:visible;mso-wrap-style:square;v-text-anchor:top" coordsize="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" path="m10,l2,5,,24,2,35r4,5l11,40r7,-2l25,35r2,-7l33,8,27,3,18,1,10,xe" fillcolor="#e6b697" stroked="f">
                  <v:path arrowok="t" o:connecttype="custom" o:connectlocs="10,0;2,5;0,24;2,35;6,40;11,40;18,38;25,35;27,28;33,8;27,3;18,1;10,0" o:connectangles="0,0,0,0,0,0,0,0,0,0,0,0,0"/>
                </v:shape>
                <v:group id="Group 900" o:spid="_x0000_s1158" style="position:absolute;left:101;top:117;width:41;height:39" coordorigin="101,117" coordsize="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901" o:spid="_x0000_s1159" style="position:absolute;left:101;top:117;width:41;height:39;visibility:visible;mso-wrap-style:square;v-text-anchor:top" coordsize="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" path="m38,25r-6,l32,33r-4,1l28,38r4,l37,34r1,-9xe" fillcolor="#855f4b" stroked="f">
                    <v:path arrowok="t" o:connecttype="custom" o:connectlocs="38,25;32,25;32,33;28,34;28,38;32,38;37,34;38,25" o:connectangles="0,0,0,0,0,0,0,0"/>
                  </v:shape>
                  <v:shape id="Freeform 902" o:spid="_x0000_s1160" style="position:absolute;left:101;top:117;width:41;height:39;visibility:visible;mso-wrap-style:square;v-text-anchor:top" coordsize="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" path="m20,23r-10,l18,31r2,-8xe" fillcolor="#855f4b" stroked="f">
                    <v:path arrowok="t" o:connecttype="custom" o:connectlocs="20,23;10,23;18,31;20,23" o:connectangles="0,0,0,0"/>
                  </v:shape>
                  <v:shape id="Freeform 903" o:spid="_x0000_s1161" style="position:absolute;left:101;top:117;width:41;height:39;visibility:visible;mso-wrap-style:square;v-text-anchor:top" coordsize="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" path="m40,22r-19,l22,31r5,-3l32,25r4,l40,22r,xe" fillcolor="#855f4b" stroked="f">
                    <v:path arrowok="t" o:connecttype="custom" o:connectlocs="40,22;21,22;22,31;27,28;32,25;36,25;40,22;40,22" o:connectangles="0,0,0,0,0,0,0,0"/>
                  </v:shape>
                  <v:shape id="Freeform 904" o:spid="_x0000_s1162" style="position:absolute;left:101;top:117;width:41;height:39;visibility:visible;mso-wrap-style:square;v-text-anchor:top" coordsize="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" path="m11,3l4,9r1,5l,14r2,6l5,27r5,-4l20,23r1,-1l40,22,38,16,37,11r-5,l33,7,30,6,17,6,11,3xe" fillcolor="#855f4b" stroked="f">
                    <v:path arrowok="t" o:connecttype="custom" o:connectlocs="11,3;4,9;5,14;0,14;2,20;5,27;10,23;20,23;21,22;40,22;38,16;37,11;32,11;33,7;30,6;17,6;11,3" o:connectangles="0,0,0,0,0,0,0,0,0,0,0,0,0,0,0,0,0"/>
                  </v:shape>
                  <v:shape id="Freeform 905" o:spid="_x0000_s1163" style="position:absolute;left:101;top:117;width:41;height:39;visibility:visible;mso-wrap-style:square;v-text-anchor:top" coordsize="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" path="m37,10r-5,1l37,11r,-1xe" fillcolor="#855f4b" stroked="f">
                    <v:path arrowok="t" o:connecttype="custom" o:connectlocs="37,10;32,11;37,11;37,10" o:connectangles="0,0,0,0"/>
                  </v:shape>
                  <v:shape id="Freeform 906" o:spid="_x0000_s1164" style="position:absolute;left:101;top:117;width:41;height:39;visibility:visible;mso-wrap-style:square;v-text-anchor:top" coordsize="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" path="m20,l17,6r13,l26,4,20,xe" fillcolor="#855f4b" stroked="f">
                    <v:path arrowok="t" o:connecttype="custom" o:connectlocs="20,0;17,6;30,6;26,4;20,0" o:connectangles="0,0,0,0,0"/>
                  </v:shape>
                </v:group>
                <v:shape id="Picture 907" o:spid="_x0000_s1165" type="#_x0000_t75" style="position:absolute;left:85;top:474;width:80;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">
                  <v:imagedata r:id="rId136" o:title=""/>
                </v:shape>
                <v:shape id="Freeform 908" o:spid="_x0000_s1166" style="position:absolute;left:56;top:467;width:30;height:28;visibility:visible;mso-wrap-style:square;v-text-anchor:top" coordsize="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" path="m7,l,4,,9r2,5l8,17r5,6l16,27r7,-1l26,21r1,-3l29,15,19,11,16,10,11,4,7,xe" fillcolor="#565b5e" stroked="f">
                  <v:path arrowok="t" o:connecttype="custom" o:connectlocs="7,0;0,4;0,9;2,14;8,17;13,23;16,27;23,26;26,21;27,18;29,15;19,11;16,10;11,4;7,0" o:connectangles="0,0,0,0,0,0,0,0,0,0,0,0,0,0,0"/>
                </v:shape>
                <v:shape id="Freeform 909" o:spid="_x0000_s1167" style="position:absolute;left:74;top:410;width:114;height:78;visibility:visible;mso-wrap-style:square;v-text-anchor:top" coordsize="1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" path="m113,41r-5,-4l105,33,79,43,76,34,75,4,74,3r,-1l71,1,68,,66,1,65,,51,3,39,6,34,8,,69r,6l6,77r9,-7l29,53,42,35r8,-9l55,23r1,l59,35r5,17l70,60r9,-1l92,54r12,-5l109,47r2,-4l113,41xe" fillcolor="#d0d7e7" stroked="f">
                  <v:path arrowok="t" o:connecttype="custom" o:connectlocs="113,41;108,37;105,33;79,43;76,34;75,4;74,3;74,2;71,1;68,0;66,1;65,0;51,3;39,6;34,8;0,69;0,75;6,77;15,70;29,53;42,35;50,26;55,23;56,23;59,35;64,52;70,60;79,59;92,54;104,49;109,47;111,43;113,41" o:connectangles="0,0,0,0,0,0,0,0,0,0,0,0,0,0,0,0,0,0,0,0,0,0,0,0,0,0,0,0,0,0,0,0,0"/>
                </v:shape>
                <v:shape id="Freeform 910" o:spid="_x0000_s1168" style="position:absolute;left:176;top:442;width:25;height:38;visibility:visible;mso-wrap-style:square;v-text-anchor:top"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" path="m10,l4,2,,2,,18,4,17r2,3l7,23r1,7l21,37r2,-5l24,25,17,16,15,11,14,6,10,xe" fillcolor="#565b5e" stroked="f">
                  <v:path arrowok="t" o:connecttype="custom" o:connectlocs="10,0;4,2;0,2;0,18;4,17;6,20;7,23;8,30;21,37;23,32;24,25;17,16;15,11;14,6;10,0" o:connectangles="0,0,0,0,0,0,0,0,0,0,0,0,0,0,0"/>
                </v:shape>
                <v:shape id="Freeform 911" o:spid="_x0000_s1169" style="position:absolute;left:180;top:443;width:22;height:32;visibility:visible;mso-wrap-style:square;v-text-anchor:top" coordsize="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" path="m3,l,1,1,8r1,5l6,16r3,3l9,26r3,2l15,31r3,-1l21,24,16,17,11,10,9,,3,xe" fillcolor="#737676" stroked="f">
                  <v:path arrowok="t" o:connecttype="custom" o:connectlocs="3,0;0,1;1,8;2,13;6,16;9,19;9,26;12,28;15,31;18,30;21,24;16,17;11,10;9,0;3,0" o:connectangles="0,0,0,0,0,0,0,0,0,0,0,0,0,0,0"/>
                </v:shape>
                <v:shape id="Freeform 912" o:spid="_x0000_s1170" style="position:absolute;left:132;top:350;width:23;height:31;visibility:visible;mso-wrap-style:square;v-text-anchor:top" coordsize="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" path="m9,l,6,,16r3,7l10,29r6,1l20,24,22,10,11,1,9,xe" fillcolor="#d09f83" stroked="f">
                  <v:path arrowok="t" o:connecttype="custom" o:connectlocs="9,0;0,6;0,16;3,23;10,29;16,30;20,24;22,10;11,1;9,0" o:connectangles="0,0,0,0,0,0,0,0,0,0"/>
                </v:shape>
                <v:shape id="Freeform 913" o:spid="_x0000_s1171" style="position:absolute;left:104;top:347;width:48;height:79;visibility:visible;mso-wrap-style:square;v-text-anchor:top" coordsize="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" path="m35,l21,2,7,6,2,15,,18,,28r3,7l5,42,3,66r1,9l18,78r8,-1l34,75,47,70,46,30r,-9l45,15,44,9,35,xe" fillcolor="#467af7" stroked="f">
                  <v:path arrowok="t" o:connecttype="custom" o:connectlocs="35,0;21,2;7,6;2,15;0,18;0,28;3,35;5,42;3,66;4,75;18,78;26,77;34,75;47,70;46,30;46,21;45,15;44,9;35,0" o:connectangles="0,0,0,0,0,0,0,0,0,0,0,0,0,0,0,0,0,0,0"/>
                </v:shape>
                <v:group id="Group 914" o:spid="_x0000_s1172" style="position:absolute;left:100;top:309;width:45;height:132" coordorigin="100,309"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915" o:spid="_x0000_s1173" style="position:absolute;left:100;top:309;width:45;height:13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" path="m42,103l36,78,35,74,33,71,17,51,6,54,,63r6,7l11,75r9,6l26,89r5,22l31,117r,l30,119r-2,3l28,123r1,3l28,128r5,3l35,129r1,-3l36,124r,-2l41,119r-1,-6l40,112r2,-9xe" fillcolor="#d09f83" stroked="f">
                    <v:path arrowok="t" o:connecttype="custom" o:connectlocs="42,103;36,78;35,74;33,71;17,51;6,54;0,63;6,70;11,75;20,81;26,89;31,111;31,117;31,117;30,119;28,122;28,123;29,126;28,128;33,131;35,129;36,126;36,124;36,122;41,119;40,113;40,112;42,103" o:connectangles="0,0,0,0,0,0,0,0,0,0,0,0,0,0,0,0,0,0,0,0,0,0,0,0,0,0,0,0"/>
                  </v:shape>
                  <v:shape id="Freeform 916" o:spid="_x0000_s1174" style="position:absolute;left:100;top:309;width:45;height:13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" path="m44,25l43,8,41,3,33,2,25,,13,7r-1,5l12,23r,10l18,46r1,l31,48r5,-3l36,41r1,-4l40,35,44,25xe" fillcolor="#d09f83" stroked="f">
                    <v:path arrowok="t" o:connecttype="custom" o:connectlocs="44,25;43,8;41,3;33,2;25,0;13,7;12,12;12,23;12,33;18,46;19,46;31,48;36,45;36,41;37,37;40,35;44,25" o:connectangles="0,0,0,0,0,0,0,0,0,0,0,0,0,0,0,0,0"/>
                  </v:shape>
                </v:group>
                <v:group id="Group 917" o:spid="_x0000_s1175" style="position:absolute;left:110;top:305;width:41;height:38" coordorigin="110,305" coordsize="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918" o:spid="_x0000_s1176" style="position:absolute;left:110;top:305;width:41;height:38;visibility:visible;mso-wrap-style:square;v-text-anchor:top" coordsize="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" path="m39,18l9,18r3,5l16,29r4,8l30,37r3,-4l40,22,39,18xe" fillcolor="#464a4d" stroked="f">
                    <v:path arrowok="t" o:connecttype="custom" o:connectlocs="39,18;9,18;12,23;16,29;20,37;30,37;33,33;40,22;39,18" o:connectangles="0,0,0,0,0,0,0,0,0"/>
                  </v:shape>
                  <v:shape id="Freeform 919" o:spid="_x0000_s1177" style="position:absolute;left:110;top:305;width:41;height:38;visibility:visible;mso-wrap-style:square;v-text-anchor:top" coordsize="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" path="m26,l,3,2,21,9,18r30,l34,2,26,xe" fillcolor="#464a4d" stroked="f">
                    <v:path arrowok="t" o:connecttype="custom" o:connectlocs="26,0;0,3;2,21;9,18;39,18;34,2;26,0" o:connectangles="0,0,0,0,0,0,0"/>
                  </v:shape>
                </v:group>
                <v:shape id="Freeform 920" o:spid="_x0000_s1178" style="position:absolute;left:112;top:315;width:37;height:18;visibility:visible;mso-wrap-style:square;v-text-anchor:top" coordsize="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" path="m1,l,2,,5,16,17,34,14r1,-3l36,9,6,5,1,xe" fillcolor="#467af7" stroked="f">
                  <v:path arrowok="t" o:connecttype="custom" o:connectlocs="1,0;0,2;0,5;16,17;34,14;35,11;36,9;6,5;1,0" o:connectangles="0,0,0,0,0,0,0,0,0"/>
                </v:shape>
                <v:shape id="Picture 921" o:spid="_x0000_s1179" type="#_x0000_t75" style="position:absolute;left:476;top:401;width:60;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">
                  <v:imagedata r:id="rId137" o:title=""/>
                </v:shape>
                <v:shape id="Picture 922" o:spid="_x0000_s1180" type="#_x0000_t75" style="position:absolute;left:377;top:221;width:22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">
                  <v:imagedata r:id="rId138" o:title=""/>
                </v:shape>
                <v:shape id="Picture 923" o:spid="_x0000_s1181" type="#_x0000_t75" style="position:absolute;left:231;top:591;width:60;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">
                  <v:imagedata r:id="rId139" o:title=""/>
                </v:shape>
                <v:group id="Group 924" o:spid="_x0000_s1182" style="position:absolute;left:238;top:591;width:56;height:29" coordorigin="238,591" coordsize="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925" o:spid="_x0000_s1183" style="position:absolute;left:238;top:591;width:56;height:29;visibility:visible;mso-wrap-style:square;v-text-anchor:top" coordsize="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" path="m25,4l22,1,17,,13,,11,3,8,5,,7r,7l,15r1,2l6,19r8,-2l16,15r2,-4l23,9,25,4xe" fillcolor="#565b5e" stroked="f">
                    <v:path arrowok="t" o:connecttype="custom" o:connectlocs="25,4;22,1;17,0;13,0;11,3;8,5;0,7;0,14;0,15;1,17;6,19;14,17;16,15;18,11;23,9;25,4" o:connectangles="0,0,0,0,0,0,0,0,0,0,0,0,0,0,0,0"/>
                  </v:shape>
                  <v:shape id="Freeform 926" o:spid="_x0000_s1184" style="position:absolute;left:238;top:591;width:56;height:29;visibility:visible;mso-wrap-style:square;v-text-anchor:top" coordsize="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" path="m55,12l52,10,46,8,43,9r-6,5l29,16r,7l29,24r1,2l35,28r8,-3l45,23r3,-3l52,18r3,-6xe" fillcolor="#565b5e" stroked="f">
                    <v:path arrowok="t" o:connecttype="custom" o:connectlocs="55,12;52,10;46,8;43,9;37,14;29,16;29,23;29,24;30,26;35,28;43,25;45,23;48,20;52,18;55,12" o:connectangles="0,0,0,0,0,0,0,0,0,0,0,0,0,0,0"/>
                  </v:shape>
                </v:group>
                <v:shape id="Freeform 927" o:spid="_x0000_s1185" style="position:absolute;left:237;top:511;width:18;height:96;visibility:visible;mso-wrap-style:square;v-text-anchor:top" coordsize="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" path="m14,l,6r,9l1,25,2,36r,22l1,77r,11l6,95r8,-7l15,72,16,54,17,36r,-17l14,xe" fillcolor="#5697b8" stroked="f">
                  <v:path arrowok="t" o:connecttype="custom" o:connectlocs="14,0;0,6;0,15;1,25;2,36;2,58;1,77;1,88;6,95;14,88;15,72;16,54;17,36;17,19;14,0" o:connectangles="0,0,0,0,0,0,0,0,0,0,0,0,0,0,0"/>
                </v:shape>
                <v:shape id="Freeform 928" o:spid="_x0000_s1186" style="position:absolute;left:238;top:515;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" path="m34,l20,,5,2,,5,,6,1,16r16,7l26,27r1,8l28,42r,10l28,86r1,7l29,94r6,6l42,93r,-21l42,44r,-26l41,3,34,xe" fillcolor="#5ea3d4" stroked="f">
                  <v:path arrowok="t" o:connecttype="custom" o:connectlocs="34,0;20,0;5,2;0,5;0,6;1,16;17,23;26,27;27,35;28,42;28,52;28,86;29,93;29,94;35,100;42,93;42,72;42,44;42,18;41,3;34,0" o:connectangles="0,0,0,0,0,0,0,0,0,0,0,0,0,0,0,0,0,0,0,0,0"/>
                </v:shape>
                <v:group id="Group 929" o:spid="_x0000_s1187" style="position:absolute;left:306;top:452;width:16;height:21" coordorigin="306,452"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930" o:spid="_x0000_s1188" style="position:absolute;left:306;top:452;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" path="m3,7l,7r4,7l8,20r2,-1l12,18,15,9,5,9,3,7xe" fillcolor="#d09f83" stroked="f">
                    <v:path arrowok="t" o:connecttype="custom" o:connectlocs="3,7;0,7;4,14;8,20;10,19;12,18;15,9;5,9;3,7" o:connectangles="0,0,0,0,0,0,0,0,0"/>
                  </v:shape>
                  <v:shape id="Freeform 931" o:spid="_x0000_s1189" style="position:absolute;left:306;top:452;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" path="m2,l5,9r10,l15,8,8,1,4,,3,,2,xe" fillcolor="#d09f83" stroked="f">
                    <v:path arrowok="t" o:connecttype="custom" o:connectlocs="2,0;5,9;15,9;15,8;8,1;4,0;3,0;2,0" o:connectangles="0,0,0,0,0,0,0,0"/>
                  </v:shape>
                </v:group>
                <v:shape id="Freeform 932" o:spid="_x0000_s1190" style="position:absolute;left:238;top:456;width:48;height:79;visibility:visible;mso-wrap-style:square;v-text-anchor:top" coordsize="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" path="m12,l7,5,3,9,2,15,1,21r,9l,70r12,6l20,77r8,1l42,76,44,66,41,42r3,-7l47,28r,-10l45,15,39,6,26,3,12,xe" fillcolor="#7ad7aa" stroked="f">
                  <v:path arrowok="t" o:connecttype="custom" o:connectlocs="12,0;7,5;3,9;2,15;1,21;1,30;0,70;12,76;20,77;28,78;42,76;44,66;41,42;44,35;47,28;47,18;45,15;39,6;26,3;12,0" o:connectangles="0,0,0,0,0,0,0,0,0,0,0,0,0,0,0,0,0,0,0,0"/>
                </v:shape>
                <v:group id="Group 933" o:spid="_x0000_s1191" style="position:absolute;left:268;top:466;width:50;height:28" coordorigin="268,466" coordsize="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934" o:spid="_x0000_s1192" style="position:absolute;left:268;top:466;width:50;height:28;visibility:visible;mso-wrap-style:square;v-text-anchor:top" coordsize="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" path="m14,2l11,3,,7,3,17,7,27,36,25,45,15r-14,l14,2xe" fillcolor="#5ea3d4" stroked="f">
                    <v:path arrowok="t" o:connecttype="custom" o:connectlocs="14,2;11,3;0,7;3,17;7,27;36,25;45,15;31,15;14,2" o:connectangles="0,0,0,0,0,0,0,0,0"/>
                  </v:shape>
                  <v:shape id="Freeform 935" o:spid="_x0000_s1193" style="position:absolute;left:268;top:466;width:50;height:28;visibility:visible;mso-wrap-style:square;v-text-anchor:top" coordsize="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" path="m44,l39,2,31,15r14,l47,12,48,5,49,4,44,xe" fillcolor="#5ea3d4" stroked="f">
                    <v:path arrowok="t" o:connecttype="custom" o:connectlocs="44,0;39,2;31,15;45,15;47,12;48,5;49,4;44,0" o:connectangles="0,0,0,0,0,0,0,0"/>
                  </v:shape>
                </v:group>
                <v:shape id="Freeform 936" o:spid="_x0000_s1194" style="position:absolute;left:245;top:418;width:33;height:49;visibility:visible;mso-wrap-style:square;v-text-anchor:top" coordsize="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" path="m32,12l31,7,19,,11,2,3,3,,8,,25,4,35r2,2l8,41r,4l13,48,25,46r1,l32,33r,-10l32,12xe" fillcolor="#d09f83" stroked="f">
                  <v:path arrowok="t" o:connecttype="custom" o:connectlocs="32,12;31,7;19,0;11,2;3,3;0,8;0,25;4,35;6,37;8,41;8,45;13,48;25,46;26,46;32,33;32,23;32,12" o:connectangles="0,0,0,0,0,0,0,0,0,0,0,0,0,0,0,0,0"/>
                </v:shape>
                <v:group id="Group 937" o:spid="_x0000_s1195" style="position:absolute;left:243;top:415;width:38;height:43" coordorigin="243,415"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938" o:spid="_x0000_s1196" style="position:absolute;left:243;top:415;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" path="m6,l,7r,3l,18,,28,4,38r12,4l17,42r7,-4l25,35,20,32r,-7l25,21r5,l32,20r5,-6l34,10,33,7r-2,l25,2,16,1,6,xe" fillcolor="#855f4b" stroked="f">
                    <v:path arrowok="t" o:connecttype="custom" o:connectlocs="6,0;0,7;0,10;0,18;0,28;4,38;16,42;17,42;24,38;25,35;20,32;20,25;25,21;30,21;32,20;37,14;34,10;33,7;31,7;25,2;16,1;6,0" o:connectangles="0,0,0,0,0,0,0,0,0,0,0,0,0,0,0,0,0,0,0,0,0,0"/>
                  </v:shape>
                  <v:shape id="Freeform 939" o:spid="_x0000_s1197" style="position:absolute;left:243;top:415;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" path="m26,32r-1,3l25,35r1,-3xe" fillcolor="#855f4b" stroked="f">
                    <v:path arrowok="t" o:connecttype="custom" o:connectlocs="26,32;25,35;25,35;26,32" o:connectangles="0,0,0,0"/>
                  </v:shape>
                  <v:shape id="Freeform 940" o:spid="_x0000_s1198" style="position:absolute;left:243;top:415;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" path="m30,21r-5,l26,26r4,-5xe" fillcolor="#855f4b" stroked="f">
                    <v:path arrowok="t" o:connecttype="custom" o:connectlocs="30,21;25,21;26,26;30,21" o:connectangles="0,0,0,0"/>
                  </v:shape>
                  <v:shape id="Freeform 941" o:spid="_x0000_s1199" style="position:absolute;left:243;top:415;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" path="m30,3r,l31,7r2,l33,4,30,3xe" fillcolor="#855f4b" stroked="f">
                    <v:path arrowok="t" o:connecttype="custom" o:connectlocs="30,3;30,3;31,7;33,7;33,4;30,3" o:connectangles="0,0,0,0,0,0"/>
                  </v:shape>
                </v:group>
                <w10:anchorlock/>
              </v:group>
            </w:pict>
          </mc:Fallback>
        </mc:AlternateContent>
      </w:r>
      <w:r>
        <w:rPr>
          <w:sz w:val="20"/>
          <w:szCs w:val="20"/>
        </w:rPr>
        <w:t xml:space="preserve"> </w:t>
      </w:r>
      <w:r>
        <w:rPr>
          <w:sz w:val="20"/>
          <w:szCs w:val="20"/>
        </w:rPr>
        <w:tab/>
      </w:r>
      <w:r>
        <w:rPr>
          <w:noProof/>
          <w:position w:val="11"/>
          <w:sz w:val="20"/>
          <w:szCs w:val="20"/>
        </w:rPr>
        <mc:AlternateContent>
          <mc:Choice Requires="wpg">
            <w:drawing>
              <wp:inline distT="0" distB="0" distL="0" distR="0" wp14:anchorId="4F925885" wp14:editId="60D83C46">
                <wp:extent cx="206375" cy="287655"/>
                <wp:effectExtent l="0" t="9525" r="0" b="0"/>
                <wp:docPr id="35" name="Groupe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 cy="287655"/>
                          <a:chOff x="0" y="0"/>
                          <a:chExt cx="325" cy="453"/>
                        </a:xfrm>
                      </wpg:grpSpPr>
                      <pic:pic xmlns:pic="http://schemas.openxmlformats.org/drawingml/2006/picture">
                        <pic:nvPicPr>
                          <pic:cNvPr id="36" name="Picture 94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7" name="Group 944"/>
                        <wpg:cNvGrpSpPr>
                          <a:grpSpLocks/>
                        </wpg:cNvGrpSpPr>
                        <wpg:grpSpPr bwMode="auto">
                          <a:xfrm>
                            <a:off x="113" y="193"/>
                            <a:ext cx="24" cy="18"/>
                            <a:chOff x="113" y="193"/>
                            <a:chExt cx="24" cy="18"/>
                          </a:xfrm>
                        </wpg:grpSpPr>
                        <wps:wsp>
                          <wps:cNvPr id="38" name="Freeform 945"/>
                          <wps:cNvSpPr>
                            <a:spLocks/>
                          </wps:cNvSpPr>
                          <wps:spPr bwMode="auto">
                            <a:xfrm>
                              <a:off x="113" y="193"/>
                              <a:ext cx="24" cy="18"/>
                            </a:xfrm>
                            <a:custGeom>
                              <a:avLst/>
                              <a:gdLst>
                                <a:gd name="T0" fmla="*/ 17 w 24"/>
                                <a:gd name="T1" fmla="*/ 10 h 18"/>
                                <a:gd name="T2" fmla="*/ 5 w 24"/>
                                <a:gd name="T3" fmla="*/ 10 h 18"/>
                                <a:gd name="T4" fmla="*/ 7 w 24"/>
                                <a:gd name="T5" fmla="*/ 13 h 18"/>
                                <a:gd name="T6" fmla="*/ 11 w 24"/>
                                <a:gd name="T7" fmla="*/ 15 h 18"/>
                                <a:gd name="T8" fmla="*/ 15 w 24"/>
                                <a:gd name="T9" fmla="*/ 17 h 18"/>
                                <a:gd name="T10" fmla="*/ 21 w 24"/>
                                <a:gd name="T11" fmla="*/ 17 h 18"/>
                                <a:gd name="T12" fmla="*/ 21 w 24"/>
                                <a:gd name="T13" fmla="*/ 16 h 18"/>
                                <a:gd name="T14" fmla="*/ 23 w 24"/>
                                <a:gd name="T15" fmla="*/ 12 h 18"/>
                                <a:gd name="T16" fmla="*/ 17 w 24"/>
                                <a:gd name="T17" fmla="*/ 1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8">
                                  <a:moveTo>
                                    <a:pt x="17" y="10"/>
                                  </a:moveTo>
                                  <a:lnTo>
                                    <a:pt x="5" y="10"/>
                                  </a:lnTo>
                                  <a:lnTo>
                                    <a:pt x="7" y="13"/>
                                  </a:lnTo>
                                  <a:lnTo>
                                    <a:pt x="11" y="15"/>
                                  </a:lnTo>
                                  <a:lnTo>
                                    <a:pt x="15" y="17"/>
                                  </a:lnTo>
                                  <a:lnTo>
                                    <a:pt x="21" y="17"/>
                                  </a:lnTo>
                                  <a:lnTo>
                                    <a:pt x="21" y="16"/>
                                  </a:lnTo>
                                  <a:lnTo>
                                    <a:pt x="23" y="12"/>
                                  </a:lnTo>
                                  <a:lnTo>
                                    <a:pt x="17" y="10"/>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946"/>
                          <wps:cNvSpPr>
                            <a:spLocks/>
                          </wps:cNvSpPr>
                          <wps:spPr bwMode="auto">
                            <a:xfrm>
                              <a:off x="113" y="193"/>
                              <a:ext cx="24" cy="18"/>
                            </a:xfrm>
                            <a:custGeom>
                              <a:avLst/>
                              <a:gdLst>
                                <a:gd name="T0" fmla="*/ 1 w 24"/>
                                <a:gd name="T1" fmla="*/ 0 h 18"/>
                                <a:gd name="T2" fmla="*/ 0 w 24"/>
                                <a:gd name="T3" fmla="*/ 8 h 18"/>
                                <a:gd name="T4" fmla="*/ 1 w 24"/>
                                <a:gd name="T5" fmla="*/ 10 h 18"/>
                                <a:gd name="T6" fmla="*/ 2 w 24"/>
                                <a:gd name="T7" fmla="*/ 10 h 18"/>
                                <a:gd name="T8" fmla="*/ 17 w 24"/>
                                <a:gd name="T9" fmla="*/ 10 h 18"/>
                                <a:gd name="T10" fmla="*/ 14 w 24"/>
                                <a:gd name="T11" fmla="*/ 9 h 18"/>
                                <a:gd name="T12" fmla="*/ 11 w 24"/>
                                <a:gd name="T13" fmla="*/ 7 h 18"/>
                                <a:gd name="T14" fmla="*/ 8 w 24"/>
                                <a:gd name="T15" fmla="*/ 4 h 18"/>
                                <a:gd name="T16" fmla="*/ 8 w 24"/>
                                <a:gd name="T17" fmla="*/ 2 h 18"/>
                                <a:gd name="T18" fmla="*/ 7 w 24"/>
                                <a:gd name="T19" fmla="*/ 2 h 18"/>
                                <a:gd name="T20" fmla="*/ 1 w 24"/>
                                <a:gd name="T2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18">
                                  <a:moveTo>
                                    <a:pt x="1" y="0"/>
                                  </a:moveTo>
                                  <a:lnTo>
                                    <a:pt x="0" y="8"/>
                                  </a:lnTo>
                                  <a:lnTo>
                                    <a:pt x="1" y="10"/>
                                  </a:lnTo>
                                  <a:lnTo>
                                    <a:pt x="2" y="10"/>
                                  </a:lnTo>
                                  <a:lnTo>
                                    <a:pt x="17" y="10"/>
                                  </a:lnTo>
                                  <a:lnTo>
                                    <a:pt x="14" y="9"/>
                                  </a:lnTo>
                                  <a:lnTo>
                                    <a:pt x="11" y="7"/>
                                  </a:lnTo>
                                  <a:lnTo>
                                    <a:pt x="8" y="4"/>
                                  </a:lnTo>
                                  <a:lnTo>
                                    <a:pt x="8" y="2"/>
                                  </a:lnTo>
                                  <a:lnTo>
                                    <a:pt x="7" y="2"/>
                                  </a:lnTo>
                                  <a:lnTo>
                                    <a:pt x="1" y="0"/>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947"/>
                          <wps:cNvSpPr>
                            <a:spLocks/>
                          </wps:cNvSpPr>
                          <wps:spPr bwMode="auto">
                            <a:xfrm>
                              <a:off x="113" y="193"/>
                              <a:ext cx="24" cy="18"/>
                            </a:xfrm>
                            <a:custGeom>
                              <a:avLst/>
                              <a:gdLst>
                                <a:gd name="T0" fmla="*/ 8 w 24"/>
                                <a:gd name="T1" fmla="*/ 1 h 18"/>
                                <a:gd name="T2" fmla="*/ 7 w 24"/>
                                <a:gd name="T3" fmla="*/ 2 h 18"/>
                                <a:gd name="T4" fmla="*/ 8 w 24"/>
                                <a:gd name="T5" fmla="*/ 2 h 18"/>
                                <a:gd name="T6" fmla="*/ 8 w 24"/>
                                <a:gd name="T7" fmla="*/ 1 h 18"/>
                              </a:gdLst>
                              <a:ahLst/>
                              <a:cxnLst>
                                <a:cxn ang="0">
                                  <a:pos x="T0" y="T1"/>
                                </a:cxn>
                                <a:cxn ang="0">
                                  <a:pos x="T2" y="T3"/>
                                </a:cxn>
                                <a:cxn ang="0">
                                  <a:pos x="T4" y="T5"/>
                                </a:cxn>
                                <a:cxn ang="0">
                                  <a:pos x="T6" y="T7"/>
                                </a:cxn>
                              </a:cxnLst>
                              <a:rect l="0" t="0" r="r" b="b"/>
                              <a:pathLst>
                                <a:path w="24" h="18">
                                  <a:moveTo>
                                    <a:pt x="8" y="1"/>
                                  </a:moveTo>
                                  <a:lnTo>
                                    <a:pt x="7" y="2"/>
                                  </a:lnTo>
                                  <a:lnTo>
                                    <a:pt x="8" y="2"/>
                                  </a:lnTo>
                                  <a:lnTo>
                                    <a:pt x="8" y="1"/>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1" name="Freeform 948"/>
                        <wps:cNvSpPr>
                          <a:spLocks/>
                        </wps:cNvSpPr>
                        <wps:spPr bwMode="auto">
                          <a:xfrm>
                            <a:off x="107" y="106"/>
                            <a:ext cx="21" cy="93"/>
                          </a:xfrm>
                          <a:custGeom>
                            <a:avLst/>
                            <a:gdLst>
                              <a:gd name="T0" fmla="*/ 20 w 21"/>
                              <a:gd name="T1" fmla="*/ 0 h 93"/>
                              <a:gd name="T2" fmla="*/ 0 w 21"/>
                              <a:gd name="T3" fmla="*/ 5 h 93"/>
                              <a:gd name="T4" fmla="*/ 1 w 21"/>
                              <a:gd name="T5" fmla="*/ 17 h 93"/>
                              <a:gd name="T6" fmla="*/ 5 w 21"/>
                              <a:gd name="T7" fmla="*/ 30 h 93"/>
                              <a:gd name="T8" fmla="*/ 7 w 21"/>
                              <a:gd name="T9" fmla="*/ 46 h 93"/>
                              <a:gd name="T10" fmla="*/ 8 w 21"/>
                              <a:gd name="T11" fmla="*/ 56 h 93"/>
                              <a:gd name="T12" fmla="*/ 8 w 21"/>
                              <a:gd name="T13" fmla="*/ 86 h 93"/>
                              <a:gd name="T14" fmla="*/ 8 w 21"/>
                              <a:gd name="T15" fmla="*/ 89 h 93"/>
                              <a:gd name="T16" fmla="*/ 10 w 21"/>
                              <a:gd name="T17" fmla="*/ 91 h 93"/>
                              <a:gd name="T18" fmla="*/ 14 w 21"/>
                              <a:gd name="T19" fmla="*/ 92 h 93"/>
                              <a:gd name="T20" fmla="*/ 15 w 21"/>
                              <a:gd name="T21" fmla="*/ 89 h 93"/>
                              <a:gd name="T22" fmla="*/ 16 w 21"/>
                              <a:gd name="T23" fmla="*/ 86 h 93"/>
                              <a:gd name="T24" fmla="*/ 17 w 21"/>
                              <a:gd name="T25" fmla="*/ 64 h 93"/>
                              <a:gd name="T26" fmla="*/ 18 w 21"/>
                              <a:gd name="T27" fmla="*/ 56 h 93"/>
                              <a:gd name="T28" fmla="*/ 19 w 21"/>
                              <a:gd name="T29" fmla="*/ 37 h 93"/>
                              <a:gd name="T30" fmla="*/ 20 w 21"/>
                              <a:gd name="T31" fmla="*/ 19 h 93"/>
                              <a:gd name="T32" fmla="*/ 20 w 21"/>
                              <a:gd name="T33" fmla="*/ 5 h 93"/>
                              <a:gd name="T34" fmla="*/ 20 w 21"/>
                              <a:gd name="T35"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 h="93">
                                <a:moveTo>
                                  <a:pt x="20" y="0"/>
                                </a:moveTo>
                                <a:lnTo>
                                  <a:pt x="0" y="5"/>
                                </a:lnTo>
                                <a:lnTo>
                                  <a:pt x="1" y="17"/>
                                </a:lnTo>
                                <a:lnTo>
                                  <a:pt x="5" y="30"/>
                                </a:lnTo>
                                <a:lnTo>
                                  <a:pt x="7" y="46"/>
                                </a:lnTo>
                                <a:lnTo>
                                  <a:pt x="8" y="56"/>
                                </a:lnTo>
                                <a:lnTo>
                                  <a:pt x="8" y="86"/>
                                </a:lnTo>
                                <a:lnTo>
                                  <a:pt x="8" y="89"/>
                                </a:lnTo>
                                <a:lnTo>
                                  <a:pt x="10" y="91"/>
                                </a:lnTo>
                                <a:lnTo>
                                  <a:pt x="14" y="92"/>
                                </a:lnTo>
                                <a:lnTo>
                                  <a:pt x="15" y="89"/>
                                </a:lnTo>
                                <a:lnTo>
                                  <a:pt x="16" y="86"/>
                                </a:lnTo>
                                <a:lnTo>
                                  <a:pt x="17" y="64"/>
                                </a:lnTo>
                                <a:lnTo>
                                  <a:pt x="18" y="56"/>
                                </a:lnTo>
                                <a:lnTo>
                                  <a:pt x="19" y="37"/>
                                </a:lnTo>
                                <a:lnTo>
                                  <a:pt x="20" y="19"/>
                                </a:lnTo>
                                <a:lnTo>
                                  <a:pt x="20" y="5"/>
                                </a:lnTo>
                                <a:lnTo>
                                  <a:pt x="20"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2" name="Group 949"/>
                        <wpg:cNvGrpSpPr>
                          <a:grpSpLocks/>
                        </wpg:cNvGrpSpPr>
                        <wpg:grpSpPr bwMode="auto">
                          <a:xfrm>
                            <a:off x="86" y="198"/>
                            <a:ext cx="25" cy="22"/>
                            <a:chOff x="86" y="198"/>
                            <a:chExt cx="25" cy="22"/>
                          </a:xfrm>
                        </wpg:grpSpPr>
                        <wps:wsp>
                          <wps:cNvPr id="43" name="Freeform 950"/>
                          <wps:cNvSpPr>
                            <a:spLocks/>
                          </wps:cNvSpPr>
                          <wps:spPr bwMode="auto">
                            <a:xfrm>
                              <a:off x="86" y="198"/>
                              <a:ext cx="25" cy="22"/>
                            </a:xfrm>
                            <a:custGeom>
                              <a:avLst/>
                              <a:gdLst>
                                <a:gd name="T0" fmla="*/ 1 w 25"/>
                                <a:gd name="T1" fmla="*/ 0 h 22"/>
                                <a:gd name="T2" fmla="*/ 0 w 25"/>
                                <a:gd name="T3" fmla="*/ 7 h 22"/>
                                <a:gd name="T4" fmla="*/ 0 w 25"/>
                                <a:gd name="T5" fmla="*/ 10 h 22"/>
                                <a:gd name="T6" fmla="*/ 2 w 25"/>
                                <a:gd name="T7" fmla="*/ 11 h 22"/>
                                <a:gd name="T8" fmla="*/ 5 w 25"/>
                                <a:gd name="T9" fmla="*/ 11 h 22"/>
                                <a:gd name="T10" fmla="*/ 7 w 25"/>
                                <a:gd name="T11" fmla="*/ 15 h 22"/>
                                <a:gd name="T12" fmla="*/ 12 w 25"/>
                                <a:gd name="T13" fmla="*/ 18 h 22"/>
                                <a:gd name="T14" fmla="*/ 17 w 25"/>
                                <a:gd name="T15" fmla="*/ 21 h 22"/>
                                <a:gd name="T16" fmla="*/ 24 w 25"/>
                                <a:gd name="T17" fmla="*/ 20 h 22"/>
                                <a:gd name="T18" fmla="*/ 22 w 25"/>
                                <a:gd name="T19" fmla="*/ 14 h 22"/>
                                <a:gd name="T20" fmla="*/ 18 w 25"/>
                                <a:gd name="T21" fmla="*/ 12 h 22"/>
                                <a:gd name="T22" fmla="*/ 9 w 25"/>
                                <a:gd name="T23" fmla="*/ 4 h 22"/>
                                <a:gd name="T24" fmla="*/ 9 w 25"/>
                                <a:gd name="T25" fmla="*/ 1 h 22"/>
                                <a:gd name="T26" fmla="*/ 1 w 25"/>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 h="22">
                                  <a:moveTo>
                                    <a:pt x="1" y="0"/>
                                  </a:moveTo>
                                  <a:lnTo>
                                    <a:pt x="0" y="7"/>
                                  </a:lnTo>
                                  <a:lnTo>
                                    <a:pt x="0" y="10"/>
                                  </a:lnTo>
                                  <a:lnTo>
                                    <a:pt x="2" y="11"/>
                                  </a:lnTo>
                                  <a:lnTo>
                                    <a:pt x="5" y="11"/>
                                  </a:lnTo>
                                  <a:lnTo>
                                    <a:pt x="7" y="15"/>
                                  </a:lnTo>
                                  <a:lnTo>
                                    <a:pt x="12" y="18"/>
                                  </a:lnTo>
                                  <a:lnTo>
                                    <a:pt x="17" y="21"/>
                                  </a:lnTo>
                                  <a:lnTo>
                                    <a:pt x="24" y="20"/>
                                  </a:lnTo>
                                  <a:lnTo>
                                    <a:pt x="22" y="14"/>
                                  </a:lnTo>
                                  <a:lnTo>
                                    <a:pt x="18" y="12"/>
                                  </a:lnTo>
                                  <a:lnTo>
                                    <a:pt x="9" y="4"/>
                                  </a:lnTo>
                                  <a:lnTo>
                                    <a:pt x="9" y="1"/>
                                  </a:lnTo>
                                  <a:lnTo>
                                    <a:pt x="1" y="0"/>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51"/>
                          <wps:cNvSpPr>
                            <a:spLocks/>
                          </wps:cNvSpPr>
                          <wps:spPr bwMode="auto">
                            <a:xfrm>
                              <a:off x="86" y="198"/>
                              <a:ext cx="25" cy="22"/>
                            </a:xfrm>
                            <a:custGeom>
                              <a:avLst/>
                              <a:gdLst>
                                <a:gd name="T0" fmla="*/ 10 w 25"/>
                                <a:gd name="T1" fmla="*/ 0 h 22"/>
                                <a:gd name="T2" fmla="*/ 9 w 25"/>
                                <a:gd name="T3" fmla="*/ 1 h 22"/>
                                <a:gd name="T4" fmla="*/ 9 w 25"/>
                                <a:gd name="T5" fmla="*/ 1 h 22"/>
                                <a:gd name="T6" fmla="*/ 10 w 25"/>
                                <a:gd name="T7" fmla="*/ 0 h 22"/>
                              </a:gdLst>
                              <a:ahLst/>
                              <a:cxnLst>
                                <a:cxn ang="0">
                                  <a:pos x="T0" y="T1"/>
                                </a:cxn>
                                <a:cxn ang="0">
                                  <a:pos x="T2" y="T3"/>
                                </a:cxn>
                                <a:cxn ang="0">
                                  <a:pos x="T4" y="T5"/>
                                </a:cxn>
                                <a:cxn ang="0">
                                  <a:pos x="T6" y="T7"/>
                                </a:cxn>
                              </a:cxnLst>
                              <a:rect l="0" t="0" r="r" b="b"/>
                              <a:pathLst>
                                <a:path w="25" h="22">
                                  <a:moveTo>
                                    <a:pt x="10" y="0"/>
                                  </a:moveTo>
                                  <a:lnTo>
                                    <a:pt x="9" y="1"/>
                                  </a:lnTo>
                                  <a:lnTo>
                                    <a:pt x="9" y="1"/>
                                  </a:lnTo>
                                  <a:lnTo>
                                    <a:pt x="10" y="0"/>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5" name="Freeform 952"/>
                        <wps:cNvSpPr>
                          <a:spLocks/>
                        </wps:cNvSpPr>
                        <wps:spPr bwMode="auto">
                          <a:xfrm>
                            <a:off x="86" y="105"/>
                            <a:ext cx="41" cy="103"/>
                          </a:xfrm>
                          <a:custGeom>
                            <a:avLst/>
                            <a:gdLst>
                              <a:gd name="T0" fmla="*/ 7 w 41"/>
                              <a:gd name="T1" fmla="*/ 0 h 103"/>
                              <a:gd name="T2" fmla="*/ 0 w 41"/>
                              <a:gd name="T3" fmla="*/ 3 h 103"/>
                              <a:gd name="T4" fmla="*/ 0 w 41"/>
                              <a:gd name="T5" fmla="*/ 18 h 103"/>
                              <a:gd name="T6" fmla="*/ 0 w 41"/>
                              <a:gd name="T7" fmla="*/ 45 h 103"/>
                              <a:gd name="T8" fmla="*/ 0 w 41"/>
                              <a:gd name="T9" fmla="*/ 73 h 103"/>
                              <a:gd name="T10" fmla="*/ 0 w 41"/>
                              <a:gd name="T11" fmla="*/ 95 h 103"/>
                              <a:gd name="T12" fmla="*/ 7 w 41"/>
                              <a:gd name="T13" fmla="*/ 102 h 103"/>
                              <a:gd name="T14" fmla="*/ 9 w 41"/>
                              <a:gd name="T15" fmla="*/ 96 h 103"/>
                              <a:gd name="T16" fmla="*/ 9 w 41"/>
                              <a:gd name="T17" fmla="*/ 94 h 103"/>
                              <a:gd name="T18" fmla="*/ 8 w 41"/>
                              <a:gd name="T19" fmla="*/ 78 h 103"/>
                              <a:gd name="T20" fmla="*/ 10 w 41"/>
                              <a:gd name="T21" fmla="*/ 63 h 103"/>
                              <a:gd name="T22" fmla="*/ 13 w 41"/>
                              <a:gd name="T23" fmla="*/ 51 h 103"/>
                              <a:gd name="T24" fmla="*/ 15 w 41"/>
                              <a:gd name="T25" fmla="*/ 44 h 103"/>
                              <a:gd name="T26" fmla="*/ 17 w 41"/>
                              <a:gd name="T27" fmla="*/ 37 h 103"/>
                              <a:gd name="T28" fmla="*/ 17 w 41"/>
                              <a:gd name="T29" fmla="*/ 28 h 103"/>
                              <a:gd name="T30" fmla="*/ 27 w 41"/>
                              <a:gd name="T31" fmla="*/ 24 h 103"/>
                              <a:gd name="T32" fmla="*/ 38 w 41"/>
                              <a:gd name="T33" fmla="*/ 18 h 103"/>
                              <a:gd name="T34" fmla="*/ 40 w 41"/>
                              <a:gd name="T35" fmla="*/ 7 h 103"/>
                              <a:gd name="T36" fmla="*/ 34 w 41"/>
                              <a:gd name="T37" fmla="*/ 4 h 103"/>
                              <a:gd name="T38" fmla="*/ 21 w 41"/>
                              <a:gd name="T39" fmla="*/ 1 h 103"/>
                              <a:gd name="T40" fmla="*/ 7 w 41"/>
                              <a:gd name="T41"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103">
                                <a:moveTo>
                                  <a:pt x="7" y="0"/>
                                </a:moveTo>
                                <a:lnTo>
                                  <a:pt x="0" y="3"/>
                                </a:lnTo>
                                <a:lnTo>
                                  <a:pt x="0" y="18"/>
                                </a:lnTo>
                                <a:lnTo>
                                  <a:pt x="0" y="45"/>
                                </a:lnTo>
                                <a:lnTo>
                                  <a:pt x="0" y="73"/>
                                </a:lnTo>
                                <a:lnTo>
                                  <a:pt x="0" y="95"/>
                                </a:lnTo>
                                <a:lnTo>
                                  <a:pt x="7" y="102"/>
                                </a:lnTo>
                                <a:lnTo>
                                  <a:pt x="9" y="96"/>
                                </a:lnTo>
                                <a:lnTo>
                                  <a:pt x="9" y="94"/>
                                </a:lnTo>
                                <a:lnTo>
                                  <a:pt x="8" y="78"/>
                                </a:lnTo>
                                <a:lnTo>
                                  <a:pt x="10" y="63"/>
                                </a:lnTo>
                                <a:lnTo>
                                  <a:pt x="13" y="51"/>
                                </a:lnTo>
                                <a:lnTo>
                                  <a:pt x="15" y="44"/>
                                </a:lnTo>
                                <a:lnTo>
                                  <a:pt x="17" y="37"/>
                                </a:lnTo>
                                <a:lnTo>
                                  <a:pt x="17" y="28"/>
                                </a:lnTo>
                                <a:lnTo>
                                  <a:pt x="27" y="24"/>
                                </a:lnTo>
                                <a:lnTo>
                                  <a:pt x="38" y="18"/>
                                </a:lnTo>
                                <a:lnTo>
                                  <a:pt x="40" y="7"/>
                                </a:lnTo>
                                <a:lnTo>
                                  <a:pt x="34" y="4"/>
                                </a:lnTo>
                                <a:lnTo>
                                  <a:pt x="21" y="1"/>
                                </a:lnTo>
                                <a:lnTo>
                                  <a:pt x="7"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6" name="Group 953"/>
                        <wpg:cNvGrpSpPr>
                          <a:grpSpLocks/>
                        </wpg:cNvGrpSpPr>
                        <wpg:grpSpPr bwMode="auto">
                          <a:xfrm>
                            <a:off x="81" y="101"/>
                            <a:ext cx="51" cy="57"/>
                            <a:chOff x="81" y="101"/>
                            <a:chExt cx="51" cy="57"/>
                          </a:xfrm>
                        </wpg:grpSpPr>
                        <wps:wsp>
                          <wps:cNvPr id="47" name="Freeform 954"/>
                          <wps:cNvSpPr>
                            <a:spLocks/>
                          </wps:cNvSpPr>
                          <wps:spPr bwMode="auto">
                            <a:xfrm>
                              <a:off x="81" y="101"/>
                              <a:ext cx="51" cy="57"/>
                            </a:xfrm>
                            <a:custGeom>
                              <a:avLst/>
                              <a:gdLst>
                                <a:gd name="T0" fmla="*/ 5 w 51"/>
                                <a:gd name="T1" fmla="*/ 4 h 57"/>
                                <a:gd name="T2" fmla="*/ 0 w 51"/>
                                <a:gd name="T3" fmla="*/ 15 h 57"/>
                                <a:gd name="T4" fmla="*/ 1 w 51"/>
                                <a:gd name="T5" fmla="*/ 28 h 57"/>
                                <a:gd name="T6" fmla="*/ 3 w 51"/>
                                <a:gd name="T7" fmla="*/ 40 h 57"/>
                                <a:gd name="T8" fmla="*/ 2 w 51"/>
                                <a:gd name="T9" fmla="*/ 47 h 57"/>
                                <a:gd name="T10" fmla="*/ 15 w 51"/>
                                <a:gd name="T11" fmla="*/ 56 h 57"/>
                                <a:gd name="T12" fmla="*/ 36 w 51"/>
                                <a:gd name="T13" fmla="*/ 46 h 57"/>
                                <a:gd name="T14" fmla="*/ 45 w 51"/>
                                <a:gd name="T15" fmla="*/ 45 h 57"/>
                                <a:gd name="T16" fmla="*/ 47 w 51"/>
                                <a:gd name="T17" fmla="*/ 40 h 57"/>
                                <a:gd name="T18" fmla="*/ 48 w 51"/>
                                <a:gd name="T19" fmla="*/ 30 h 57"/>
                                <a:gd name="T20" fmla="*/ 50 w 51"/>
                                <a:gd name="T21" fmla="*/ 8 h 57"/>
                                <a:gd name="T22" fmla="*/ 48 w 51"/>
                                <a:gd name="T23" fmla="*/ 6 h 57"/>
                                <a:gd name="T24" fmla="*/ 24 w 51"/>
                                <a:gd name="T25" fmla="*/ 6 h 57"/>
                                <a:gd name="T26" fmla="*/ 5 w 51"/>
                                <a:gd name="T27" fmla="*/ 4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1" h="57">
                                  <a:moveTo>
                                    <a:pt x="5" y="4"/>
                                  </a:moveTo>
                                  <a:lnTo>
                                    <a:pt x="0" y="15"/>
                                  </a:lnTo>
                                  <a:lnTo>
                                    <a:pt x="1" y="28"/>
                                  </a:lnTo>
                                  <a:lnTo>
                                    <a:pt x="3" y="40"/>
                                  </a:lnTo>
                                  <a:lnTo>
                                    <a:pt x="2" y="47"/>
                                  </a:lnTo>
                                  <a:lnTo>
                                    <a:pt x="15" y="56"/>
                                  </a:lnTo>
                                  <a:lnTo>
                                    <a:pt x="36" y="46"/>
                                  </a:lnTo>
                                  <a:lnTo>
                                    <a:pt x="45" y="45"/>
                                  </a:lnTo>
                                  <a:lnTo>
                                    <a:pt x="47" y="40"/>
                                  </a:lnTo>
                                  <a:lnTo>
                                    <a:pt x="48" y="30"/>
                                  </a:lnTo>
                                  <a:lnTo>
                                    <a:pt x="50" y="8"/>
                                  </a:lnTo>
                                  <a:lnTo>
                                    <a:pt x="48" y="6"/>
                                  </a:lnTo>
                                  <a:lnTo>
                                    <a:pt x="24" y="6"/>
                                  </a:lnTo>
                                  <a:lnTo>
                                    <a:pt x="5" y="4"/>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955"/>
                          <wps:cNvSpPr>
                            <a:spLocks/>
                          </wps:cNvSpPr>
                          <wps:spPr bwMode="auto">
                            <a:xfrm>
                              <a:off x="81" y="101"/>
                              <a:ext cx="51" cy="57"/>
                            </a:xfrm>
                            <a:custGeom>
                              <a:avLst/>
                              <a:gdLst>
                                <a:gd name="T0" fmla="*/ 41 w 51"/>
                                <a:gd name="T1" fmla="*/ 0 h 57"/>
                                <a:gd name="T2" fmla="*/ 35 w 51"/>
                                <a:gd name="T3" fmla="*/ 3 h 57"/>
                                <a:gd name="T4" fmla="*/ 24 w 51"/>
                                <a:gd name="T5" fmla="*/ 6 h 57"/>
                                <a:gd name="T6" fmla="*/ 48 w 51"/>
                                <a:gd name="T7" fmla="*/ 6 h 57"/>
                                <a:gd name="T8" fmla="*/ 45 w 51"/>
                                <a:gd name="T9" fmla="*/ 1 h 57"/>
                                <a:gd name="T10" fmla="*/ 41 w 51"/>
                                <a:gd name="T11" fmla="*/ 0 h 57"/>
                              </a:gdLst>
                              <a:ahLst/>
                              <a:cxnLst>
                                <a:cxn ang="0">
                                  <a:pos x="T0" y="T1"/>
                                </a:cxn>
                                <a:cxn ang="0">
                                  <a:pos x="T2" y="T3"/>
                                </a:cxn>
                                <a:cxn ang="0">
                                  <a:pos x="T4" y="T5"/>
                                </a:cxn>
                                <a:cxn ang="0">
                                  <a:pos x="T6" y="T7"/>
                                </a:cxn>
                                <a:cxn ang="0">
                                  <a:pos x="T8" y="T9"/>
                                </a:cxn>
                                <a:cxn ang="0">
                                  <a:pos x="T10" y="T11"/>
                                </a:cxn>
                              </a:cxnLst>
                              <a:rect l="0" t="0" r="r" b="b"/>
                              <a:pathLst>
                                <a:path w="51" h="57">
                                  <a:moveTo>
                                    <a:pt x="41" y="0"/>
                                  </a:moveTo>
                                  <a:lnTo>
                                    <a:pt x="35" y="3"/>
                                  </a:lnTo>
                                  <a:lnTo>
                                    <a:pt x="24" y="6"/>
                                  </a:lnTo>
                                  <a:lnTo>
                                    <a:pt x="48" y="6"/>
                                  </a:lnTo>
                                  <a:lnTo>
                                    <a:pt x="45" y="1"/>
                                  </a:lnTo>
                                  <a:lnTo>
                                    <a:pt x="41" y="0"/>
                                  </a:lnTo>
                                  <a:close/>
                                </a:path>
                              </a:pathLst>
                            </a:custGeom>
                            <a:solidFill>
                              <a:srgbClr val="56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956"/>
                        <wpg:cNvGrpSpPr>
                          <a:grpSpLocks/>
                        </wpg:cNvGrpSpPr>
                        <wpg:grpSpPr bwMode="auto">
                          <a:xfrm>
                            <a:off x="123" y="46"/>
                            <a:ext cx="40" cy="38"/>
                            <a:chOff x="123" y="46"/>
                            <a:chExt cx="40" cy="38"/>
                          </a:xfrm>
                        </wpg:grpSpPr>
                        <wps:wsp>
                          <wps:cNvPr id="50" name="Freeform 957"/>
                          <wps:cNvSpPr>
                            <a:spLocks/>
                          </wps:cNvSpPr>
                          <wps:spPr bwMode="auto">
                            <a:xfrm>
                              <a:off x="123" y="46"/>
                              <a:ext cx="40" cy="38"/>
                            </a:xfrm>
                            <a:custGeom>
                              <a:avLst/>
                              <a:gdLst>
                                <a:gd name="T0" fmla="*/ 2 w 40"/>
                                <a:gd name="T1" fmla="*/ 0 h 38"/>
                                <a:gd name="T2" fmla="*/ 0 w 40"/>
                                <a:gd name="T3" fmla="*/ 10 h 38"/>
                                <a:gd name="T4" fmla="*/ 0 w 40"/>
                                <a:gd name="T5" fmla="*/ 11 h 38"/>
                                <a:gd name="T6" fmla="*/ 4 w 40"/>
                                <a:gd name="T7" fmla="*/ 37 h 38"/>
                                <a:gd name="T8" fmla="*/ 7 w 40"/>
                                <a:gd name="T9" fmla="*/ 36 h 38"/>
                                <a:gd name="T10" fmla="*/ 10 w 40"/>
                                <a:gd name="T11" fmla="*/ 36 h 38"/>
                                <a:gd name="T12" fmla="*/ 16 w 40"/>
                                <a:gd name="T13" fmla="*/ 33 h 38"/>
                                <a:gd name="T14" fmla="*/ 18 w 40"/>
                                <a:gd name="T15" fmla="*/ 30 h 38"/>
                                <a:gd name="T16" fmla="*/ 19 w 40"/>
                                <a:gd name="T17" fmla="*/ 28 h 38"/>
                                <a:gd name="T18" fmla="*/ 11 w 40"/>
                                <a:gd name="T19" fmla="*/ 28 h 38"/>
                                <a:gd name="T20" fmla="*/ 14 w 40"/>
                                <a:gd name="T21" fmla="*/ 15 h 38"/>
                                <a:gd name="T22" fmla="*/ 11 w 40"/>
                                <a:gd name="T23" fmla="*/ 8 h 38"/>
                                <a:gd name="T24" fmla="*/ 8 w 40"/>
                                <a:gd name="T25" fmla="*/ 2 h 38"/>
                                <a:gd name="T26" fmla="*/ 2 w 40"/>
                                <a:gd name="T27"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 h="38">
                                  <a:moveTo>
                                    <a:pt x="2" y="0"/>
                                  </a:moveTo>
                                  <a:lnTo>
                                    <a:pt x="0" y="10"/>
                                  </a:lnTo>
                                  <a:lnTo>
                                    <a:pt x="0" y="11"/>
                                  </a:lnTo>
                                  <a:lnTo>
                                    <a:pt x="4" y="37"/>
                                  </a:lnTo>
                                  <a:lnTo>
                                    <a:pt x="7" y="36"/>
                                  </a:lnTo>
                                  <a:lnTo>
                                    <a:pt x="10" y="36"/>
                                  </a:lnTo>
                                  <a:lnTo>
                                    <a:pt x="16" y="33"/>
                                  </a:lnTo>
                                  <a:lnTo>
                                    <a:pt x="18" y="30"/>
                                  </a:lnTo>
                                  <a:lnTo>
                                    <a:pt x="19" y="28"/>
                                  </a:lnTo>
                                  <a:lnTo>
                                    <a:pt x="11" y="28"/>
                                  </a:lnTo>
                                  <a:lnTo>
                                    <a:pt x="14" y="15"/>
                                  </a:lnTo>
                                  <a:lnTo>
                                    <a:pt x="11" y="8"/>
                                  </a:lnTo>
                                  <a:lnTo>
                                    <a:pt x="8" y="2"/>
                                  </a:lnTo>
                                  <a:lnTo>
                                    <a:pt x="2"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958"/>
                          <wps:cNvSpPr>
                            <a:spLocks/>
                          </wps:cNvSpPr>
                          <wps:spPr bwMode="auto">
                            <a:xfrm>
                              <a:off x="123" y="46"/>
                              <a:ext cx="40" cy="38"/>
                            </a:xfrm>
                            <a:custGeom>
                              <a:avLst/>
                              <a:gdLst>
                                <a:gd name="T0" fmla="*/ 28 w 40"/>
                                <a:gd name="T1" fmla="*/ 1 h 38"/>
                                <a:gd name="T2" fmla="*/ 27 w 40"/>
                                <a:gd name="T3" fmla="*/ 3 h 38"/>
                                <a:gd name="T4" fmla="*/ 27 w 40"/>
                                <a:gd name="T5" fmla="*/ 8 h 38"/>
                                <a:gd name="T6" fmla="*/ 26 w 40"/>
                                <a:gd name="T7" fmla="*/ 10 h 38"/>
                                <a:gd name="T8" fmla="*/ 20 w 40"/>
                                <a:gd name="T9" fmla="*/ 14 h 38"/>
                                <a:gd name="T10" fmla="*/ 15 w 40"/>
                                <a:gd name="T11" fmla="*/ 19 h 38"/>
                                <a:gd name="T12" fmla="*/ 11 w 40"/>
                                <a:gd name="T13" fmla="*/ 28 h 38"/>
                                <a:gd name="T14" fmla="*/ 19 w 40"/>
                                <a:gd name="T15" fmla="*/ 28 h 38"/>
                                <a:gd name="T16" fmla="*/ 20 w 40"/>
                                <a:gd name="T17" fmla="*/ 26 h 38"/>
                                <a:gd name="T18" fmla="*/ 28 w 40"/>
                                <a:gd name="T19" fmla="*/ 13 h 38"/>
                                <a:gd name="T20" fmla="*/ 31 w 40"/>
                                <a:gd name="T21" fmla="*/ 13 h 38"/>
                                <a:gd name="T22" fmla="*/ 34 w 40"/>
                                <a:gd name="T23" fmla="*/ 11 h 38"/>
                                <a:gd name="T24" fmla="*/ 36 w 40"/>
                                <a:gd name="T25" fmla="*/ 9 h 38"/>
                                <a:gd name="T26" fmla="*/ 37 w 40"/>
                                <a:gd name="T27" fmla="*/ 6 h 38"/>
                                <a:gd name="T28" fmla="*/ 30 w 40"/>
                                <a:gd name="T29" fmla="*/ 6 h 38"/>
                                <a:gd name="T30" fmla="*/ 29 w 40"/>
                                <a:gd name="T31" fmla="*/ 2 h 38"/>
                                <a:gd name="T32" fmla="*/ 28 w 40"/>
                                <a:gd name="T33" fmla="*/ 1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38">
                                  <a:moveTo>
                                    <a:pt x="28" y="1"/>
                                  </a:moveTo>
                                  <a:lnTo>
                                    <a:pt x="27" y="3"/>
                                  </a:lnTo>
                                  <a:lnTo>
                                    <a:pt x="27" y="8"/>
                                  </a:lnTo>
                                  <a:lnTo>
                                    <a:pt x="26" y="10"/>
                                  </a:lnTo>
                                  <a:lnTo>
                                    <a:pt x="20" y="14"/>
                                  </a:lnTo>
                                  <a:lnTo>
                                    <a:pt x="15" y="19"/>
                                  </a:lnTo>
                                  <a:lnTo>
                                    <a:pt x="11" y="28"/>
                                  </a:lnTo>
                                  <a:lnTo>
                                    <a:pt x="19" y="28"/>
                                  </a:lnTo>
                                  <a:lnTo>
                                    <a:pt x="20" y="26"/>
                                  </a:lnTo>
                                  <a:lnTo>
                                    <a:pt x="28" y="13"/>
                                  </a:lnTo>
                                  <a:lnTo>
                                    <a:pt x="31" y="13"/>
                                  </a:lnTo>
                                  <a:lnTo>
                                    <a:pt x="34" y="11"/>
                                  </a:lnTo>
                                  <a:lnTo>
                                    <a:pt x="36" y="9"/>
                                  </a:lnTo>
                                  <a:lnTo>
                                    <a:pt x="37" y="6"/>
                                  </a:lnTo>
                                  <a:lnTo>
                                    <a:pt x="30" y="6"/>
                                  </a:lnTo>
                                  <a:lnTo>
                                    <a:pt x="29" y="2"/>
                                  </a:lnTo>
                                  <a:lnTo>
                                    <a:pt x="28" y="1"/>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959"/>
                          <wps:cNvSpPr>
                            <a:spLocks/>
                          </wps:cNvSpPr>
                          <wps:spPr bwMode="auto">
                            <a:xfrm>
                              <a:off x="123" y="46"/>
                              <a:ext cx="40" cy="38"/>
                            </a:xfrm>
                            <a:custGeom>
                              <a:avLst/>
                              <a:gdLst>
                                <a:gd name="T0" fmla="*/ 36 w 40"/>
                                <a:gd name="T1" fmla="*/ 2 h 38"/>
                                <a:gd name="T2" fmla="*/ 34 w 40"/>
                                <a:gd name="T3" fmla="*/ 2 h 38"/>
                                <a:gd name="T4" fmla="*/ 30 w 40"/>
                                <a:gd name="T5" fmla="*/ 6 h 38"/>
                                <a:gd name="T6" fmla="*/ 37 w 40"/>
                                <a:gd name="T7" fmla="*/ 6 h 38"/>
                                <a:gd name="T8" fmla="*/ 39 w 40"/>
                                <a:gd name="T9" fmla="*/ 2 h 38"/>
                                <a:gd name="T10" fmla="*/ 36 w 40"/>
                                <a:gd name="T11" fmla="*/ 2 h 38"/>
                              </a:gdLst>
                              <a:ahLst/>
                              <a:cxnLst>
                                <a:cxn ang="0">
                                  <a:pos x="T0" y="T1"/>
                                </a:cxn>
                                <a:cxn ang="0">
                                  <a:pos x="T2" y="T3"/>
                                </a:cxn>
                                <a:cxn ang="0">
                                  <a:pos x="T4" y="T5"/>
                                </a:cxn>
                                <a:cxn ang="0">
                                  <a:pos x="T6" y="T7"/>
                                </a:cxn>
                                <a:cxn ang="0">
                                  <a:pos x="T8" y="T9"/>
                                </a:cxn>
                                <a:cxn ang="0">
                                  <a:pos x="T10" y="T11"/>
                                </a:cxn>
                              </a:cxnLst>
                              <a:rect l="0" t="0" r="r" b="b"/>
                              <a:pathLst>
                                <a:path w="40" h="38">
                                  <a:moveTo>
                                    <a:pt x="36" y="2"/>
                                  </a:moveTo>
                                  <a:lnTo>
                                    <a:pt x="34" y="2"/>
                                  </a:lnTo>
                                  <a:lnTo>
                                    <a:pt x="30" y="6"/>
                                  </a:lnTo>
                                  <a:lnTo>
                                    <a:pt x="37" y="6"/>
                                  </a:lnTo>
                                  <a:lnTo>
                                    <a:pt x="39" y="2"/>
                                  </a:lnTo>
                                  <a:lnTo>
                                    <a:pt x="36" y="2"/>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 name="Freeform 960"/>
                        <wps:cNvSpPr>
                          <a:spLocks/>
                        </wps:cNvSpPr>
                        <wps:spPr bwMode="auto">
                          <a:xfrm>
                            <a:off x="81" y="40"/>
                            <a:ext cx="56" cy="85"/>
                          </a:xfrm>
                          <a:custGeom>
                            <a:avLst/>
                            <a:gdLst>
                              <a:gd name="T0" fmla="*/ 35 w 56"/>
                              <a:gd name="T1" fmla="*/ 0 h 85"/>
                              <a:gd name="T2" fmla="*/ 20 w 56"/>
                              <a:gd name="T3" fmla="*/ 3 h 85"/>
                              <a:gd name="T4" fmla="*/ 4 w 56"/>
                              <a:gd name="T5" fmla="*/ 13 h 85"/>
                              <a:gd name="T6" fmla="*/ 0 w 56"/>
                              <a:gd name="T7" fmla="*/ 21 h 85"/>
                              <a:gd name="T8" fmla="*/ 0 w 56"/>
                              <a:gd name="T9" fmla="*/ 32 h 85"/>
                              <a:gd name="T10" fmla="*/ 5 w 56"/>
                              <a:gd name="T11" fmla="*/ 37 h 85"/>
                              <a:gd name="T12" fmla="*/ 9 w 56"/>
                              <a:gd name="T13" fmla="*/ 47 h 85"/>
                              <a:gd name="T14" fmla="*/ 7 w 56"/>
                              <a:gd name="T15" fmla="*/ 55 h 85"/>
                              <a:gd name="T16" fmla="*/ 3 w 56"/>
                              <a:gd name="T17" fmla="*/ 64 h 85"/>
                              <a:gd name="T18" fmla="*/ 3 w 56"/>
                              <a:gd name="T19" fmla="*/ 76 h 85"/>
                              <a:gd name="T20" fmla="*/ 4 w 56"/>
                              <a:gd name="T21" fmla="*/ 81 h 85"/>
                              <a:gd name="T22" fmla="*/ 20 w 56"/>
                              <a:gd name="T23" fmla="*/ 84 h 85"/>
                              <a:gd name="T24" fmla="*/ 37 w 56"/>
                              <a:gd name="T25" fmla="*/ 82 h 85"/>
                              <a:gd name="T26" fmla="*/ 47 w 56"/>
                              <a:gd name="T27" fmla="*/ 77 h 85"/>
                              <a:gd name="T28" fmla="*/ 47 w 56"/>
                              <a:gd name="T29" fmla="*/ 57 h 85"/>
                              <a:gd name="T30" fmla="*/ 40 w 56"/>
                              <a:gd name="T31" fmla="*/ 48 h 85"/>
                              <a:gd name="T32" fmla="*/ 49 w 56"/>
                              <a:gd name="T33" fmla="*/ 36 h 85"/>
                              <a:gd name="T34" fmla="*/ 55 w 56"/>
                              <a:gd name="T35" fmla="*/ 28 h 85"/>
                              <a:gd name="T36" fmla="*/ 47 w 56"/>
                              <a:gd name="T37" fmla="*/ 20 h 85"/>
                              <a:gd name="T38" fmla="*/ 47 w 56"/>
                              <a:gd name="T39" fmla="*/ 10 h 85"/>
                              <a:gd name="T40" fmla="*/ 47 w 56"/>
                              <a:gd name="T41" fmla="*/ 6 h 85"/>
                              <a:gd name="T42" fmla="*/ 41 w 56"/>
                              <a:gd name="T43" fmla="*/ 4 h 85"/>
                              <a:gd name="T44" fmla="*/ 35 w 56"/>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6" h="85">
                                <a:moveTo>
                                  <a:pt x="35" y="0"/>
                                </a:moveTo>
                                <a:lnTo>
                                  <a:pt x="20" y="3"/>
                                </a:lnTo>
                                <a:lnTo>
                                  <a:pt x="4" y="13"/>
                                </a:lnTo>
                                <a:lnTo>
                                  <a:pt x="0" y="21"/>
                                </a:lnTo>
                                <a:lnTo>
                                  <a:pt x="0" y="32"/>
                                </a:lnTo>
                                <a:lnTo>
                                  <a:pt x="5" y="37"/>
                                </a:lnTo>
                                <a:lnTo>
                                  <a:pt x="9" y="47"/>
                                </a:lnTo>
                                <a:lnTo>
                                  <a:pt x="7" y="55"/>
                                </a:lnTo>
                                <a:lnTo>
                                  <a:pt x="3" y="64"/>
                                </a:lnTo>
                                <a:lnTo>
                                  <a:pt x="3" y="76"/>
                                </a:lnTo>
                                <a:lnTo>
                                  <a:pt x="4" y="81"/>
                                </a:lnTo>
                                <a:lnTo>
                                  <a:pt x="20" y="84"/>
                                </a:lnTo>
                                <a:lnTo>
                                  <a:pt x="37" y="82"/>
                                </a:lnTo>
                                <a:lnTo>
                                  <a:pt x="47" y="77"/>
                                </a:lnTo>
                                <a:lnTo>
                                  <a:pt x="47" y="57"/>
                                </a:lnTo>
                                <a:lnTo>
                                  <a:pt x="40" y="48"/>
                                </a:lnTo>
                                <a:lnTo>
                                  <a:pt x="49" y="36"/>
                                </a:lnTo>
                                <a:lnTo>
                                  <a:pt x="55" y="28"/>
                                </a:lnTo>
                                <a:lnTo>
                                  <a:pt x="47" y="20"/>
                                </a:lnTo>
                                <a:lnTo>
                                  <a:pt x="47" y="10"/>
                                </a:lnTo>
                                <a:lnTo>
                                  <a:pt x="47" y="6"/>
                                </a:lnTo>
                                <a:lnTo>
                                  <a:pt x="41" y="4"/>
                                </a:lnTo>
                                <a:lnTo>
                                  <a:pt x="35" y="0"/>
                                </a:lnTo>
                                <a:close/>
                              </a:path>
                            </a:pathLst>
                          </a:custGeom>
                          <a:solidFill>
                            <a:srgbClr val="B122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 name="Group 961"/>
                        <wpg:cNvGrpSpPr>
                          <a:grpSpLocks/>
                        </wpg:cNvGrpSpPr>
                        <wpg:grpSpPr bwMode="auto">
                          <a:xfrm>
                            <a:off x="111" y="52"/>
                            <a:ext cx="14" cy="22"/>
                            <a:chOff x="111" y="52"/>
                            <a:chExt cx="14" cy="22"/>
                          </a:xfrm>
                        </wpg:grpSpPr>
                        <wps:wsp>
                          <wps:cNvPr id="55" name="Freeform 962"/>
                          <wps:cNvSpPr>
                            <a:spLocks/>
                          </wps:cNvSpPr>
                          <wps:spPr bwMode="auto">
                            <a:xfrm>
                              <a:off x="111" y="52"/>
                              <a:ext cx="14" cy="22"/>
                            </a:xfrm>
                            <a:custGeom>
                              <a:avLst/>
                              <a:gdLst>
                                <a:gd name="T0" fmla="*/ 3 w 14"/>
                                <a:gd name="T1" fmla="*/ 0 h 22"/>
                                <a:gd name="T2" fmla="*/ 1 w 14"/>
                                <a:gd name="T3" fmla="*/ 0 h 22"/>
                                <a:gd name="T4" fmla="*/ 0 w 14"/>
                                <a:gd name="T5" fmla="*/ 13 h 22"/>
                                <a:gd name="T6" fmla="*/ 2 w 14"/>
                                <a:gd name="T7" fmla="*/ 20 h 22"/>
                                <a:gd name="T8" fmla="*/ 3 w 14"/>
                                <a:gd name="T9" fmla="*/ 21 h 22"/>
                                <a:gd name="T10" fmla="*/ 6 w 14"/>
                                <a:gd name="T11" fmla="*/ 19 h 22"/>
                                <a:gd name="T12" fmla="*/ 6 w 14"/>
                                <a:gd name="T13" fmla="*/ 17 h 22"/>
                                <a:gd name="T14" fmla="*/ 7 w 14"/>
                                <a:gd name="T15" fmla="*/ 14 h 22"/>
                                <a:gd name="T16" fmla="*/ 13 w 14"/>
                                <a:gd name="T17" fmla="*/ 14 h 22"/>
                                <a:gd name="T18" fmla="*/ 12 w 14"/>
                                <a:gd name="T19" fmla="*/ 13 h 22"/>
                                <a:gd name="T20" fmla="*/ 3 w 14"/>
                                <a:gd name="T21"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2">
                                  <a:moveTo>
                                    <a:pt x="3" y="0"/>
                                  </a:moveTo>
                                  <a:lnTo>
                                    <a:pt x="1" y="0"/>
                                  </a:lnTo>
                                  <a:lnTo>
                                    <a:pt x="0" y="13"/>
                                  </a:lnTo>
                                  <a:lnTo>
                                    <a:pt x="2" y="20"/>
                                  </a:lnTo>
                                  <a:lnTo>
                                    <a:pt x="3" y="21"/>
                                  </a:lnTo>
                                  <a:lnTo>
                                    <a:pt x="6" y="19"/>
                                  </a:lnTo>
                                  <a:lnTo>
                                    <a:pt x="6" y="17"/>
                                  </a:lnTo>
                                  <a:lnTo>
                                    <a:pt x="7" y="14"/>
                                  </a:lnTo>
                                  <a:lnTo>
                                    <a:pt x="13" y="14"/>
                                  </a:lnTo>
                                  <a:lnTo>
                                    <a:pt x="12" y="13"/>
                                  </a:lnTo>
                                  <a:lnTo>
                                    <a:pt x="3" y="0"/>
                                  </a:lnTo>
                                  <a:close/>
                                </a:path>
                              </a:pathLst>
                            </a:custGeom>
                            <a:solidFill>
                              <a:srgbClr val="D0D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963"/>
                          <wps:cNvSpPr>
                            <a:spLocks/>
                          </wps:cNvSpPr>
                          <wps:spPr bwMode="auto">
                            <a:xfrm>
                              <a:off x="111" y="52"/>
                              <a:ext cx="14" cy="22"/>
                            </a:xfrm>
                            <a:custGeom>
                              <a:avLst/>
                              <a:gdLst>
                                <a:gd name="T0" fmla="*/ 13 w 14"/>
                                <a:gd name="T1" fmla="*/ 14 h 22"/>
                                <a:gd name="T2" fmla="*/ 7 w 14"/>
                                <a:gd name="T3" fmla="*/ 14 h 22"/>
                                <a:gd name="T4" fmla="*/ 13 w 14"/>
                                <a:gd name="T5" fmla="*/ 18 h 22"/>
                                <a:gd name="T6" fmla="*/ 13 w 14"/>
                                <a:gd name="T7" fmla="*/ 14 h 22"/>
                              </a:gdLst>
                              <a:ahLst/>
                              <a:cxnLst>
                                <a:cxn ang="0">
                                  <a:pos x="T0" y="T1"/>
                                </a:cxn>
                                <a:cxn ang="0">
                                  <a:pos x="T2" y="T3"/>
                                </a:cxn>
                                <a:cxn ang="0">
                                  <a:pos x="T4" y="T5"/>
                                </a:cxn>
                                <a:cxn ang="0">
                                  <a:pos x="T6" y="T7"/>
                                </a:cxn>
                              </a:cxnLst>
                              <a:rect l="0" t="0" r="r" b="b"/>
                              <a:pathLst>
                                <a:path w="14" h="22">
                                  <a:moveTo>
                                    <a:pt x="13" y="14"/>
                                  </a:moveTo>
                                  <a:lnTo>
                                    <a:pt x="7" y="14"/>
                                  </a:lnTo>
                                  <a:lnTo>
                                    <a:pt x="13" y="18"/>
                                  </a:lnTo>
                                  <a:lnTo>
                                    <a:pt x="13" y="14"/>
                                  </a:lnTo>
                                  <a:close/>
                                </a:path>
                              </a:pathLst>
                            </a:custGeom>
                            <a:solidFill>
                              <a:srgbClr val="D0D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964"/>
                        <wpg:cNvGrpSpPr>
                          <a:grpSpLocks/>
                        </wpg:cNvGrpSpPr>
                        <wpg:grpSpPr bwMode="auto">
                          <a:xfrm>
                            <a:off x="77" y="56"/>
                            <a:ext cx="58" cy="37"/>
                            <a:chOff x="77" y="56"/>
                            <a:chExt cx="58" cy="37"/>
                          </a:xfrm>
                        </wpg:grpSpPr>
                        <wps:wsp>
                          <wps:cNvPr id="58" name="Freeform 965"/>
                          <wps:cNvSpPr>
                            <a:spLocks/>
                          </wps:cNvSpPr>
                          <wps:spPr bwMode="auto">
                            <a:xfrm>
                              <a:off x="77" y="56"/>
                              <a:ext cx="58" cy="37"/>
                            </a:xfrm>
                            <a:custGeom>
                              <a:avLst/>
                              <a:gdLst>
                                <a:gd name="T0" fmla="*/ 11 w 58"/>
                                <a:gd name="T1" fmla="*/ 0 h 37"/>
                                <a:gd name="T2" fmla="*/ 6 w 58"/>
                                <a:gd name="T3" fmla="*/ 1 h 37"/>
                                <a:gd name="T4" fmla="*/ 0 w 58"/>
                                <a:gd name="T5" fmla="*/ 10 h 37"/>
                                <a:gd name="T6" fmla="*/ 7 w 58"/>
                                <a:gd name="T7" fmla="*/ 19 h 37"/>
                                <a:gd name="T8" fmla="*/ 13 w 58"/>
                                <a:gd name="T9" fmla="*/ 28 h 37"/>
                                <a:gd name="T10" fmla="*/ 23 w 58"/>
                                <a:gd name="T11" fmla="*/ 34 h 37"/>
                                <a:gd name="T12" fmla="*/ 26 w 58"/>
                                <a:gd name="T13" fmla="*/ 35 h 37"/>
                                <a:gd name="T14" fmla="*/ 29 w 58"/>
                                <a:gd name="T15" fmla="*/ 36 h 37"/>
                                <a:gd name="T16" fmla="*/ 46 w 58"/>
                                <a:gd name="T17" fmla="*/ 33 h 37"/>
                                <a:gd name="T18" fmla="*/ 51 w 58"/>
                                <a:gd name="T19" fmla="*/ 27 h 37"/>
                                <a:gd name="T20" fmla="*/ 54 w 58"/>
                                <a:gd name="T21" fmla="*/ 27 h 37"/>
                                <a:gd name="T22" fmla="*/ 56 w 58"/>
                                <a:gd name="T23" fmla="*/ 26 h 37"/>
                                <a:gd name="T24" fmla="*/ 56 w 58"/>
                                <a:gd name="T25" fmla="*/ 25 h 37"/>
                                <a:gd name="T26" fmla="*/ 25 w 58"/>
                                <a:gd name="T27" fmla="*/ 25 h 37"/>
                                <a:gd name="T28" fmla="*/ 17 w 58"/>
                                <a:gd name="T29" fmla="*/ 13 h 37"/>
                                <a:gd name="T30" fmla="*/ 16 w 58"/>
                                <a:gd name="T31" fmla="*/ 9 h 37"/>
                                <a:gd name="T32" fmla="*/ 15 w 58"/>
                                <a:gd name="T33" fmla="*/ 4 h 37"/>
                                <a:gd name="T34" fmla="*/ 11 w 58"/>
                                <a:gd name="T3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8" h="37">
                                  <a:moveTo>
                                    <a:pt x="11" y="0"/>
                                  </a:moveTo>
                                  <a:lnTo>
                                    <a:pt x="6" y="1"/>
                                  </a:lnTo>
                                  <a:lnTo>
                                    <a:pt x="0" y="10"/>
                                  </a:lnTo>
                                  <a:lnTo>
                                    <a:pt x="7" y="19"/>
                                  </a:lnTo>
                                  <a:lnTo>
                                    <a:pt x="13" y="28"/>
                                  </a:lnTo>
                                  <a:lnTo>
                                    <a:pt x="23" y="34"/>
                                  </a:lnTo>
                                  <a:lnTo>
                                    <a:pt x="26" y="35"/>
                                  </a:lnTo>
                                  <a:lnTo>
                                    <a:pt x="29" y="36"/>
                                  </a:lnTo>
                                  <a:lnTo>
                                    <a:pt x="46" y="33"/>
                                  </a:lnTo>
                                  <a:lnTo>
                                    <a:pt x="51" y="27"/>
                                  </a:lnTo>
                                  <a:lnTo>
                                    <a:pt x="54" y="27"/>
                                  </a:lnTo>
                                  <a:lnTo>
                                    <a:pt x="56" y="26"/>
                                  </a:lnTo>
                                  <a:lnTo>
                                    <a:pt x="56" y="25"/>
                                  </a:lnTo>
                                  <a:lnTo>
                                    <a:pt x="25" y="25"/>
                                  </a:lnTo>
                                  <a:lnTo>
                                    <a:pt x="17" y="13"/>
                                  </a:lnTo>
                                  <a:lnTo>
                                    <a:pt x="16" y="9"/>
                                  </a:lnTo>
                                  <a:lnTo>
                                    <a:pt x="15" y="4"/>
                                  </a:lnTo>
                                  <a:lnTo>
                                    <a:pt x="11"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966"/>
                          <wps:cNvSpPr>
                            <a:spLocks/>
                          </wps:cNvSpPr>
                          <wps:spPr bwMode="auto">
                            <a:xfrm>
                              <a:off x="77" y="56"/>
                              <a:ext cx="58" cy="37"/>
                            </a:xfrm>
                            <a:custGeom>
                              <a:avLst/>
                              <a:gdLst>
                                <a:gd name="T0" fmla="*/ 54 w 58"/>
                                <a:gd name="T1" fmla="*/ 27 h 37"/>
                                <a:gd name="T2" fmla="*/ 51 w 58"/>
                                <a:gd name="T3" fmla="*/ 27 h 37"/>
                                <a:gd name="T4" fmla="*/ 52 w 58"/>
                                <a:gd name="T5" fmla="*/ 27 h 37"/>
                                <a:gd name="T6" fmla="*/ 54 w 58"/>
                                <a:gd name="T7" fmla="*/ 27 h 37"/>
                              </a:gdLst>
                              <a:ahLst/>
                              <a:cxnLst>
                                <a:cxn ang="0">
                                  <a:pos x="T0" y="T1"/>
                                </a:cxn>
                                <a:cxn ang="0">
                                  <a:pos x="T2" y="T3"/>
                                </a:cxn>
                                <a:cxn ang="0">
                                  <a:pos x="T4" y="T5"/>
                                </a:cxn>
                                <a:cxn ang="0">
                                  <a:pos x="T6" y="T7"/>
                                </a:cxn>
                              </a:cxnLst>
                              <a:rect l="0" t="0" r="r" b="b"/>
                              <a:pathLst>
                                <a:path w="58" h="37">
                                  <a:moveTo>
                                    <a:pt x="54" y="27"/>
                                  </a:moveTo>
                                  <a:lnTo>
                                    <a:pt x="51" y="27"/>
                                  </a:lnTo>
                                  <a:lnTo>
                                    <a:pt x="52" y="27"/>
                                  </a:lnTo>
                                  <a:lnTo>
                                    <a:pt x="54" y="27"/>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967"/>
                          <wps:cNvSpPr>
                            <a:spLocks/>
                          </wps:cNvSpPr>
                          <wps:spPr bwMode="auto">
                            <a:xfrm>
                              <a:off x="77" y="56"/>
                              <a:ext cx="58" cy="37"/>
                            </a:xfrm>
                            <a:custGeom>
                              <a:avLst/>
                              <a:gdLst>
                                <a:gd name="T0" fmla="*/ 53 w 58"/>
                                <a:gd name="T1" fmla="*/ 20 h 37"/>
                                <a:gd name="T2" fmla="*/ 50 w 58"/>
                                <a:gd name="T3" fmla="*/ 21 h 37"/>
                                <a:gd name="T4" fmla="*/ 47 w 58"/>
                                <a:gd name="T5" fmla="*/ 22 h 37"/>
                                <a:gd name="T6" fmla="*/ 46 w 58"/>
                                <a:gd name="T7" fmla="*/ 24 h 37"/>
                                <a:gd name="T8" fmla="*/ 32 w 58"/>
                                <a:gd name="T9" fmla="*/ 25 h 37"/>
                                <a:gd name="T10" fmla="*/ 56 w 58"/>
                                <a:gd name="T11" fmla="*/ 25 h 37"/>
                                <a:gd name="T12" fmla="*/ 57 w 58"/>
                                <a:gd name="T13" fmla="*/ 22 h 37"/>
                                <a:gd name="T14" fmla="*/ 53 w 58"/>
                                <a:gd name="T15" fmla="*/ 20 h 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 h="37">
                                  <a:moveTo>
                                    <a:pt x="53" y="20"/>
                                  </a:moveTo>
                                  <a:lnTo>
                                    <a:pt x="50" y="21"/>
                                  </a:lnTo>
                                  <a:lnTo>
                                    <a:pt x="47" y="22"/>
                                  </a:lnTo>
                                  <a:lnTo>
                                    <a:pt x="46" y="24"/>
                                  </a:lnTo>
                                  <a:lnTo>
                                    <a:pt x="32" y="25"/>
                                  </a:lnTo>
                                  <a:lnTo>
                                    <a:pt x="56" y="25"/>
                                  </a:lnTo>
                                  <a:lnTo>
                                    <a:pt x="57" y="22"/>
                                  </a:lnTo>
                                  <a:lnTo>
                                    <a:pt x="53" y="2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1" name="Freeform 968"/>
                        <wps:cNvSpPr>
                          <a:spLocks/>
                        </wps:cNvSpPr>
                        <wps:spPr bwMode="auto">
                          <a:xfrm>
                            <a:off x="101" y="34"/>
                            <a:ext cx="16" cy="18"/>
                          </a:xfrm>
                          <a:custGeom>
                            <a:avLst/>
                            <a:gdLst>
                              <a:gd name="T0" fmla="*/ 0 w 16"/>
                              <a:gd name="T1" fmla="*/ 0 h 18"/>
                              <a:gd name="T2" fmla="*/ 0 w 16"/>
                              <a:gd name="T3" fmla="*/ 3 h 18"/>
                              <a:gd name="T4" fmla="*/ 0 w 16"/>
                              <a:gd name="T5" fmla="*/ 10 h 18"/>
                              <a:gd name="T6" fmla="*/ 0 w 16"/>
                              <a:gd name="T7" fmla="*/ 11 h 18"/>
                              <a:gd name="T8" fmla="*/ 1 w 16"/>
                              <a:gd name="T9" fmla="*/ 15 h 18"/>
                              <a:gd name="T10" fmla="*/ 7 w 16"/>
                              <a:gd name="T11" fmla="*/ 16 h 18"/>
                              <a:gd name="T12" fmla="*/ 13 w 16"/>
                              <a:gd name="T13" fmla="*/ 17 h 18"/>
                              <a:gd name="T14" fmla="*/ 15 w 16"/>
                              <a:gd name="T15" fmla="*/ 15 h 18"/>
                              <a:gd name="T16" fmla="*/ 15 w 16"/>
                              <a:gd name="T17" fmla="*/ 13 h 18"/>
                              <a:gd name="T18" fmla="*/ 14 w 16"/>
                              <a:gd name="T19" fmla="*/ 12 h 18"/>
                              <a:gd name="T20" fmla="*/ 14 w 16"/>
                              <a:gd name="T21" fmla="*/ 9 h 18"/>
                              <a:gd name="T22" fmla="*/ 14 w 16"/>
                              <a:gd name="T23" fmla="*/ 8 h 18"/>
                              <a:gd name="T24" fmla="*/ 14 w 16"/>
                              <a:gd name="T25" fmla="*/ 7 h 18"/>
                              <a:gd name="T26" fmla="*/ 0 w 16"/>
                              <a:gd name="T2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8">
                                <a:moveTo>
                                  <a:pt x="0" y="0"/>
                                </a:moveTo>
                                <a:lnTo>
                                  <a:pt x="0" y="3"/>
                                </a:lnTo>
                                <a:lnTo>
                                  <a:pt x="0" y="10"/>
                                </a:lnTo>
                                <a:lnTo>
                                  <a:pt x="0" y="11"/>
                                </a:lnTo>
                                <a:lnTo>
                                  <a:pt x="1" y="15"/>
                                </a:lnTo>
                                <a:lnTo>
                                  <a:pt x="7" y="16"/>
                                </a:lnTo>
                                <a:lnTo>
                                  <a:pt x="13" y="17"/>
                                </a:lnTo>
                                <a:lnTo>
                                  <a:pt x="15" y="15"/>
                                </a:lnTo>
                                <a:lnTo>
                                  <a:pt x="15" y="13"/>
                                </a:lnTo>
                                <a:lnTo>
                                  <a:pt x="14" y="12"/>
                                </a:lnTo>
                                <a:lnTo>
                                  <a:pt x="14" y="9"/>
                                </a:lnTo>
                                <a:lnTo>
                                  <a:pt x="14" y="8"/>
                                </a:lnTo>
                                <a:lnTo>
                                  <a:pt x="14" y="7"/>
                                </a:lnTo>
                                <a:lnTo>
                                  <a:pt x="0" y="0"/>
                                </a:lnTo>
                                <a:close/>
                              </a:path>
                            </a:pathLst>
                          </a:custGeom>
                          <a:solidFill>
                            <a:srgbClr val="B186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969"/>
                        <wps:cNvSpPr>
                          <a:spLocks/>
                        </wps:cNvSpPr>
                        <wps:spPr bwMode="auto">
                          <a:xfrm>
                            <a:off x="90" y="3"/>
                            <a:ext cx="37" cy="44"/>
                          </a:xfrm>
                          <a:custGeom>
                            <a:avLst/>
                            <a:gdLst>
                              <a:gd name="T0" fmla="*/ 25 w 37"/>
                              <a:gd name="T1" fmla="*/ 0 h 44"/>
                              <a:gd name="T2" fmla="*/ 7 w 37"/>
                              <a:gd name="T3" fmla="*/ 3 h 44"/>
                              <a:gd name="T4" fmla="*/ 0 w 37"/>
                              <a:gd name="T5" fmla="*/ 9 h 44"/>
                              <a:gd name="T6" fmla="*/ 7 w 37"/>
                              <a:gd name="T7" fmla="*/ 30 h 44"/>
                              <a:gd name="T8" fmla="*/ 9 w 37"/>
                              <a:gd name="T9" fmla="*/ 37 h 44"/>
                              <a:gd name="T10" fmla="*/ 16 w 37"/>
                              <a:gd name="T11" fmla="*/ 40 h 44"/>
                              <a:gd name="T12" fmla="*/ 24 w 37"/>
                              <a:gd name="T13" fmla="*/ 43 h 44"/>
                              <a:gd name="T14" fmla="*/ 28 w 37"/>
                              <a:gd name="T15" fmla="*/ 42 h 44"/>
                              <a:gd name="T16" fmla="*/ 34 w 37"/>
                              <a:gd name="T17" fmla="*/ 37 h 44"/>
                              <a:gd name="T18" fmla="*/ 36 w 37"/>
                              <a:gd name="T19" fmla="*/ 25 h 44"/>
                              <a:gd name="T20" fmla="*/ 33 w 37"/>
                              <a:gd name="T21" fmla="*/ 5 h 44"/>
                              <a:gd name="T22" fmla="*/ 25 w 37"/>
                              <a:gd name="T23"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44">
                                <a:moveTo>
                                  <a:pt x="25" y="0"/>
                                </a:moveTo>
                                <a:lnTo>
                                  <a:pt x="7" y="3"/>
                                </a:lnTo>
                                <a:lnTo>
                                  <a:pt x="0" y="9"/>
                                </a:lnTo>
                                <a:lnTo>
                                  <a:pt x="7" y="30"/>
                                </a:lnTo>
                                <a:lnTo>
                                  <a:pt x="9" y="37"/>
                                </a:lnTo>
                                <a:lnTo>
                                  <a:pt x="16" y="40"/>
                                </a:lnTo>
                                <a:lnTo>
                                  <a:pt x="24" y="43"/>
                                </a:lnTo>
                                <a:lnTo>
                                  <a:pt x="28" y="42"/>
                                </a:lnTo>
                                <a:lnTo>
                                  <a:pt x="34" y="37"/>
                                </a:lnTo>
                                <a:lnTo>
                                  <a:pt x="36" y="25"/>
                                </a:lnTo>
                                <a:lnTo>
                                  <a:pt x="33" y="5"/>
                                </a:lnTo>
                                <a:lnTo>
                                  <a:pt x="25" y="0"/>
                                </a:lnTo>
                                <a:close/>
                              </a:path>
                            </a:pathLst>
                          </a:custGeom>
                          <a:solidFill>
                            <a:srgbClr val="D09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 970"/>
                        <wpg:cNvGrpSpPr>
                          <a:grpSpLocks/>
                        </wpg:cNvGrpSpPr>
                        <wpg:grpSpPr bwMode="auto">
                          <a:xfrm>
                            <a:off x="91" y="0"/>
                            <a:ext cx="36" cy="52"/>
                            <a:chOff x="91" y="0"/>
                            <a:chExt cx="36" cy="52"/>
                          </a:xfrm>
                        </wpg:grpSpPr>
                        <wps:wsp>
                          <wps:cNvPr id="64" name="Freeform 971"/>
                          <wps:cNvSpPr>
                            <a:spLocks/>
                          </wps:cNvSpPr>
                          <wps:spPr bwMode="auto">
                            <a:xfrm>
                              <a:off x="91" y="0"/>
                              <a:ext cx="36" cy="52"/>
                            </a:xfrm>
                            <a:custGeom>
                              <a:avLst/>
                              <a:gdLst>
                                <a:gd name="T0" fmla="*/ 14 w 36"/>
                                <a:gd name="T1" fmla="*/ 0 h 52"/>
                                <a:gd name="T2" fmla="*/ 9 w 36"/>
                                <a:gd name="T3" fmla="*/ 5 h 52"/>
                                <a:gd name="T4" fmla="*/ 1 w 36"/>
                                <a:gd name="T5" fmla="*/ 6 h 52"/>
                                <a:gd name="T6" fmla="*/ 0 w 36"/>
                                <a:gd name="T7" fmla="*/ 19 h 52"/>
                                <a:gd name="T8" fmla="*/ 0 w 36"/>
                                <a:gd name="T9" fmla="*/ 26 h 52"/>
                                <a:gd name="T10" fmla="*/ 3 w 36"/>
                                <a:gd name="T11" fmla="*/ 33 h 52"/>
                                <a:gd name="T12" fmla="*/ 6 w 36"/>
                                <a:gd name="T13" fmla="*/ 40 h 52"/>
                                <a:gd name="T14" fmla="*/ 3 w 36"/>
                                <a:gd name="T15" fmla="*/ 43 h 52"/>
                                <a:gd name="T16" fmla="*/ 1 w 36"/>
                                <a:gd name="T17" fmla="*/ 45 h 52"/>
                                <a:gd name="T18" fmla="*/ 1 w 36"/>
                                <a:gd name="T19" fmla="*/ 46 h 52"/>
                                <a:gd name="T20" fmla="*/ 8 w 36"/>
                                <a:gd name="T21" fmla="*/ 51 h 52"/>
                                <a:gd name="T22" fmla="*/ 17 w 36"/>
                                <a:gd name="T23" fmla="*/ 42 h 52"/>
                                <a:gd name="T24" fmla="*/ 15 w 36"/>
                                <a:gd name="T25" fmla="*/ 31 h 52"/>
                                <a:gd name="T26" fmla="*/ 13 w 36"/>
                                <a:gd name="T27" fmla="*/ 28 h 52"/>
                                <a:gd name="T28" fmla="*/ 12 w 36"/>
                                <a:gd name="T29" fmla="*/ 25 h 52"/>
                                <a:gd name="T30" fmla="*/ 11 w 36"/>
                                <a:gd name="T31" fmla="*/ 12 h 52"/>
                                <a:gd name="T32" fmla="*/ 35 w 36"/>
                                <a:gd name="T33" fmla="*/ 12 h 52"/>
                                <a:gd name="T34" fmla="*/ 35 w 36"/>
                                <a:gd name="T35" fmla="*/ 8 h 52"/>
                                <a:gd name="T36" fmla="*/ 14 w 36"/>
                                <a:gd name="T37"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 h="52">
                                  <a:moveTo>
                                    <a:pt x="14" y="0"/>
                                  </a:moveTo>
                                  <a:lnTo>
                                    <a:pt x="9" y="5"/>
                                  </a:lnTo>
                                  <a:lnTo>
                                    <a:pt x="1" y="6"/>
                                  </a:lnTo>
                                  <a:lnTo>
                                    <a:pt x="0" y="19"/>
                                  </a:lnTo>
                                  <a:lnTo>
                                    <a:pt x="0" y="26"/>
                                  </a:lnTo>
                                  <a:lnTo>
                                    <a:pt x="3" y="33"/>
                                  </a:lnTo>
                                  <a:lnTo>
                                    <a:pt x="6" y="40"/>
                                  </a:lnTo>
                                  <a:lnTo>
                                    <a:pt x="3" y="43"/>
                                  </a:lnTo>
                                  <a:lnTo>
                                    <a:pt x="1" y="45"/>
                                  </a:lnTo>
                                  <a:lnTo>
                                    <a:pt x="1" y="46"/>
                                  </a:lnTo>
                                  <a:lnTo>
                                    <a:pt x="8" y="51"/>
                                  </a:lnTo>
                                  <a:lnTo>
                                    <a:pt x="17" y="42"/>
                                  </a:lnTo>
                                  <a:lnTo>
                                    <a:pt x="15" y="31"/>
                                  </a:lnTo>
                                  <a:lnTo>
                                    <a:pt x="13" y="28"/>
                                  </a:lnTo>
                                  <a:lnTo>
                                    <a:pt x="12" y="25"/>
                                  </a:lnTo>
                                  <a:lnTo>
                                    <a:pt x="11" y="12"/>
                                  </a:lnTo>
                                  <a:lnTo>
                                    <a:pt x="35" y="12"/>
                                  </a:lnTo>
                                  <a:lnTo>
                                    <a:pt x="35" y="8"/>
                                  </a:lnTo>
                                  <a:lnTo>
                                    <a:pt x="14" y="0"/>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972"/>
                          <wps:cNvSpPr>
                            <a:spLocks/>
                          </wps:cNvSpPr>
                          <wps:spPr bwMode="auto">
                            <a:xfrm>
                              <a:off x="91" y="0"/>
                              <a:ext cx="36" cy="52"/>
                            </a:xfrm>
                            <a:custGeom>
                              <a:avLst/>
                              <a:gdLst>
                                <a:gd name="T0" fmla="*/ 34 w 36"/>
                                <a:gd name="T1" fmla="*/ 20 h 52"/>
                                <a:gd name="T2" fmla="*/ 31 w 36"/>
                                <a:gd name="T3" fmla="*/ 20 h 52"/>
                                <a:gd name="T4" fmla="*/ 34 w 36"/>
                                <a:gd name="T5" fmla="*/ 24 h 52"/>
                                <a:gd name="T6" fmla="*/ 34 w 36"/>
                                <a:gd name="T7" fmla="*/ 20 h 52"/>
                              </a:gdLst>
                              <a:ahLst/>
                              <a:cxnLst>
                                <a:cxn ang="0">
                                  <a:pos x="T0" y="T1"/>
                                </a:cxn>
                                <a:cxn ang="0">
                                  <a:pos x="T2" y="T3"/>
                                </a:cxn>
                                <a:cxn ang="0">
                                  <a:pos x="T4" y="T5"/>
                                </a:cxn>
                                <a:cxn ang="0">
                                  <a:pos x="T6" y="T7"/>
                                </a:cxn>
                              </a:cxnLst>
                              <a:rect l="0" t="0" r="r" b="b"/>
                              <a:pathLst>
                                <a:path w="36" h="52">
                                  <a:moveTo>
                                    <a:pt x="34" y="20"/>
                                  </a:moveTo>
                                  <a:lnTo>
                                    <a:pt x="31" y="20"/>
                                  </a:lnTo>
                                  <a:lnTo>
                                    <a:pt x="34" y="24"/>
                                  </a:lnTo>
                                  <a:lnTo>
                                    <a:pt x="34" y="20"/>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973"/>
                          <wps:cNvSpPr>
                            <a:spLocks/>
                          </wps:cNvSpPr>
                          <wps:spPr bwMode="auto">
                            <a:xfrm>
                              <a:off x="91" y="0"/>
                              <a:ext cx="36" cy="52"/>
                            </a:xfrm>
                            <a:custGeom>
                              <a:avLst/>
                              <a:gdLst>
                                <a:gd name="T0" fmla="*/ 35 w 36"/>
                                <a:gd name="T1" fmla="*/ 12 h 52"/>
                                <a:gd name="T2" fmla="*/ 11 w 36"/>
                                <a:gd name="T3" fmla="*/ 12 h 52"/>
                                <a:gd name="T4" fmla="*/ 14 w 36"/>
                                <a:gd name="T5" fmla="*/ 18 h 52"/>
                                <a:gd name="T6" fmla="*/ 20 w 36"/>
                                <a:gd name="T7" fmla="*/ 19 h 52"/>
                                <a:gd name="T8" fmla="*/ 26 w 36"/>
                                <a:gd name="T9" fmla="*/ 20 h 52"/>
                                <a:gd name="T10" fmla="*/ 31 w 36"/>
                                <a:gd name="T11" fmla="*/ 20 h 52"/>
                                <a:gd name="T12" fmla="*/ 34 w 36"/>
                                <a:gd name="T13" fmla="*/ 20 h 52"/>
                                <a:gd name="T14" fmla="*/ 34 w 36"/>
                                <a:gd name="T15" fmla="*/ 18 h 52"/>
                                <a:gd name="T16" fmla="*/ 35 w 36"/>
                                <a:gd name="T17" fmla="*/ 1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52">
                                  <a:moveTo>
                                    <a:pt x="35" y="12"/>
                                  </a:moveTo>
                                  <a:lnTo>
                                    <a:pt x="11" y="12"/>
                                  </a:lnTo>
                                  <a:lnTo>
                                    <a:pt x="14" y="18"/>
                                  </a:lnTo>
                                  <a:lnTo>
                                    <a:pt x="20" y="19"/>
                                  </a:lnTo>
                                  <a:lnTo>
                                    <a:pt x="26" y="20"/>
                                  </a:lnTo>
                                  <a:lnTo>
                                    <a:pt x="31" y="20"/>
                                  </a:lnTo>
                                  <a:lnTo>
                                    <a:pt x="34" y="20"/>
                                  </a:lnTo>
                                  <a:lnTo>
                                    <a:pt x="34" y="18"/>
                                  </a:lnTo>
                                  <a:lnTo>
                                    <a:pt x="35" y="12"/>
                                  </a:lnTo>
                                  <a:close/>
                                </a:path>
                              </a:pathLst>
                            </a:custGeom>
                            <a:solidFill>
                              <a:srgbClr val="855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67" name="Picture 97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89" y="330"/>
                            <a:ext cx="8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97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99" y="147"/>
                            <a:ext cx="2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1F3D470" id="Groupe 35" o:spid="_x0000_s1026" style="width:16.25pt;height:22.65pt;mso-position-horizontal-relative:char;mso-position-vertical-relative:line" coordsize="325,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">
                <v:shape id="Picture 943" o:spid="_x0000_s1027" type="#_x0000_t75" style="position:absolute;width:26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">
                  <v:imagedata r:id="rId143" o:title=""/>
                </v:shape>
                <v:group id="Group 944" o:spid="_x0000_s1028" style="position:absolute;left:113;top:193;width:24;height:18" coordorigin="113,193"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945" o:spid="_x0000_s1029" style="position:absolute;left:113;top:193;width:24;height:1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" path="m17,10l5,10r2,3l11,15r4,2l21,17r,-1l23,12,17,10xe" fillcolor="#565b5e" stroked="f">
                    <v:path arrowok="t" o:connecttype="custom" o:connectlocs="17,10;5,10;7,13;11,15;15,17;21,17;21,16;23,12;17,10" o:connectangles="0,0,0,0,0,0,0,0,0"/>
                  </v:shape>
                  <v:shape id="Freeform 946" o:spid="_x0000_s1030" style="position:absolute;left:113;top:193;width:24;height:1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" path="m1,l,8r1,2l2,10r15,l14,9,11,7,8,4,8,2,7,2,1,xe" fillcolor="#565b5e" stroked="f">
                    <v:path arrowok="t" o:connecttype="custom" o:connectlocs="1,0;0,8;1,10;2,10;17,10;14,9;11,7;8,4;8,2;7,2;1,0" o:connectangles="0,0,0,0,0,0,0,0,0,0,0"/>
                  </v:shape>
                  <v:shape id="Freeform 947" o:spid="_x0000_s1031" style="position:absolute;left:113;top:193;width:24;height:1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" path="m8,1l7,2r1,l8,1xe" fillcolor="#565b5e" stroked="f">
                    <v:path arrowok="t" o:connecttype="custom" o:connectlocs="8,1;7,2;8,2;8,1" o:connectangles="0,0,0,0"/>
                  </v:shape>
                </v:group>
                <v:shape id="Freeform 948" o:spid="_x0000_s1032" style="position:absolute;left:107;top:106;width:21;height:93;visibility:visible;mso-wrap-style:square;v-text-anchor:top" coordsize="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" path="m20,l,5,1,17,5,30,7,46,8,56r,30l8,89r2,2l14,92r1,-3l16,86,17,64r1,-8l19,37,20,19,20,5,20,xe" fillcolor="#d09f83" stroked="f">
                  <v:path arrowok="t" o:connecttype="custom" o:connectlocs="20,0;0,5;1,17;5,30;7,46;8,56;8,86;8,89;10,91;14,92;15,89;16,86;17,64;18,56;19,37;20,19;20,5;20,0" o:connectangles="0,0,0,0,0,0,0,0,0,0,0,0,0,0,0,0,0,0"/>
                </v:shape>
                <v:group id="Group 949" o:spid="_x0000_s1033" style="position:absolute;left:86;top:198;width:25;height:22" coordorigin="86,198"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950" o:spid="_x0000_s1034" style="position:absolute;left:86;top:198;width:25;height:22;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" path="m1,l,7r,3l2,11r3,l7,15r5,3l17,21r7,-1l22,14,18,12,9,4,9,1,1,xe" fillcolor="#565b5e" stroked="f">
                    <v:path arrowok="t" o:connecttype="custom" o:connectlocs="1,0;0,7;0,10;2,11;5,11;7,15;12,18;17,21;24,20;22,14;18,12;9,4;9,1;1,0" o:connectangles="0,0,0,0,0,0,0,0,0,0,0,0,0,0"/>
                  </v:shape>
                  <v:shape id="Freeform 951" o:spid="_x0000_s1035" style="position:absolute;left:86;top:198;width:25;height:22;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" path="m10,l9,1r,l10,xe" fillcolor="#565b5e" stroked="f">
                    <v:path arrowok="t" o:connecttype="custom" o:connectlocs="10,0;9,1;9,1;10,0" o:connectangles="0,0,0,0"/>
                  </v:shape>
                </v:group>
                <v:shape id="Freeform 952" o:spid="_x0000_s1036" style="position:absolute;left:86;top:105;width:41;height:103;visibility:visible;mso-wrap-style:square;v-text-anchor:top" coordsize="4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" path="m7,l,3,,18,,45,,73,,95r7,7l9,96r,-2l8,78,10,63,13,51r2,-7l17,37r,-9l27,24,38,18,40,7,34,4,21,1,7,xe" fillcolor="#d09f83" stroked="f">
                  <v:path arrowok="t" o:connecttype="custom" o:connectlocs="7,0;0,3;0,18;0,45;0,73;0,95;7,102;9,96;9,94;8,78;10,63;13,51;15,44;17,37;17,28;27,24;38,18;40,7;34,4;21,1;7,0" o:connectangles="0,0,0,0,0,0,0,0,0,0,0,0,0,0,0,0,0,0,0,0,0"/>
                </v:shape>
                <v:group id="Group 953" o:spid="_x0000_s1037" style="position:absolute;left:81;top:101;width:51;height:57" coordorigin="81,101"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954" o:spid="_x0000_s1038" style="position:absolute;left:81;top:101;width:51;height:57;visibility:visible;mso-wrap-style:square;v-text-anchor:top"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" path="m5,4l,15,1,28,3,40,2,47r13,9l36,46r9,-1l47,40,48,30,50,8,48,6,24,6,5,4xe" fillcolor="#565b5e" stroked="f">
                    <v:path arrowok="t" o:connecttype="custom" o:connectlocs="5,4;0,15;1,28;3,40;2,47;15,56;36,46;45,45;47,40;48,30;50,8;48,6;24,6;5,4" o:connectangles="0,0,0,0,0,0,0,0,0,0,0,0,0,0"/>
                  </v:shape>
                  <v:shape id="Freeform 955" o:spid="_x0000_s1039" style="position:absolute;left:81;top:101;width:51;height:57;visibility:visible;mso-wrap-style:square;v-text-anchor:top"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" path="m41,l35,3,24,6r24,l45,1,41,xe" fillcolor="#565b5e" stroked="f">
                    <v:path arrowok="t" o:connecttype="custom" o:connectlocs="41,0;35,3;24,6;48,6;45,1;41,0" o:connectangles="0,0,0,0,0,0"/>
                  </v:shape>
                </v:group>
                <v:group id="Group 956" o:spid="_x0000_s1040" style="position:absolute;left:123;top:46;width:40;height:38" coordorigin="123,46" coordsize="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957" o:spid="_x0000_s1041" style="position:absolute;left:123;top:46;width:40;height:38;visibility:visible;mso-wrap-style:square;v-text-anchor:top" coordsize="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" path="m2,l,10r,1l4,37,7,36r3,l16,33r2,-3l19,28r-8,l14,15,11,8,8,2,2,xe" fillcolor="#d09f83" stroked="f">
                    <v:path arrowok="t" o:connecttype="custom" o:connectlocs="2,0;0,10;0,11;4,37;7,36;10,36;16,33;18,30;19,28;11,28;14,15;11,8;8,2;2,0" o:connectangles="0,0,0,0,0,0,0,0,0,0,0,0,0,0"/>
                  </v:shape>
                  <v:shape id="Freeform 958" o:spid="_x0000_s1042" style="position:absolute;left:123;top:46;width:40;height:38;visibility:visible;mso-wrap-style:square;v-text-anchor:top" coordsize="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" path="m28,1l27,3r,5l26,10r-6,4l15,19r-4,9l19,28r1,-2l28,13r3,l34,11,36,9,37,6r-7,l29,2,28,1xe" fillcolor="#d09f83" stroked="f">
                    <v:path arrowok="t" o:connecttype="custom" o:connectlocs="28,1;27,3;27,8;26,10;20,14;15,19;11,28;19,28;20,26;28,13;31,13;34,11;36,9;37,6;30,6;29,2;28,1" o:connectangles="0,0,0,0,0,0,0,0,0,0,0,0,0,0,0,0,0"/>
                  </v:shape>
                  <v:shape id="Freeform 959" o:spid="_x0000_s1043" style="position:absolute;left:123;top:46;width:40;height:38;visibility:visible;mso-wrap-style:square;v-text-anchor:top" coordsize="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" path="m36,2r-2,l30,6r7,l39,2r-3,xe" fillcolor="#d09f83" stroked="f">
                    <v:path arrowok="t" o:connecttype="custom" o:connectlocs="36,2;34,2;30,6;37,6;39,2;36,2" o:connectangles="0,0,0,0,0,0"/>
                  </v:shape>
                </v:group>
                <v:shape id="Freeform 960" o:spid="_x0000_s1044" style="position:absolute;left:81;top:40;width:56;height:85;visibility:visible;mso-wrap-style:square;v-text-anchor:top" coordsize="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" path="m35,l20,3,4,13,,21,,32r5,5l9,47,7,55,3,64r,12l4,81r16,3l37,82,47,77r,-20l40,48,49,36r6,-8l47,20r,-10l47,6,41,4,35,xe" fillcolor="#b12250" stroked="f">
                  <v:path arrowok="t" o:connecttype="custom" o:connectlocs="35,0;20,3;4,13;0,21;0,32;5,37;9,47;7,55;3,64;3,76;4,81;20,84;37,82;47,77;47,57;40,48;49,36;55,28;47,20;47,10;47,6;41,4;35,0" o:connectangles="0,0,0,0,0,0,0,0,0,0,0,0,0,0,0,0,0,0,0,0,0,0,0"/>
                </v:shape>
                <v:group id="Group 961" o:spid="_x0000_s1045" style="position:absolute;left:111;top:52;width:14;height:22" coordorigin="111,52"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962" o:spid="_x0000_s1046" style="position:absolute;left:111;top:52;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" path="m3,l1,,,13r2,7l3,21,6,19r,-2l7,14r6,l12,13,3,xe" fillcolor="#d0d7e7" stroked="f">
                    <v:path arrowok="t" o:connecttype="custom" o:connectlocs="3,0;1,0;0,13;2,20;3,21;6,19;6,17;7,14;13,14;12,13;3,0" o:connectangles="0,0,0,0,0,0,0,0,0,0,0"/>
                  </v:shape>
                  <v:shape id="Freeform 963" o:spid="_x0000_s1047" style="position:absolute;left:111;top:52;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" path="m13,14r-6,l13,18r,-4xe" fillcolor="#d0d7e7" stroked="f">
                    <v:path arrowok="t" o:connecttype="custom" o:connectlocs="13,14;7,14;13,18;13,14" o:connectangles="0,0,0,0"/>
                  </v:shape>
                </v:group>
                <v:group id="Group 964" o:spid="_x0000_s1048" style="position:absolute;left:77;top:56;width:58;height:37" coordorigin="77,56" coordsize="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965" o:spid="_x0000_s1049" style="position:absolute;left:77;top:56;width:58;height:37;visibility:visible;mso-wrap-style:square;v-text-anchor:top" coordsize="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" path="m11,l6,1,,10r7,9l13,28r10,6l26,35r3,1l46,33r5,-6l54,27r2,-1l56,25r-31,l17,13,16,9,15,4,11,xe" fillcolor="#d09f83" stroked="f">
                    <v:path arrowok="t" o:connecttype="custom" o:connectlocs="11,0;6,1;0,10;7,19;13,28;23,34;26,35;29,36;46,33;51,27;54,27;56,26;56,25;25,25;17,13;16,9;15,4;11,0" o:connectangles="0,0,0,0,0,0,0,0,0,0,0,0,0,0,0,0,0,0"/>
                  </v:shape>
                  <v:shape id="Freeform 966" o:spid="_x0000_s1050" style="position:absolute;left:77;top:56;width:58;height:37;visibility:visible;mso-wrap-style:square;v-text-anchor:top" coordsize="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" path="m54,27r-3,l52,27r2,xe" fillcolor="#d09f83" stroked="f">
                    <v:path arrowok="t" o:connecttype="custom" o:connectlocs="54,27;51,27;52,27;54,27" o:connectangles="0,0,0,0"/>
                  </v:shape>
                  <v:shape id="Freeform 967" o:spid="_x0000_s1051" style="position:absolute;left:77;top:56;width:58;height:37;visibility:visible;mso-wrap-style:square;v-text-anchor:top" coordsize="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" path="m53,20r-3,1l47,22r-1,2l32,25r24,l57,22,53,20xe" fillcolor="#d09f83" stroked="f">
                    <v:path arrowok="t" o:connecttype="custom" o:connectlocs="53,20;50,21;47,22;46,24;32,25;56,25;57,22;53,20" o:connectangles="0,0,0,0,0,0,0,0"/>
                  </v:shape>
                </v:group>
                <v:shape id="Freeform 968" o:spid="_x0000_s1052" style="position:absolute;left:101;top:34;width:16;height:18;visibility:visible;mso-wrap-style:square;v-text-anchor:top" coordsize="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" path="m,l,3r,7l,11r1,4l7,16r6,1l15,15r,-2l14,12r,-3l14,8r,-1l,xe" fillcolor="#b18670" stroked="f">
                  <v:path arrowok="t" o:connecttype="custom" o:connectlocs="0,0;0,3;0,10;0,11;1,15;7,16;13,17;15,15;15,13;14,12;14,9;14,8;14,7;0,0" o:connectangles="0,0,0,0,0,0,0,0,0,0,0,0,0,0"/>
                </v:shape>
                <v:shape id="Freeform 969" o:spid="_x0000_s1053" style="position:absolute;left:90;top:3;width:37;height:44;visibility:visible;mso-wrap-style:square;v-text-anchor:top" coordsize="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" path="m25,l7,3,,9,7,30r2,7l16,40r8,3l28,42r6,-5l36,25,33,5,25,xe" fillcolor="#d09f83" stroked="f">
                  <v:path arrowok="t" o:connecttype="custom" o:connectlocs="25,0;7,3;0,9;7,30;9,37;16,40;24,43;28,42;34,37;36,25;33,5;25,0" o:connectangles="0,0,0,0,0,0,0,0,0,0,0,0"/>
                </v:shape>
                <v:group id="Group 970" o:spid="_x0000_s1054" style="position:absolute;left:91;width:36;height:52" coordorigin="91"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971" o:spid="_x0000_s1055" style="position:absolute;left:91;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" path="m14,l9,5,1,6,,19r,7l3,33r3,7l3,43,1,45r,1l8,51r9,-9l15,31,13,28,12,25,11,12r24,l35,8,14,xe" fillcolor="#855f4b" stroked="f">
                    <v:path arrowok="t" o:connecttype="custom" o:connectlocs="14,0;9,5;1,6;0,19;0,26;3,33;6,40;3,43;1,45;1,46;8,51;17,42;15,31;13,28;12,25;11,12;35,12;35,8;14,0" o:connectangles="0,0,0,0,0,0,0,0,0,0,0,0,0,0,0,0,0,0,0"/>
                  </v:shape>
                  <v:shape id="Freeform 972" o:spid="_x0000_s1056" style="position:absolute;left:91;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" path="m34,20r-3,l34,24r,-4xe" fillcolor="#855f4b" stroked="f">
                    <v:path arrowok="t" o:connecttype="custom" o:connectlocs="34,20;31,20;34,24;34,20" o:connectangles="0,0,0,0"/>
                  </v:shape>
                  <v:shape id="Freeform 973" o:spid="_x0000_s1057" style="position:absolute;left:91;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" path="m35,12r-24,l14,18r6,1l26,20r5,l34,20r,-2l35,12xe" fillcolor="#855f4b" stroked="f">
                    <v:path arrowok="t" o:connecttype="custom" o:connectlocs="35,12;11,12;14,18;20,19;26,20;31,20;34,20;34,18;35,12" o:connectangles="0,0,0,0,0,0,0,0,0"/>
                  </v:shape>
                </v:group>
                <v:shape id="Picture 974" o:spid="_x0000_s1058" type="#_x0000_t75" style="position:absolute;left:189;top:330;width:80;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">
                  <v:imagedata r:id="rId144" o:title=""/>
                </v:shape>
                <v:shape id="Picture 975" o:spid="_x0000_s1059" type="#_x0000_t75" style="position:absolute;left:99;top:147;width:2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">
                  <v:imagedata r:id="rId145" o:title=""/>
                </v:shape>
                <w10:anchorlock/>
              </v:group>
            </w:pict>
          </mc:Fallback>
        </mc:AlternateContent>
      </w:r>
    </w:p>
    <w:p w14:paraId="78219DEB" w14:textId="3EEA82FB" w:rsidR="00E7787A" w:rsidRDefault="00E7787A" w:rsidP="00E7787A">
      <w:pPr>
        <w:pStyle w:val="Corpsdetexte"/>
        <w:kinsoku w:val="0"/>
        <w:overflowPunct w:val="0"/>
        <w:spacing w:line="122" w:lineRule="exact"/>
        <w:ind w:left="6600"/>
        <w:rPr>
          <w:position w:val="-2"/>
          <w:sz w:val="12"/>
          <w:szCs w:val="12"/>
        </w:rPr>
      </w:pPr>
      <w:r>
        <w:rPr>
          <w:noProof/>
          <w:position w:val="-2"/>
          <w:sz w:val="12"/>
          <w:szCs w:val="12"/>
        </w:rPr>
        <mc:AlternateContent>
          <mc:Choice Requires="wpg">
            <w:drawing>
              <wp:inline distT="0" distB="0" distL="0" distR="0" wp14:anchorId="3C5AD18A" wp14:editId="4FFD2E6A">
                <wp:extent cx="153035" cy="78105"/>
                <wp:effectExtent l="0" t="0" r="0" b="0"/>
                <wp:docPr id="32"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78105"/>
                          <a:chOff x="0" y="0"/>
                          <a:chExt cx="241" cy="123"/>
                        </a:xfrm>
                      </wpg:grpSpPr>
                      <pic:pic xmlns:pic="http://schemas.openxmlformats.org/drawingml/2006/picture">
                        <pic:nvPicPr>
                          <pic:cNvPr id="33" name="Picture 97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3"/>
                            <a:ext cx="2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97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8BF79E7" id="Groupe 32" o:spid="_x0000_s1026" style="width:12.05pt;height:6.15pt;mso-position-horizontal-relative:char;mso-position-vertical-relative:line" coordsize="241,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">
                <v:shape id="Picture 977" o:spid="_x0000_s1027" type="#_x0000_t75" style="position:absolute;top:3;width:2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">
                  <v:imagedata r:id="rId148" o:title=""/>
                </v:shape>
                <v:shape id="Picture 978" o:spid="_x0000_s1028" type="#_x0000_t75" style="position:absolute;width:22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">
                  <v:imagedata r:id="rId149" o:title=""/>
                </v:shape>
                <w10:anchorlock/>
              </v:group>
            </w:pict>
          </mc:Fallback>
        </mc:AlternateContent>
      </w:r>
    </w:p>
    <w:p w14:paraId="3CB43748" w14:textId="77777777" w:rsidR="00E7787A" w:rsidRDefault="00E7787A" w:rsidP="00E7787A">
      <w:pPr>
        <w:pStyle w:val="Corpsdetexte"/>
        <w:kinsoku w:val="0"/>
        <w:overflowPunct w:val="0"/>
        <w:spacing w:before="8" w:after="1"/>
        <w:rPr>
          <w:b/>
          <w:bCs/>
          <w:sz w:val="14"/>
          <w:szCs w:val="14"/>
        </w:rPr>
      </w:pPr>
    </w:p>
    <w:p w14:paraId="68B9A92F" w14:textId="648EDC11" w:rsidR="00E7787A" w:rsidRDefault="00E7787A" w:rsidP="00E7787A">
      <w:pPr>
        <w:pStyle w:val="Corpsdetexte"/>
        <w:kinsoku w:val="0"/>
        <w:overflowPunct w:val="0"/>
        <w:ind w:left="4807"/>
        <w:rPr>
          <w:sz w:val="20"/>
          <w:szCs w:val="20"/>
        </w:rPr>
      </w:pPr>
      <w:r>
        <w:rPr>
          <w:noProof/>
          <w:sz w:val="20"/>
          <w:szCs w:val="20"/>
        </w:rPr>
        <mc:AlternateContent>
          <mc:Choice Requires="wpg">
            <w:drawing>
              <wp:inline distT="0" distB="0" distL="0" distR="0" wp14:anchorId="03257234" wp14:editId="132A9B27">
                <wp:extent cx="2597785" cy="197485"/>
                <wp:effectExtent l="9525" t="9525" r="12065" b="2540"/>
                <wp:docPr id="25"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197485"/>
                          <a:chOff x="0" y="0"/>
                          <a:chExt cx="4091" cy="311"/>
                        </a:xfrm>
                      </wpg:grpSpPr>
                      <pic:pic xmlns:pic="http://schemas.openxmlformats.org/drawingml/2006/picture">
                        <pic:nvPicPr>
                          <pic:cNvPr id="26" name="Picture 98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755" y="32"/>
                            <a:ext cx="3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98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766" y="81"/>
                            <a:ext cx="2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982"/>
                        <wps:cNvSpPr>
                          <a:spLocks/>
                        </wps:cNvSpPr>
                        <wps:spPr bwMode="auto">
                          <a:xfrm>
                            <a:off x="0" y="0"/>
                            <a:ext cx="4091" cy="1"/>
                          </a:xfrm>
                          <a:custGeom>
                            <a:avLst/>
                            <a:gdLst>
                              <a:gd name="T0" fmla="*/ 0 w 4091"/>
                              <a:gd name="T1" fmla="*/ 0 h 1"/>
                              <a:gd name="T2" fmla="*/ 4090 w 4091"/>
                              <a:gd name="T3" fmla="*/ 0 h 1"/>
                            </a:gdLst>
                            <a:ahLst/>
                            <a:cxnLst>
                              <a:cxn ang="0">
                                <a:pos x="T0" y="T1"/>
                              </a:cxn>
                              <a:cxn ang="0">
                                <a:pos x="T2" y="T3"/>
                              </a:cxn>
                            </a:cxnLst>
                            <a:rect l="0" t="0" r="r" b="b"/>
                            <a:pathLst>
                              <a:path w="4091" h="1">
                                <a:moveTo>
                                  <a:pt x="0" y="0"/>
                                </a:moveTo>
                                <a:lnTo>
                                  <a:pt x="4090" y="0"/>
                                </a:lnTo>
                              </a:path>
                            </a:pathLst>
                          </a:custGeom>
                          <a:noFill/>
                          <a:ln w="1086">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Text Box 983"/>
                        <wps:cNvSpPr txBox="1">
                          <a:spLocks noChangeArrowheads="1"/>
                        </wps:cNvSpPr>
                        <wps:spPr bwMode="auto">
                          <a:xfrm>
                            <a:off x="308" y="91"/>
                            <a:ext cx="90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02C68" w14:textId="77777777" w:rsidR="00E7787A" w:rsidRDefault="00E7787A" w:rsidP="00E7787A">
                              <w:pPr>
                                <w:pStyle w:val="Corpsdetexte"/>
                                <w:kinsoku w:val="0"/>
                                <w:overflowPunct w:val="0"/>
                                <w:spacing w:line="219" w:lineRule="exact"/>
                                <w:rPr>
                                  <w:b/>
                                  <w:bCs/>
                                  <w:color w:val="5B9BD4"/>
                                  <w:sz w:val="9"/>
                                  <w:szCs w:val="9"/>
                                </w:rPr>
                              </w:pPr>
                              <w:r>
                                <w:rPr>
                                  <w:b/>
                                  <w:bCs/>
                                  <w:color w:val="5B9BD4"/>
                                </w:rPr>
                                <w:t>1</w:t>
                              </w:r>
                              <w:r>
                                <w:rPr>
                                  <w:b/>
                                  <w:bCs/>
                                  <w:color w:val="5B9BD4"/>
                                  <w:spacing w:val="-6"/>
                                </w:rPr>
                                <w:t xml:space="preserve"> </w:t>
                              </w:r>
                              <w:r>
                                <w:rPr>
                                  <w:color w:val="5B9BD4"/>
                                  <w:sz w:val="9"/>
                                  <w:szCs w:val="9"/>
                                </w:rPr>
                                <w:t>toutes les</w:t>
                              </w:r>
                              <w:r>
                                <w:rPr>
                                  <w:color w:val="5B9BD4"/>
                                  <w:spacing w:val="-1"/>
                                  <w:sz w:val="9"/>
                                  <w:szCs w:val="9"/>
                                </w:rPr>
                                <w:t xml:space="preserve"> </w:t>
                              </w:r>
                              <w:r>
                                <w:rPr>
                                  <w:b/>
                                  <w:bCs/>
                                  <w:color w:val="5B9BD4"/>
                                  <w:sz w:val="9"/>
                                  <w:szCs w:val="9"/>
                                </w:rPr>
                                <w:t>3</w:t>
                              </w:r>
                              <w:r>
                                <w:rPr>
                                  <w:b/>
                                  <w:bCs/>
                                  <w:color w:val="5B9BD4"/>
                                  <w:spacing w:val="-3"/>
                                  <w:sz w:val="9"/>
                                  <w:szCs w:val="9"/>
                                </w:rPr>
                                <w:t xml:space="preserve"> </w:t>
                              </w:r>
                              <w:r>
                                <w:rPr>
                                  <w:b/>
                                  <w:bCs/>
                                  <w:color w:val="5B9BD4"/>
                                  <w:sz w:val="9"/>
                                  <w:szCs w:val="9"/>
                                </w:rPr>
                                <w:t>à</w:t>
                              </w:r>
                              <w:r>
                                <w:rPr>
                                  <w:b/>
                                  <w:bCs/>
                                  <w:color w:val="5B9BD4"/>
                                  <w:spacing w:val="-3"/>
                                  <w:sz w:val="9"/>
                                  <w:szCs w:val="9"/>
                                </w:rPr>
                                <w:t xml:space="preserve"> </w:t>
                              </w:r>
                              <w:r>
                                <w:rPr>
                                  <w:b/>
                                  <w:bCs/>
                                  <w:color w:val="5B9BD4"/>
                                  <w:sz w:val="9"/>
                                  <w:szCs w:val="9"/>
                                </w:rPr>
                                <w:t>4</w:t>
                              </w:r>
                              <w:r>
                                <w:rPr>
                                  <w:b/>
                                  <w:bCs/>
                                  <w:color w:val="5B9BD4"/>
                                  <w:spacing w:val="-3"/>
                                  <w:sz w:val="9"/>
                                  <w:szCs w:val="9"/>
                                </w:rPr>
                                <w:t xml:space="preserve"> </w:t>
                              </w:r>
                              <w:r>
                                <w:rPr>
                                  <w:b/>
                                  <w:bCs/>
                                  <w:color w:val="5B9BD4"/>
                                  <w:sz w:val="9"/>
                                  <w:szCs w:val="9"/>
                                </w:rPr>
                                <w:t>min</w:t>
                              </w:r>
                            </w:p>
                          </w:txbxContent>
                        </wps:txbx>
                        <wps:bodyPr rot="0" vert="horz" wrap="square" lIns="0" tIns="0" rIns="0" bIns="0" anchor="t" anchorCtr="0" upright="1">
                          <a:noAutofit/>
                        </wps:bodyPr>
                      </wps:wsp>
                      <wps:wsp>
                        <wps:cNvPr id="30" name="Text Box 984"/>
                        <wps:cNvSpPr txBox="1">
                          <a:spLocks noChangeArrowheads="1"/>
                        </wps:cNvSpPr>
                        <wps:spPr bwMode="auto">
                          <a:xfrm>
                            <a:off x="1735" y="247"/>
                            <a:ext cx="351"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33163" w14:textId="77777777" w:rsidR="00E7787A" w:rsidRDefault="00E7787A" w:rsidP="00E7787A">
                              <w:pPr>
                                <w:pStyle w:val="Corpsdetexte"/>
                                <w:kinsoku w:val="0"/>
                                <w:overflowPunct w:val="0"/>
                                <w:spacing w:line="63" w:lineRule="exact"/>
                                <w:rPr>
                                  <w:color w:val="3A3838"/>
                                  <w:w w:val="105"/>
                                  <w:sz w:val="6"/>
                                  <w:szCs w:val="6"/>
                                </w:rPr>
                              </w:pPr>
                              <w:r>
                                <w:rPr>
                                  <w:color w:val="3A3838"/>
                                  <w:w w:val="105"/>
                                  <w:sz w:val="6"/>
                                  <w:szCs w:val="6"/>
                                </w:rPr>
                                <w:t>Geste</w:t>
                              </w:r>
                              <w:r>
                                <w:rPr>
                                  <w:color w:val="3A3838"/>
                                  <w:spacing w:val="-4"/>
                                  <w:w w:val="105"/>
                                  <w:sz w:val="6"/>
                                  <w:szCs w:val="6"/>
                                </w:rPr>
                                <w:t xml:space="preserve"> </w:t>
                              </w:r>
                              <w:r>
                                <w:rPr>
                                  <w:color w:val="3A3838"/>
                                  <w:w w:val="105"/>
                                  <w:sz w:val="6"/>
                                  <w:szCs w:val="6"/>
                                </w:rPr>
                                <w:t>mégot</w:t>
                              </w:r>
                            </w:p>
                          </w:txbxContent>
                        </wps:txbx>
                        <wps:bodyPr rot="0" vert="horz" wrap="square" lIns="0" tIns="0" rIns="0" bIns="0" anchor="t" anchorCtr="0" upright="1">
                          <a:noAutofit/>
                        </wps:bodyPr>
                      </wps:wsp>
                      <wps:wsp>
                        <wps:cNvPr id="31" name="Text Box 985"/>
                        <wps:cNvSpPr txBox="1">
                          <a:spLocks noChangeArrowheads="1"/>
                        </wps:cNvSpPr>
                        <wps:spPr bwMode="auto">
                          <a:xfrm>
                            <a:off x="2876" y="91"/>
                            <a:ext cx="82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904EE" w14:textId="77777777" w:rsidR="00E7787A" w:rsidRDefault="00E7787A" w:rsidP="00E7787A">
                              <w:pPr>
                                <w:pStyle w:val="Corpsdetexte"/>
                                <w:kinsoku w:val="0"/>
                                <w:overflowPunct w:val="0"/>
                                <w:spacing w:line="219" w:lineRule="exact"/>
                                <w:rPr>
                                  <w:b/>
                                  <w:bCs/>
                                  <w:color w:val="5B9BD4"/>
                                  <w:sz w:val="9"/>
                                  <w:szCs w:val="9"/>
                                </w:rPr>
                              </w:pPr>
                              <w:r>
                                <w:rPr>
                                  <w:b/>
                                  <w:bCs/>
                                  <w:color w:val="5B9BD4"/>
                                </w:rPr>
                                <w:t>1</w:t>
                              </w:r>
                              <w:r>
                                <w:rPr>
                                  <w:b/>
                                  <w:bCs/>
                                  <w:color w:val="5B9BD4"/>
                                  <w:spacing w:val="-9"/>
                                </w:rPr>
                                <w:t xml:space="preserve"> </w:t>
                              </w:r>
                              <w:r>
                                <w:rPr>
                                  <w:color w:val="5B9BD4"/>
                                  <w:sz w:val="9"/>
                                  <w:szCs w:val="9"/>
                                </w:rPr>
                                <w:t>toutes</w:t>
                              </w:r>
                              <w:r>
                                <w:rPr>
                                  <w:color w:val="5B9BD4"/>
                                  <w:spacing w:val="-1"/>
                                  <w:sz w:val="9"/>
                                  <w:szCs w:val="9"/>
                                </w:rPr>
                                <w:t xml:space="preserve"> </w:t>
                              </w:r>
                              <w:r>
                                <w:rPr>
                                  <w:color w:val="5B9BD4"/>
                                  <w:sz w:val="9"/>
                                  <w:szCs w:val="9"/>
                                </w:rPr>
                                <w:t>les</w:t>
                              </w:r>
                              <w:r>
                                <w:rPr>
                                  <w:color w:val="5B9BD4"/>
                                  <w:spacing w:val="-2"/>
                                  <w:sz w:val="9"/>
                                  <w:szCs w:val="9"/>
                                </w:rPr>
                                <w:t xml:space="preserve"> </w:t>
                              </w:r>
                              <w:r>
                                <w:rPr>
                                  <w:b/>
                                  <w:bCs/>
                                  <w:color w:val="5B9BD4"/>
                                  <w:sz w:val="9"/>
                                  <w:szCs w:val="9"/>
                                </w:rPr>
                                <w:t>15</w:t>
                              </w:r>
                              <w:r>
                                <w:rPr>
                                  <w:b/>
                                  <w:bCs/>
                                  <w:color w:val="5B9BD4"/>
                                  <w:spacing w:val="-3"/>
                                  <w:sz w:val="9"/>
                                  <w:szCs w:val="9"/>
                                </w:rPr>
                                <w:t xml:space="preserve"> </w:t>
                              </w:r>
                              <w:r>
                                <w:rPr>
                                  <w:b/>
                                  <w:bCs/>
                                  <w:color w:val="5B9BD4"/>
                                  <w:sz w:val="9"/>
                                  <w:szCs w:val="9"/>
                                </w:rPr>
                                <w:t>min</w:t>
                              </w:r>
                            </w:p>
                          </w:txbxContent>
                        </wps:txbx>
                        <wps:bodyPr rot="0" vert="horz" wrap="square" lIns="0" tIns="0" rIns="0" bIns="0" anchor="t" anchorCtr="0" upright="1">
                          <a:noAutofit/>
                        </wps:bodyPr>
                      </wps:wsp>
                    </wpg:wgp>
                  </a:graphicData>
                </a:graphic>
              </wp:inline>
            </w:drawing>
          </mc:Choice>
          <mc:Fallback>
            <w:pict>
              <v:group w14:anchorId="03257234" id="Groupe 25" o:spid="_x0000_s1666" style="width:204.55pt;height:15.55pt;mso-position-horizontal-relative:char;mso-position-vertical-relative:line" coordsize="4091,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">
                <v:shape id="Picture 980" o:spid="_x0000_s1667" type="#_x0000_t75" style="position:absolute;left:1755;top:32;width:30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">
                  <v:imagedata r:id="rId152" o:title=""/>
                </v:shape>
                <v:shape id="Picture 981" o:spid="_x0000_s1668" type="#_x0000_t75" style="position:absolute;left:1766;top:81;width:2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">
                  <v:imagedata r:id="rId153" o:title=""/>
                </v:shape>
                <v:shape id="Freeform 982" o:spid="_x0000_s1669" style="position:absolute;width:4091;height:1;visibility:visible;mso-wrap-style:square;v-text-anchor:top" coordsize="4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" path="m,l4090,e" filled="f" strokecolor="#4471c4" strokeweight=".03017mm">
                  <v:path arrowok="t" o:connecttype="custom" o:connectlocs="0,0;4090,0" o:connectangles="0,0"/>
                </v:shape>
                <v:shape id="Text Box 983" o:spid="_x0000_s1670" type="#_x0000_t202" style="position:absolute;left:308;top:91;width:905;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16202C68" w14:textId="77777777" w:rsidR="00E7787A" w:rsidRDefault="00E7787A" w:rsidP="00E7787A">
                        <w:pPr>
                          <w:pStyle w:val="Corpsdetexte"/>
                          <w:kinsoku w:val="0"/>
                          <w:overflowPunct w:val="0"/>
                          <w:spacing w:line="219" w:lineRule="exact"/>
                          <w:rPr>
                            <w:b/>
                            <w:bCs/>
                            <w:color w:val="5B9BD4"/>
                            <w:sz w:val="9"/>
                            <w:szCs w:val="9"/>
                          </w:rPr>
                        </w:pPr>
                        <w:r>
                          <w:rPr>
                            <w:b/>
                            <w:bCs/>
                            <w:color w:val="5B9BD4"/>
                          </w:rPr>
                          <w:t>1</w:t>
                        </w:r>
                        <w:r>
                          <w:rPr>
                            <w:b/>
                            <w:bCs/>
                            <w:color w:val="5B9BD4"/>
                            <w:spacing w:val="-6"/>
                          </w:rPr>
                          <w:t xml:space="preserve"> </w:t>
                        </w:r>
                        <w:r>
                          <w:rPr>
                            <w:color w:val="5B9BD4"/>
                            <w:sz w:val="9"/>
                            <w:szCs w:val="9"/>
                          </w:rPr>
                          <w:t>toutes les</w:t>
                        </w:r>
                        <w:r>
                          <w:rPr>
                            <w:color w:val="5B9BD4"/>
                            <w:spacing w:val="-1"/>
                            <w:sz w:val="9"/>
                            <w:szCs w:val="9"/>
                          </w:rPr>
                          <w:t xml:space="preserve"> </w:t>
                        </w:r>
                        <w:r>
                          <w:rPr>
                            <w:b/>
                            <w:bCs/>
                            <w:color w:val="5B9BD4"/>
                            <w:sz w:val="9"/>
                            <w:szCs w:val="9"/>
                          </w:rPr>
                          <w:t>3</w:t>
                        </w:r>
                        <w:r>
                          <w:rPr>
                            <w:b/>
                            <w:bCs/>
                            <w:color w:val="5B9BD4"/>
                            <w:spacing w:val="-3"/>
                            <w:sz w:val="9"/>
                            <w:szCs w:val="9"/>
                          </w:rPr>
                          <w:t xml:space="preserve"> </w:t>
                        </w:r>
                        <w:r>
                          <w:rPr>
                            <w:b/>
                            <w:bCs/>
                            <w:color w:val="5B9BD4"/>
                            <w:sz w:val="9"/>
                            <w:szCs w:val="9"/>
                          </w:rPr>
                          <w:t>à</w:t>
                        </w:r>
                        <w:r>
                          <w:rPr>
                            <w:b/>
                            <w:bCs/>
                            <w:color w:val="5B9BD4"/>
                            <w:spacing w:val="-3"/>
                            <w:sz w:val="9"/>
                            <w:szCs w:val="9"/>
                          </w:rPr>
                          <w:t xml:space="preserve"> </w:t>
                        </w:r>
                        <w:r>
                          <w:rPr>
                            <w:b/>
                            <w:bCs/>
                            <w:color w:val="5B9BD4"/>
                            <w:sz w:val="9"/>
                            <w:szCs w:val="9"/>
                          </w:rPr>
                          <w:t>4</w:t>
                        </w:r>
                        <w:r>
                          <w:rPr>
                            <w:b/>
                            <w:bCs/>
                            <w:color w:val="5B9BD4"/>
                            <w:spacing w:val="-3"/>
                            <w:sz w:val="9"/>
                            <w:szCs w:val="9"/>
                          </w:rPr>
                          <w:t xml:space="preserve"> </w:t>
                        </w:r>
                        <w:r>
                          <w:rPr>
                            <w:b/>
                            <w:bCs/>
                            <w:color w:val="5B9BD4"/>
                            <w:sz w:val="9"/>
                            <w:szCs w:val="9"/>
                          </w:rPr>
                          <w:t>min</w:t>
                        </w:r>
                      </w:p>
                    </w:txbxContent>
                  </v:textbox>
                </v:shape>
                <v:shape id="Text Box 984" o:spid="_x0000_s1671" type="#_x0000_t202" style="position:absolute;left:1735;top:247;width:35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A033163" w14:textId="77777777" w:rsidR="00E7787A" w:rsidRDefault="00E7787A" w:rsidP="00E7787A">
                        <w:pPr>
                          <w:pStyle w:val="Corpsdetexte"/>
                          <w:kinsoku w:val="0"/>
                          <w:overflowPunct w:val="0"/>
                          <w:spacing w:line="63" w:lineRule="exact"/>
                          <w:rPr>
                            <w:color w:val="3A3838"/>
                            <w:w w:val="105"/>
                            <w:sz w:val="6"/>
                            <w:szCs w:val="6"/>
                          </w:rPr>
                        </w:pPr>
                        <w:r>
                          <w:rPr>
                            <w:color w:val="3A3838"/>
                            <w:w w:val="105"/>
                            <w:sz w:val="6"/>
                            <w:szCs w:val="6"/>
                          </w:rPr>
                          <w:t>Geste</w:t>
                        </w:r>
                        <w:r>
                          <w:rPr>
                            <w:color w:val="3A3838"/>
                            <w:spacing w:val="-4"/>
                            <w:w w:val="105"/>
                            <w:sz w:val="6"/>
                            <w:szCs w:val="6"/>
                          </w:rPr>
                          <w:t xml:space="preserve"> </w:t>
                        </w:r>
                        <w:r>
                          <w:rPr>
                            <w:color w:val="3A3838"/>
                            <w:w w:val="105"/>
                            <w:sz w:val="6"/>
                            <w:szCs w:val="6"/>
                          </w:rPr>
                          <w:t>mégot</w:t>
                        </w:r>
                      </w:p>
                    </w:txbxContent>
                  </v:textbox>
                </v:shape>
                <v:shape id="Text Box 985" o:spid="_x0000_s1672" type="#_x0000_t202" style="position:absolute;left:2876;top:91;width:820;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09904EE" w14:textId="77777777" w:rsidR="00E7787A" w:rsidRDefault="00E7787A" w:rsidP="00E7787A">
                        <w:pPr>
                          <w:pStyle w:val="Corpsdetexte"/>
                          <w:kinsoku w:val="0"/>
                          <w:overflowPunct w:val="0"/>
                          <w:spacing w:line="219" w:lineRule="exact"/>
                          <w:rPr>
                            <w:b/>
                            <w:bCs/>
                            <w:color w:val="5B9BD4"/>
                            <w:sz w:val="9"/>
                            <w:szCs w:val="9"/>
                          </w:rPr>
                        </w:pPr>
                        <w:r>
                          <w:rPr>
                            <w:b/>
                            <w:bCs/>
                            <w:color w:val="5B9BD4"/>
                          </w:rPr>
                          <w:t>1</w:t>
                        </w:r>
                        <w:r>
                          <w:rPr>
                            <w:b/>
                            <w:bCs/>
                            <w:color w:val="5B9BD4"/>
                            <w:spacing w:val="-9"/>
                          </w:rPr>
                          <w:t xml:space="preserve"> </w:t>
                        </w:r>
                        <w:r>
                          <w:rPr>
                            <w:color w:val="5B9BD4"/>
                            <w:sz w:val="9"/>
                            <w:szCs w:val="9"/>
                          </w:rPr>
                          <w:t>toutes</w:t>
                        </w:r>
                        <w:r>
                          <w:rPr>
                            <w:color w:val="5B9BD4"/>
                            <w:spacing w:val="-1"/>
                            <w:sz w:val="9"/>
                            <w:szCs w:val="9"/>
                          </w:rPr>
                          <w:t xml:space="preserve"> </w:t>
                        </w:r>
                        <w:r>
                          <w:rPr>
                            <w:color w:val="5B9BD4"/>
                            <w:sz w:val="9"/>
                            <w:szCs w:val="9"/>
                          </w:rPr>
                          <w:t>les</w:t>
                        </w:r>
                        <w:r>
                          <w:rPr>
                            <w:color w:val="5B9BD4"/>
                            <w:spacing w:val="-2"/>
                            <w:sz w:val="9"/>
                            <w:szCs w:val="9"/>
                          </w:rPr>
                          <w:t xml:space="preserve"> </w:t>
                        </w:r>
                        <w:r>
                          <w:rPr>
                            <w:b/>
                            <w:bCs/>
                            <w:color w:val="5B9BD4"/>
                            <w:sz w:val="9"/>
                            <w:szCs w:val="9"/>
                          </w:rPr>
                          <w:t>15</w:t>
                        </w:r>
                        <w:r>
                          <w:rPr>
                            <w:b/>
                            <w:bCs/>
                            <w:color w:val="5B9BD4"/>
                            <w:spacing w:val="-3"/>
                            <w:sz w:val="9"/>
                            <w:szCs w:val="9"/>
                          </w:rPr>
                          <w:t xml:space="preserve"> </w:t>
                        </w:r>
                        <w:r>
                          <w:rPr>
                            <w:b/>
                            <w:bCs/>
                            <w:color w:val="5B9BD4"/>
                            <w:sz w:val="9"/>
                            <w:szCs w:val="9"/>
                          </w:rPr>
                          <w:t>min</w:t>
                        </w:r>
                      </w:p>
                    </w:txbxContent>
                  </v:textbox>
                </v:shape>
                <w10:anchorlock/>
              </v:group>
            </w:pict>
          </mc:Fallback>
        </mc:AlternateContent>
      </w:r>
    </w:p>
    <w:p w14:paraId="359C5CB9" w14:textId="77777777" w:rsidR="00E7787A" w:rsidRDefault="00E7787A" w:rsidP="00E7787A">
      <w:pPr>
        <w:pStyle w:val="Corpsdetexte"/>
        <w:kinsoku w:val="0"/>
        <w:overflowPunct w:val="0"/>
        <w:spacing w:before="3"/>
        <w:rPr>
          <w:b/>
          <w:bCs/>
          <w:sz w:val="3"/>
          <w:szCs w:val="3"/>
        </w:rPr>
      </w:pPr>
    </w:p>
    <w:p w14:paraId="4A9DE738" w14:textId="78EF24A8" w:rsidR="00E7787A" w:rsidRDefault="00E7787A" w:rsidP="00E7787A">
      <w:pPr>
        <w:pStyle w:val="Corpsdetexte"/>
        <w:kinsoku w:val="0"/>
        <w:overflowPunct w:val="0"/>
        <w:ind w:left="4807"/>
        <w:rPr>
          <w:sz w:val="20"/>
          <w:szCs w:val="20"/>
        </w:rPr>
      </w:pPr>
      <w:r>
        <w:rPr>
          <w:noProof/>
          <w:sz w:val="20"/>
          <w:szCs w:val="20"/>
        </w:rPr>
        <mc:AlternateContent>
          <mc:Choice Requires="wpg">
            <w:drawing>
              <wp:inline distT="0" distB="0" distL="0" distR="0" wp14:anchorId="4E9AEAEA" wp14:editId="6B1AA9C0">
                <wp:extent cx="2597785" cy="189230"/>
                <wp:effectExtent l="9525" t="9525" r="12065" b="1270"/>
                <wp:docPr id="19"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189230"/>
                          <a:chOff x="0" y="0"/>
                          <a:chExt cx="4091" cy="298"/>
                        </a:xfrm>
                      </wpg:grpSpPr>
                      <wps:wsp>
                        <wps:cNvPr id="20" name="Freeform 987"/>
                        <wps:cNvSpPr>
                          <a:spLocks/>
                        </wps:cNvSpPr>
                        <wps:spPr bwMode="auto">
                          <a:xfrm>
                            <a:off x="0" y="0"/>
                            <a:ext cx="4091" cy="1"/>
                          </a:xfrm>
                          <a:custGeom>
                            <a:avLst/>
                            <a:gdLst>
                              <a:gd name="T0" fmla="*/ 0 w 4091"/>
                              <a:gd name="T1" fmla="*/ 0 h 1"/>
                              <a:gd name="T2" fmla="*/ 4090 w 4091"/>
                              <a:gd name="T3" fmla="*/ 0 h 1"/>
                            </a:gdLst>
                            <a:ahLst/>
                            <a:cxnLst>
                              <a:cxn ang="0">
                                <a:pos x="T0" y="T1"/>
                              </a:cxn>
                              <a:cxn ang="0">
                                <a:pos x="T2" y="T3"/>
                              </a:cxn>
                            </a:cxnLst>
                            <a:rect l="0" t="0" r="r" b="b"/>
                            <a:pathLst>
                              <a:path w="4091" h="1">
                                <a:moveTo>
                                  <a:pt x="0" y="0"/>
                                </a:moveTo>
                                <a:lnTo>
                                  <a:pt x="4090" y="0"/>
                                </a:lnTo>
                              </a:path>
                            </a:pathLst>
                          </a:custGeom>
                          <a:noFill/>
                          <a:ln w="1086">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98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801" y="50"/>
                            <a:ext cx="1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989"/>
                        <wps:cNvSpPr txBox="1">
                          <a:spLocks noChangeArrowheads="1"/>
                        </wps:cNvSpPr>
                        <wps:spPr bwMode="auto">
                          <a:xfrm>
                            <a:off x="396" y="79"/>
                            <a:ext cx="40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D2A12" w14:textId="77777777" w:rsidR="00E7787A" w:rsidRDefault="00E7787A" w:rsidP="00E7787A">
                              <w:pPr>
                                <w:pStyle w:val="Corpsdetexte"/>
                                <w:kinsoku w:val="0"/>
                                <w:overflowPunct w:val="0"/>
                                <w:spacing w:line="219" w:lineRule="exact"/>
                                <w:rPr>
                                  <w:b/>
                                  <w:bCs/>
                                  <w:color w:val="6FAC46"/>
                                  <w:spacing w:val="-4"/>
                                </w:rPr>
                              </w:pPr>
                              <w:r>
                                <w:rPr>
                                  <w:b/>
                                  <w:bCs/>
                                  <w:color w:val="6FAC46"/>
                                  <w:spacing w:val="-4"/>
                                </w:rPr>
                                <w:t>60%</w:t>
                              </w:r>
                            </w:p>
                          </w:txbxContent>
                        </wps:txbx>
                        <wps:bodyPr rot="0" vert="horz" wrap="square" lIns="0" tIns="0" rIns="0" bIns="0" anchor="t" anchorCtr="0" upright="1">
                          <a:noAutofit/>
                        </wps:bodyPr>
                      </wps:wsp>
                      <wps:wsp>
                        <wps:cNvPr id="23" name="Text Box 990"/>
                        <wps:cNvSpPr txBox="1">
                          <a:spLocks noChangeArrowheads="1"/>
                        </wps:cNvSpPr>
                        <wps:spPr bwMode="auto">
                          <a:xfrm>
                            <a:off x="1736" y="214"/>
                            <a:ext cx="348"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A6C2F" w14:textId="77777777" w:rsidR="00E7787A" w:rsidRDefault="00E7787A" w:rsidP="00E7787A">
                              <w:pPr>
                                <w:pStyle w:val="Corpsdetexte"/>
                                <w:kinsoku w:val="0"/>
                                <w:overflowPunct w:val="0"/>
                                <w:spacing w:line="63" w:lineRule="exact"/>
                                <w:rPr>
                                  <w:color w:val="3A3838"/>
                                  <w:w w:val="105"/>
                                  <w:sz w:val="6"/>
                                  <w:szCs w:val="6"/>
                                </w:rPr>
                              </w:pPr>
                              <w:r>
                                <w:rPr>
                                  <w:color w:val="3A3838"/>
                                  <w:w w:val="105"/>
                                  <w:sz w:val="6"/>
                                  <w:szCs w:val="6"/>
                                </w:rPr>
                                <w:t>Taux</w:t>
                              </w:r>
                              <w:r>
                                <w:rPr>
                                  <w:color w:val="3A3838"/>
                                  <w:spacing w:val="-4"/>
                                  <w:w w:val="105"/>
                                  <w:sz w:val="6"/>
                                  <w:szCs w:val="6"/>
                                </w:rPr>
                                <w:t xml:space="preserve"> </w:t>
                              </w:r>
                              <w:r>
                                <w:rPr>
                                  <w:color w:val="3A3838"/>
                                  <w:w w:val="105"/>
                                  <w:sz w:val="6"/>
                                  <w:szCs w:val="6"/>
                                </w:rPr>
                                <w:t>d’usage</w:t>
                              </w:r>
                            </w:p>
                          </w:txbxContent>
                        </wps:txbx>
                        <wps:bodyPr rot="0" vert="horz" wrap="square" lIns="0" tIns="0" rIns="0" bIns="0" anchor="t" anchorCtr="0" upright="1">
                          <a:noAutofit/>
                        </wps:bodyPr>
                      </wps:wsp>
                      <wps:wsp>
                        <wps:cNvPr id="24" name="Text Box 991"/>
                        <wps:cNvSpPr txBox="1">
                          <a:spLocks noChangeArrowheads="1"/>
                        </wps:cNvSpPr>
                        <wps:spPr bwMode="auto">
                          <a:xfrm>
                            <a:off x="3016" y="79"/>
                            <a:ext cx="40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C2142" w14:textId="77777777" w:rsidR="00E7787A" w:rsidRDefault="00E7787A" w:rsidP="00E7787A">
                              <w:pPr>
                                <w:pStyle w:val="Corpsdetexte"/>
                                <w:kinsoku w:val="0"/>
                                <w:overflowPunct w:val="0"/>
                                <w:spacing w:line="219" w:lineRule="exact"/>
                                <w:rPr>
                                  <w:b/>
                                  <w:bCs/>
                                  <w:color w:val="EC7C30"/>
                                  <w:spacing w:val="-4"/>
                                </w:rPr>
                              </w:pPr>
                              <w:r>
                                <w:rPr>
                                  <w:b/>
                                  <w:bCs/>
                                  <w:color w:val="EC7C30"/>
                                  <w:spacing w:val="-4"/>
                                </w:rPr>
                                <w:t>37%</w:t>
                              </w:r>
                            </w:p>
                          </w:txbxContent>
                        </wps:txbx>
                        <wps:bodyPr rot="0" vert="horz" wrap="square" lIns="0" tIns="0" rIns="0" bIns="0" anchor="t" anchorCtr="0" upright="1">
                          <a:noAutofit/>
                        </wps:bodyPr>
                      </wps:wsp>
                    </wpg:wgp>
                  </a:graphicData>
                </a:graphic>
              </wp:inline>
            </w:drawing>
          </mc:Choice>
          <mc:Fallback>
            <w:pict>
              <v:group w14:anchorId="4E9AEAEA" id="Groupe 19" o:spid="_x0000_s1673" style="width:204.55pt;height:14.9pt;mso-position-horizontal-relative:char;mso-position-vertical-relative:line" coordsize="4091,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">
                <v:shape id="Freeform 987" o:spid="_x0000_s1674" style="position:absolute;width:4091;height:1;visibility:visible;mso-wrap-style:square;v-text-anchor:top" coordsize="4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" path="m,l4090,e" filled="f" strokecolor="#4471c4" strokeweight=".03017mm">
                  <v:path arrowok="t" o:connecttype="custom" o:connectlocs="0,0;4090,0" o:connectangles="0,0"/>
                </v:shape>
                <v:shape id="Picture 988" o:spid="_x0000_s1675" type="#_x0000_t75" style="position:absolute;left:1801;top:50;width:16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">
                  <v:imagedata r:id="rId155" o:title=""/>
                </v:shape>
                <v:shape id="Text Box 989" o:spid="_x0000_s1676" type="#_x0000_t202" style="position:absolute;left:396;top:79;width:403;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C3D2A12" w14:textId="77777777" w:rsidR="00E7787A" w:rsidRDefault="00E7787A" w:rsidP="00E7787A">
                        <w:pPr>
                          <w:pStyle w:val="Corpsdetexte"/>
                          <w:kinsoku w:val="0"/>
                          <w:overflowPunct w:val="0"/>
                          <w:spacing w:line="219" w:lineRule="exact"/>
                          <w:rPr>
                            <w:b/>
                            <w:bCs/>
                            <w:color w:val="6FAC46"/>
                            <w:spacing w:val="-4"/>
                          </w:rPr>
                        </w:pPr>
                        <w:r>
                          <w:rPr>
                            <w:b/>
                            <w:bCs/>
                            <w:color w:val="6FAC46"/>
                            <w:spacing w:val="-4"/>
                          </w:rPr>
                          <w:t>60%</w:t>
                        </w:r>
                      </w:p>
                    </w:txbxContent>
                  </v:textbox>
                </v:shape>
                <v:shape id="Text Box 990" o:spid="_x0000_s1677" type="#_x0000_t202" style="position:absolute;left:1736;top:214;width:34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E8A6C2F" w14:textId="77777777" w:rsidR="00E7787A" w:rsidRDefault="00E7787A" w:rsidP="00E7787A">
                        <w:pPr>
                          <w:pStyle w:val="Corpsdetexte"/>
                          <w:kinsoku w:val="0"/>
                          <w:overflowPunct w:val="0"/>
                          <w:spacing w:line="63" w:lineRule="exact"/>
                          <w:rPr>
                            <w:color w:val="3A3838"/>
                            <w:w w:val="105"/>
                            <w:sz w:val="6"/>
                            <w:szCs w:val="6"/>
                          </w:rPr>
                        </w:pPr>
                        <w:r>
                          <w:rPr>
                            <w:color w:val="3A3838"/>
                            <w:w w:val="105"/>
                            <w:sz w:val="6"/>
                            <w:szCs w:val="6"/>
                          </w:rPr>
                          <w:t>Taux</w:t>
                        </w:r>
                        <w:r>
                          <w:rPr>
                            <w:color w:val="3A3838"/>
                            <w:spacing w:val="-4"/>
                            <w:w w:val="105"/>
                            <w:sz w:val="6"/>
                            <w:szCs w:val="6"/>
                          </w:rPr>
                          <w:t xml:space="preserve"> </w:t>
                        </w:r>
                        <w:r>
                          <w:rPr>
                            <w:color w:val="3A3838"/>
                            <w:w w:val="105"/>
                            <w:sz w:val="6"/>
                            <w:szCs w:val="6"/>
                          </w:rPr>
                          <w:t>d’usage</w:t>
                        </w:r>
                      </w:p>
                    </w:txbxContent>
                  </v:textbox>
                </v:shape>
                <v:shape id="Text Box 991" o:spid="_x0000_s1678" type="#_x0000_t202" style="position:absolute;left:3016;top:79;width:403;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5CC2142" w14:textId="77777777" w:rsidR="00E7787A" w:rsidRDefault="00E7787A" w:rsidP="00E7787A">
                        <w:pPr>
                          <w:pStyle w:val="Corpsdetexte"/>
                          <w:kinsoku w:val="0"/>
                          <w:overflowPunct w:val="0"/>
                          <w:spacing w:line="219" w:lineRule="exact"/>
                          <w:rPr>
                            <w:b/>
                            <w:bCs/>
                            <w:color w:val="EC7C30"/>
                            <w:spacing w:val="-4"/>
                          </w:rPr>
                        </w:pPr>
                        <w:r>
                          <w:rPr>
                            <w:b/>
                            <w:bCs/>
                            <w:color w:val="EC7C30"/>
                            <w:spacing w:val="-4"/>
                          </w:rPr>
                          <w:t>37%</w:t>
                        </w:r>
                      </w:p>
                    </w:txbxContent>
                  </v:textbox>
                </v:shape>
                <w10:anchorlock/>
              </v:group>
            </w:pict>
          </mc:Fallback>
        </mc:AlternateContent>
      </w:r>
    </w:p>
    <w:p w14:paraId="26BC2A29" w14:textId="77777777" w:rsidR="00E7787A" w:rsidRDefault="00E7787A" w:rsidP="00E7787A">
      <w:pPr>
        <w:pStyle w:val="Corpsdetexte"/>
        <w:kinsoku w:val="0"/>
        <w:overflowPunct w:val="0"/>
        <w:rPr>
          <w:b/>
          <w:bCs/>
          <w:sz w:val="8"/>
          <w:szCs w:val="8"/>
        </w:rPr>
      </w:pPr>
    </w:p>
    <w:p w14:paraId="1BAA2011" w14:textId="77777777" w:rsidR="00E7787A" w:rsidRDefault="00E7787A" w:rsidP="00E7787A">
      <w:pPr>
        <w:pStyle w:val="Corpsdetexte"/>
        <w:kinsoku w:val="0"/>
        <w:overflowPunct w:val="0"/>
        <w:spacing w:before="50"/>
        <w:rPr>
          <w:b/>
          <w:bCs/>
          <w:color w:val="252525"/>
          <w:w w:val="110"/>
          <w:sz w:val="8"/>
          <w:szCs w:val="8"/>
        </w:rPr>
      </w:pPr>
      <w:r>
        <w:rPr>
          <w:b/>
          <w:bCs/>
          <w:color w:val="252525"/>
          <w:w w:val="110"/>
          <w:sz w:val="8"/>
          <w:szCs w:val="8"/>
        </w:rPr>
        <w:t>0</w:t>
      </w:r>
      <w:r>
        <w:rPr>
          <w:b/>
          <w:bCs/>
          <w:color w:val="252525"/>
          <w:spacing w:val="-9"/>
          <w:w w:val="110"/>
          <w:sz w:val="8"/>
          <w:szCs w:val="8"/>
        </w:rPr>
        <w:t xml:space="preserve"> </w:t>
      </w:r>
      <w:r>
        <w:rPr>
          <w:b/>
          <w:bCs/>
          <w:color w:val="252525"/>
          <w:w w:val="110"/>
          <w:sz w:val="8"/>
          <w:szCs w:val="8"/>
        </w:rPr>
        <w:t>;</w:t>
      </w:r>
      <w:r>
        <w:rPr>
          <w:b/>
          <w:bCs/>
          <w:color w:val="252525"/>
          <w:spacing w:val="-6"/>
          <w:w w:val="110"/>
          <w:sz w:val="8"/>
          <w:szCs w:val="8"/>
        </w:rPr>
        <w:t xml:space="preserve"> </w:t>
      </w:r>
      <w:r>
        <w:rPr>
          <w:b/>
          <w:bCs/>
          <w:color w:val="252525"/>
          <w:w w:val="110"/>
          <w:sz w:val="8"/>
          <w:szCs w:val="8"/>
        </w:rPr>
        <w:t>25</w:t>
      </w:r>
      <w:r>
        <w:rPr>
          <w:b/>
          <w:bCs/>
          <w:color w:val="252525"/>
          <w:spacing w:val="40"/>
          <w:w w:val="110"/>
          <w:sz w:val="8"/>
          <w:szCs w:val="8"/>
        </w:rPr>
        <w:t xml:space="preserve"> </w:t>
      </w:r>
      <w:r>
        <w:rPr>
          <w:b/>
          <w:bCs/>
          <w:color w:val="252525"/>
          <w:w w:val="110"/>
          <w:sz w:val="8"/>
          <w:szCs w:val="8"/>
        </w:rPr>
        <w:t>-</w:t>
      </w:r>
      <w:r>
        <w:rPr>
          <w:b/>
          <w:bCs/>
          <w:color w:val="252525"/>
          <w:spacing w:val="38"/>
          <w:w w:val="110"/>
          <w:sz w:val="8"/>
          <w:szCs w:val="8"/>
        </w:rPr>
        <w:t xml:space="preserve"> </w:t>
      </w:r>
      <w:r>
        <w:rPr>
          <w:b/>
          <w:bCs/>
          <w:color w:val="252525"/>
          <w:w w:val="110"/>
          <w:sz w:val="8"/>
          <w:szCs w:val="8"/>
        </w:rPr>
        <w:t>0</w:t>
      </w:r>
      <w:r>
        <w:rPr>
          <w:b/>
          <w:bCs/>
          <w:color w:val="252525"/>
          <w:spacing w:val="-9"/>
          <w:w w:val="110"/>
          <w:sz w:val="8"/>
          <w:szCs w:val="8"/>
        </w:rPr>
        <w:t xml:space="preserve"> </w:t>
      </w:r>
      <w:r>
        <w:rPr>
          <w:b/>
          <w:bCs/>
          <w:color w:val="252525"/>
          <w:w w:val="110"/>
          <w:sz w:val="8"/>
          <w:szCs w:val="8"/>
        </w:rPr>
        <w:t>,</w:t>
      </w:r>
      <w:r>
        <w:rPr>
          <w:b/>
          <w:bCs/>
          <w:color w:val="252525"/>
          <w:spacing w:val="-9"/>
          <w:w w:val="110"/>
          <w:sz w:val="8"/>
          <w:szCs w:val="8"/>
        </w:rPr>
        <w:t xml:space="preserve"> </w:t>
      </w:r>
      <w:r>
        <w:rPr>
          <w:b/>
          <w:bCs/>
          <w:color w:val="252525"/>
          <w:w w:val="110"/>
          <w:sz w:val="8"/>
          <w:szCs w:val="8"/>
        </w:rPr>
        <w:t>5</w:t>
      </w:r>
    </w:p>
    <w:p w14:paraId="689CF65A" w14:textId="77777777" w:rsidR="00E7787A" w:rsidRDefault="00E7787A" w:rsidP="00E7787A">
      <w:pPr>
        <w:pStyle w:val="Corpsdetexte"/>
        <w:kinsoku w:val="0"/>
        <w:overflowPunct w:val="0"/>
        <w:rPr>
          <w:b/>
          <w:bCs/>
          <w:sz w:val="20"/>
          <w:szCs w:val="20"/>
        </w:rPr>
      </w:pPr>
    </w:p>
    <w:p w14:paraId="68A3D427" w14:textId="77777777" w:rsidR="00E7787A" w:rsidRDefault="00E7787A" w:rsidP="00E7787A">
      <w:pPr>
        <w:pStyle w:val="Corpsdetexte"/>
        <w:kinsoku w:val="0"/>
        <w:overflowPunct w:val="0"/>
        <w:spacing w:before="50"/>
        <w:rPr>
          <w:b/>
          <w:bCs/>
          <w:color w:val="252525"/>
          <w:w w:val="110"/>
          <w:sz w:val="8"/>
          <w:szCs w:val="8"/>
        </w:rPr>
      </w:pPr>
      <w:r>
        <w:rPr>
          <w:b/>
          <w:bCs/>
          <w:color w:val="252525"/>
          <w:w w:val="110"/>
          <w:sz w:val="8"/>
          <w:szCs w:val="8"/>
        </w:rPr>
        <w:t>0</w:t>
      </w:r>
      <w:r>
        <w:rPr>
          <w:b/>
          <w:bCs/>
          <w:color w:val="252525"/>
          <w:spacing w:val="-9"/>
          <w:w w:val="110"/>
          <w:sz w:val="8"/>
          <w:szCs w:val="8"/>
        </w:rPr>
        <w:t xml:space="preserve"> </w:t>
      </w:r>
      <w:r>
        <w:rPr>
          <w:b/>
          <w:bCs/>
          <w:color w:val="252525"/>
          <w:w w:val="110"/>
          <w:sz w:val="8"/>
          <w:szCs w:val="8"/>
        </w:rPr>
        <w:t>,</w:t>
      </w:r>
      <w:r>
        <w:rPr>
          <w:b/>
          <w:bCs/>
          <w:color w:val="252525"/>
          <w:spacing w:val="-9"/>
          <w:w w:val="110"/>
          <w:sz w:val="8"/>
          <w:szCs w:val="8"/>
        </w:rPr>
        <w:t xml:space="preserve"> </w:t>
      </w:r>
      <w:r>
        <w:rPr>
          <w:b/>
          <w:bCs/>
          <w:color w:val="252525"/>
          <w:w w:val="110"/>
          <w:sz w:val="8"/>
          <w:szCs w:val="8"/>
        </w:rPr>
        <w:t>5</w:t>
      </w:r>
      <w:r>
        <w:rPr>
          <w:b/>
          <w:bCs/>
          <w:color w:val="252525"/>
          <w:spacing w:val="40"/>
          <w:w w:val="110"/>
          <w:sz w:val="8"/>
          <w:szCs w:val="8"/>
        </w:rPr>
        <w:t xml:space="preserve"> </w:t>
      </w:r>
      <w:r>
        <w:rPr>
          <w:b/>
          <w:bCs/>
          <w:color w:val="252525"/>
          <w:w w:val="110"/>
          <w:sz w:val="8"/>
          <w:szCs w:val="8"/>
        </w:rPr>
        <w:t>-</w:t>
      </w:r>
      <w:r>
        <w:rPr>
          <w:b/>
          <w:bCs/>
          <w:color w:val="252525"/>
          <w:spacing w:val="39"/>
          <w:w w:val="110"/>
          <w:sz w:val="8"/>
          <w:szCs w:val="8"/>
        </w:rPr>
        <w:t xml:space="preserve"> </w:t>
      </w:r>
      <w:r>
        <w:rPr>
          <w:b/>
          <w:bCs/>
          <w:color w:val="252525"/>
          <w:w w:val="110"/>
          <w:sz w:val="8"/>
          <w:szCs w:val="8"/>
        </w:rPr>
        <w:t>0</w:t>
      </w:r>
      <w:r>
        <w:rPr>
          <w:b/>
          <w:bCs/>
          <w:color w:val="252525"/>
          <w:spacing w:val="-9"/>
          <w:w w:val="110"/>
          <w:sz w:val="8"/>
          <w:szCs w:val="8"/>
        </w:rPr>
        <w:t xml:space="preserve"> </w:t>
      </w:r>
      <w:r>
        <w:rPr>
          <w:b/>
          <w:bCs/>
          <w:color w:val="252525"/>
          <w:w w:val="110"/>
          <w:sz w:val="8"/>
          <w:szCs w:val="8"/>
        </w:rPr>
        <w:t>,</w:t>
      </w:r>
      <w:r>
        <w:rPr>
          <w:b/>
          <w:bCs/>
          <w:color w:val="252525"/>
          <w:spacing w:val="-9"/>
          <w:w w:val="110"/>
          <w:sz w:val="8"/>
          <w:szCs w:val="8"/>
        </w:rPr>
        <w:t xml:space="preserve"> </w:t>
      </w:r>
      <w:r>
        <w:rPr>
          <w:b/>
          <w:bCs/>
          <w:color w:val="252525"/>
          <w:w w:val="110"/>
          <w:sz w:val="8"/>
          <w:szCs w:val="8"/>
        </w:rPr>
        <w:t>75</w:t>
      </w:r>
    </w:p>
    <w:p w14:paraId="700EC6DD" w14:textId="77777777" w:rsidR="00E7787A" w:rsidRDefault="00E7787A" w:rsidP="00E7787A">
      <w:pPr>
        <w:pStyle w:val="Corpsdetexte"/>
        <w:kinsoku w:val="0"/>
        <w:overflowPunct w:val="0"/>
        <w:rPr>
          <w:b/>
          <w:bCs/>
          <w:sz w:val="20"/>
          <w:szCs w:val="20"/>
        </w:rPr>
      </w:pPr>
    </w:p>
    <w:p w14:paraId="01EFFF4E" w14:textId="77777777" w:rsidR="00E7787A" w:rsidRDefault="00E7787A" w:rsidP="00E7787A">
      <w:pPr>
        <w:pStyle w:val="Corpsdetexte"/>
        <w:kinsoku w:val="0"/>
        <w:overflowPunct w:val="0"/>
        <w:spacing w:before="50"/>
        <w:rPr>
          <w:b/>
          <w:bCs/>
          <w:color w:val="252525"/>
          <w:w w:val="110"/>
          <w:sz w:val="8"/>
          <w:szCs w:val="8"/>
        </w:rPr>
      </w:pPr>
      <w:r>
        <w:rPr>
          <w:b/>
          <w:bCs/>
          <w:color w:val="252525"/>
          <w:w w:val="110"/>
          <w:sz w:val="8"/>
          <w:szCs w:val="8"/>
        </w:rPr>
        <w:t>0</w:t>
      </w:r>
      <w:r>
        <w:rPr>
          <w:b/>
          <w:bCs/>
          <w:color w:val="252525"/>
          <w:spacing w:val="-8"/>
          <w:w w:val="110"/>
          <w:sz w:val="8"/>
          <w:szCs w:val="8"/>
        </w:rPr>
        <w:t xml:space="preserve"> </w:t>
      </w:r>
      <w:r>
        <w:rPr>
          <w:b/>
          <w:bCs/>
          <w:color w:val="252525"/>
          <w:w w:val="110"/>
          <w:sz w:val="8"/>
          <w:szCs w:val="8"/>
        </w:rPr>
        <w:t>,</w:t>
      </w:r>
      <w:r>
        <w:rPr>
          <w:b/>
          <w:bCs/>
          <w:color w:val="252525"/>
          <w:spacing w:val="-8"/>
          <w:w w:val="110"/>
          <w:sz w:val="8"/>
          <w:szCs w:val="8"/>
        </w:rPr>
        <w:t xml:space="preserve"> </w:t>
      </w:r>
      <w:r>
        <w:rPr>
          <w:b/>
          <w:bCs/>
          <w:color w:val="252525"/>
          <w:w w:val="110"/>
          <w:sz w:val="8"/>
          <w:szCs w:val="8"/>
        </w:rPr>
        <w:t>75</w:t>
      </w:r>
      <w:r>
        <w:rPr>
          <w:b/>
          <w:bCs/>
          <w:color w:val="252525"/>
          <w:spacing w:val="40"/>
          <w:w w:val="110"/>
          <w:sz w:val="8"/>
          <w:szCs w:val="8"/>
        </w:rPr>
        <w:t xml:space="preserve"> </w:t>
      </w:r>
      <w:r>
        <w:rPr>
          <w:b/>
          <w:bCs/>
          <w:color w:val="252525"/>
          <w:w w:val="110"/>
          <w:sz w:val="8"/>
          <w:szCs w:val="8"/>
        </w:rPr>
        <w:t>-</w:t>
      </w:r>
      <w:r>
        <w:rPr>
          <w:b/>
          <w:bCs/>
          <w:color w:val="252525"/>
          <w:spacing w:val="37"/>
          <w:w w:val="110"/>
          <w:sz w:val="8"/>
          <w:szCs w:val="8"/>
        </w:rPr>
        <w:t xml:space="preserve"> </w:t>
      </w:r>
      <w:r>
        <w:rPr>
          <w:b/>
          <w:bCs/>
          <w:color w:val="252525"/>
          <w:w w:val="110"/>
          <w:sz w:val="8"/>
          <w:szCs w:val="8"/>
        </w:rPr>
        <w:t>1</w:t>
      </w:r>
    </w:p>
    <w:p w14:paraId="6F21FFEA" w14:textId="77777777" w:rsidR="00E7787A" w:rsidRDefault="00E7787A" w:rsidP="00E7787A">
      <w:pPr>
        <w:pStyle w:val="Corpsdetexte"/>
        <w:kinsoku w:val="0"/>
        <w:overflowPunct w:val="0"/>
        <w:rPr>
          <w:b/>
          <w:bCs/>
          <w:sz w:val="20"/>
          <w:szCs w:val="20"/>
        </w:rPr>
      </w:pPr>
    </w:p>
    <w:p w14:paraId="0663B723" w14:textId="77777777" w:rsidR="00E7787A" w:rsidRDefault="00E7787A" w:rsidP="00E7787A">
      <w:pPr>
        <w:pStyle w:val="Corpsdetexte"/>
        <w:kinsoku w:val="0"/>
        <w:overflowPunct w:val="0"/>
        <w:spacing w:before="50"/>
        <w:rPr>
          <w:b/>
          <w:bCs/>
          <w:color w:val="252525"/>
          <w:w w:val="110"/>
          <w:sz w:val="8"/>
          <w:szCs w:val="8"/>
        </w:rPr>
      </w:pPr>
      <w:r>
        <w:rPr>
          <w:b/>
          <w:bCs/>
          <w:color w:val="252525"/>
          <w:w w:val="110"/>
          <w:sz w:val="8"/>
          <w:szCs w:val="8"/>
        </w:rPr>
        <w:t>1</w:t>
      </w:r>
      <w:r>
        <w:rPr>
          <w:b/>
          <w:bCs/>
          <w:color w:val="252525"/>
          <w:spacing w:val="38"/>
          <w:w w:val="110"/>
          <w:sz w:val="8"/>
          <w:szCs w:val="8"/>
        </w:rPr>
        <w:t xml:space="preserve"> </w:t>
      </w:r>
      <w:r>
        <w:rPr>
          <w:b/>
          <w:bCs/>
          <w:color w:val="252525"/>
          <w:w w:val="110"/>
          <w:sz w:val="8"/>
          <w:szCs w:val="8"/>
        </w:rPr>
        <w:t>-</w:t>
      </w:r>
      <w:r>
        <w:rPr>
          <w:b/>
          <w:bCs/>
          <w:color w:val="252525"/>
          <w:spacing w:val="40"/>
          <w:w w:val="110"/>
          <w:sz w:val="8"/>
          <w:szCs w:val="8"/>
        </w:rPr>
        <w:t xml:space="preserve"> </w:t>
      </w:r>
      <w:r>
        <w:rPr>
          <w:b/>
          <w:bCs/>
          <w:color w:val="252525"/>
          <w:w w:val="110"/>
          <w:sz w:val="8"/>
          <w:szCs w:val="8"/>
        </w:rPr>
        <w:t>2</w:t>
      </w:r>
    </w:p>
    <w:p w14:paraId="3A757F53" w14:textId="77777777" w:rsidR="00E7787A" w:rsidRDefault="00E7787A" w:rsidP="00E7787A">
      <w:pPr>
        <w:pStyle w:val="Corpsdetexte"/>
        <w:kinsoku w:val="0"/>
        <w:overflowPunct w:val="0"/>
        <w:rPr>
          <w:b/>
          <w:bCs/>
          <w:sz w:val="20"/>
          <w:szCs w:val="20"/>
        </w:rPr>
      </w:pPr>
    </w:p>
    <w:p w14:paraId="48A2632D" w14:textId="77777777" w:rsidR="00E7787A" w:rsidRDefault="00E7787A" w:rsidP="00E7787A">
      <w:pPr>
        <w:pStyle w:val="Corpsdetexte"/>
        <w:kinsoku w:val="0"/>
        <w:overflowPunct w:val="0"/>
        <w:rPr>
          <w:b/>
          <w:bCs/>
          <w:sz w:val="6"/>
          <w:szCs w:val="6"/>
        </w:rPr>
      </w:pPr>
    </w:p>
    <w:p w14:paraId="18C38EE4" w14:textId="77777777" w:rsidR="00E7787A" w:rsidRDefault="00E7787A" w:rsidP="00E7787A">
      <w:pPr>
        <w:pStyle w:val="Corpsdetexte"/>
        <w:kinsoku w:val="0"/>
        <w:overflowPunct w:val="0"/>
        <w:rPr>
          <w:color w:val="3A3838"/>
          <w:w w:val="105"/>
          <w:sz w:val="6"/>
          <w:szCs w:val="6"/>
        </w:rPr>
      </w:pPr>
      <w:r>
        <w:rPr>
          <w:color w:val="3A3838"/>
          <w:w w:val="105"/>
          <w:sz w:val="6"/>
          <w:szCs w:val="6"/>
        </w:rPr>
        <w:t>conforme</w:t>
      </w:r>
      <w:r>
        <w:rPr>
          <w:color w:val="3A3838"/>
          <w:spacing w:val="-4"/>
          <w:w w:val="105"/>
          <w:sz w:val="6"/>
          <w:szCs w:val="6"/>
        </w:rPr>
        <w:t xml:space="preserve"> </w:t>
      </w:r>
      <w:r>
        <w:rPr>
          <w:color w:val="3A3838"/>
          <w:w w:val="105"/>
          <w:sz w:val="6"/>
          <w:szCs w:val="6"/>
        </w:rPr>
        <w:t>des</w:t>
      </w:r>
      <w:r>
        <w:rPr>
          <w:color w:val="3A3838"/>
          <w:spacing w:val="-3"/>
          <w:w w:val="105"/>
          <w:sz w:val="6"/>
          <w:szCs w:val="6"/>
        </w:rPr>
        <w:t xml:space="preserve"> </w:t>
      </w:r>
      <w:r>
        <w:rPr>
          <w:color w:val="3A3838"/>
          <w:w w:val="105"/>
          <w:sz w:val="6"/>
          <w:szCs w:val="6"/>
        </w:rPr>
        <w:t>mégots</w:t>
      </w:r>
    </w:p>
    <w:p w14:paraId="214D76A1" w14:textId="77777777" w:rsidR="00E7787A" w:rsidRDefault="00E7787A" w:rsidP="00E7787A">
      <w:pPr>
        <w:pStyle w:val="Corpsdetexte"/>
        <w:kinsoku w:val="0"/>
        <w:overflowPunct w:val="0"/>
        <w:rPr>
          <w:sz w:val="20"/>
          <w:szCs w:val="20"/>
        </w:rPr>
      </w:pPr>
    </w:p>
    <w:p w14:paraId="33CCC200" w14:textId="70F9909A" w:rsidR="00E7787A" w:rsidRDefault="00E7787A" w:rsidP="00E7787A">
      <w:pPr>
        <w:pStyle w:val="Corpsdetexte"/>
        <w:kinsoku w:val="0"/>
        <w:overflowPunct w:val="0"/>
        <w:ind w:left="4795"/>
        <w:rPr>
          <w:sz w:val="20"/>
          <w:szCs w:val="20"/>
        </w:rPr>
      </w:pPr>
      <w:r>
        <w:rPr>
          <w:noProof/>
          <w:sz w:val="20"/>
          <w:szCs w:val="20"/>
        </w:rPr>
        <mc:AlternateContent>
          <mc:Choice Requires="wpg">
            <w:drawing>
              <wp:inline distT="0" distB="0" distL="0" distR="0" wp14:anchorId="2832EB6D" wp14:editId="6B2E798A">
                <wp:extent cx="2597785" cy="188595"/>
                <wp:effectExtent l="9525" t="9525" r="12065" b="1905"/>
                <wp:docPr id="13"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188595"/>
                          <a:chOff x="0" y="0"/>
                          <a:chExt cx="4091" cy="297"/>
                        </a:xfrm>
                      </wpg:grpSpPr>
                      <pic:pic xmlns:pic="http://schemas.openxmlformats.org/drawingml/2006/picture">
                        <pic:nvPicPr>
                          <pic:cNvPr id="14" name="Picture 99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893" y="82"/>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99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805" y="53"/>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995"/>
                        <wps:cNvSpPr>
                          <a:spLocks/>
                        </wps:cNvSpPr>
                        <wps:spPr bwMode="auto">
                          <a:xfrm>
                            <a:off x="0" y="0"/>
                            <a:ext cx="4091" cy="1"/>
                          </a:xfrm>
                          <a:custGeom>
                            <a:avLst/>
                            <a:gdLst>
                              <a:gd name="T0" fmla="*/ 0 w 4091"/>
                              <a:gd name="T1" fmla="*/ 0 h 1"/>
                              <a:gd name="T2" fmla="*/ 4090 w 4091"/>
                              <a:gd name="T3" fmla="*/ 0 h 1"/>
                            </a:gdLst>
                            <a:ahLst/>
                            <a:cxnLst>
                              <a:cxn ang="0">
                                <a:pos x="T0" y="T1"/>
                              </a:cxn>
                              <a:cxn ang="0">
                                <a:pos x="T2" y="T3"/>
                              </a:cxn>
                            </a:cxnLst>
                            <a:rect l="0" t="0" r="r" b="b"/>
                            <a:pathLst>
                              <a:path w="4091" h="1">
                                <a:moveTo>
                                  <a:pt x="0" y="0"/>
                                </a:moveTo>
                                <a:lnTo>
                                  <a:pt x="4090" y="0"/>
                                </a:lnTo>
                              </a:path>
                            </a:pathLst>
                          </a:custGeom>
                          <a:noFill/>
                          <a:ln w="1086">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Text Box 996"/>
                        <wps:cNvSpPr txBox="1">
                          <a:spLocks noChangeArrowheads="1"/>
                        </wps:cNvSpPr>
                        <wps:spPr bwMode="auto">
                          <a:xfrm>
                            <a:off x="90" y="71"/>
                            <a:ext cx="115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32268" w14:textId="77777777" w:rsidR="00E7787A" w:rsidRDefault="00E7787A" w:rsidP="00E7787A">
                              <w:pPr>
                                <w:pStyle w:val="Corpsdetexte"/>
                                <w:kinsoku w:val="0"/>
                                <w:overflowPunct w:val="0"/>
                                <w:spacing w:line="219" w:lineRule="exact"/>
                                <w:rPr>
                                  <w:b/>
                                  <w:bCs/>
                                  <w:color w:val="5B9BD4"/>
                                  <w:sz w:val="9"/>
                                  <w:szCs w:val="9"/>
                                  <w:vertAlign w:val="superscript"/>
                                </w:rPr>
                              </w:pPr>
                              <w:r>
                                <w:rPr>
                                  <w:b/>
                                  <w:bCs/>
                                  <w:color w:val="5B9BD4"/>
                                </w:rPr>
                                <w:t>0,5</w:t>
                              </w:r>
                              <w:r>
                                <w:rPr>
                                  <w:b/>
                                  <w:bCs/>
                                  <w:color w:val="5B9BD4"/>
                                  <w:spacing w:val="-7"/>
                                </w:rPr>
                                <w:t xml:space="preserve"> </w:t>
                              </w:r>
                              <w:r>
                                <w:rPr>
                                  <w:color w:val="5B9BD4"/>
                                  <w:sz w:val="9"/>
                                  <w:szCs w:val="9"/>
                                </w:rPr>
                                <w:t>corbeille pour</w:t>
                              </w:r>
                              <w:r>
                                <w:rPr>
                                  <w:color w:val="5B9BD4"/>
                                  <w:spacing w:val="-2"/>
                                  <w:sz w:val="9"/>
                                  <w:szCs w:val="9"/>
                                </w:rPr>
                                <w:t xml:space="preserve"> </w:t>
                              </w:r>
                              <w:r>
                                <w:rPr>
                                  <w:b/>
                                  <w:bCs/>
                                  <w:color w:val="5B9BD4"/>
                                  <w:sz w:val="9"/>
                                  <w:szCs w:val="9"/>
                                </w:rPr>
                                <w:t>100</w:t>
                              </w:r>
                              <w:r>
                                <w:rPr>
                                  <w:b/>
                                  <w:bCs/>
                                  <w:color w:val="5B9BD4"/>
                                  <w:spacing w:val="-3"/>
                                  <w:sz w:val="9"/>
                                  <w:szCs w:val="9"/>
                                </w:rPr>
                                <w:t xml:space="preserve"> </w:t>
                              </w:r>
                              <w:r>
                                <w:rPr>
                                  <w:b/>
                                  <w:bCs/>
                                  <w:color w:val="5B9BD4"/>
                                  <w:sz w:val="9"/>
                                  <w:szCs w:val="9"/>
                                </w:rPr>
                                <w:t>m</w:t>
                              </w:r>
                              <w:r>
                                <w:rPr>
                                  <w:b/>
                                  <w:bCs/>
                                  <w:color w:val="5B9BD4"/>
                                  <w:sz w:val="9"/>
                                  <w:szCs w:val="9"/>
                                  <w:vertAlign w:val="superscript"/>
                                </w:rPr>
                                <w:t>2</w:t>
                              </w:r>
                            </w:p>
                          </w:txbxContent>
                        </wps:txbx>
                        <wps:bodyPr rot="0" vert="horz" wrap="square" lIns="0" tIns="0" rIns="0" bIns="0" anchor="t" anchorCtr="0" upright="1">
                          <a:noAutofit/>
                        </wps:bodyPr>
                      </wps:wsp>
                      <wps:wsp>
                        <wps:cNvPr id="18" name="Text Box 997"/>
                        <wps:cNvSpPr txBox="1">
                          <a:spLocks noChangeArrowheads="1"/>
                        </wps:cNvSpPr>
                        <wps:spPr bwMode="auto">
                          <a:xfrm>
                            <a:off x="2735" y="77"/>
                            <a:ext cx="117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8259C" w14:textId="77777777" w:rsidR="00E7787A" w:rsidRDefault="00E7787A" w:rsidP="00E7787A">
                              <w:pPr>
                                <w:pStyle w:val="Corpsdetexte"/>
                                <w:kinsoku w:val="0"/>
                                <w:overflowPunct w:val="0"/>
                                <w:spacing w:line="219" w:lineRule="exact"/>
                                <w:rPr>
                                  <w:b/>
                                  <w:bCs/>
                                  <w:color w:val="5B9BD4"/>
                                  <w:position w:val="3"/>
                                  <w:sz w:val="7"/>
                                  <w:szCs w:val="7"/>
                                </w:rPr>
                              </w:pPr>
                              <w:r>
                                <w:rPr>
                                  <w:b/>
                                  <w:bCs/>
                                  <w:color w:val="5B9BD4"/>
                                </w:rPr>
                                <w:t>0,3</w:t>
                              </w:r>
                              <w:r>
                                <w:rPr>
                                  <w:b/>
                                  <w:bCs/>
                                  <w:color w:val="5B9BD4"/>
                                  <w:spacing w:val="-7"/>
                                </w:rPr>
                                <w:t xml:space="preserve"> </w:t>
                              </w:r>
                              <w:r>
                                <w:rPr>
                                  <w:color w:val="5B9BD4"/>
                                  <w:sz w:val="9"/>
                                  <w:szCs w:val="9"/>
                                </w:rPr>
                                <w:t>corbeille pour</w:t>
                              </w:r>
                              <w:r>
                                <w:rPr>
                                  <w:color w:val="5B9BD4"/>
                                  <w:spacing w:val="-2"/>
                                  <w:sz w:val="9"/>
                                  <w:szCs w:val="9"/>
                                </w:rPr>
                                <w:t xml:space="preserve"> </w:t>
                              </w:r>
                              <w:r>
                                <w:rPr>
                                  <w:b/>
                                  <w:bCs/>
                                  <w:color w:val="5B9BD4"/>
                                  <w:sz w:val="9"/>
                                  <w:szCs w:val="9"/>
                                </w:rPr>
                                <w:t>100</w:t>
                              </w:r>
                              <w:r>
                                <w:rPr>
                                  <w:b/>
                                  <w:bCs/>
                                  <w:color w:val="5B9BD4"/>
                                  <w:spacing w:val="-3"/>
                                  <w:sz w:val="9"/>
                                  <w:szCs w:val="9"/>
                                </w:rPr>
                                <w:t xml:space="preserve"> </w:t>
                              </w:r>
                              <w:r>
                                <w:rPr>
                                  <w:b/>
                                  <w:bCs/>
                                  <w:color w:val="5B9BD4"/>
                                  <w:sz w:val="11"/>
                                  <w:szCs w:val="11"/>
                                </w:rPr>
                                <w:t>m</w:t>
                              </w:r>
                              <w:r>
                                <w:rPr>
                                  <w:b/>
                                  <w:bCs/>
                                  <w:color w:val="5B9BD4"/>
                                  <w:position w:val="3"/>
                                  <w:sz w:val="7"/>
                                  <w:szCs w:val="7"/>
                                </w:rPr>
                                <w:t>2</w:t>
                              </w:r>
                            </w:p>
                          </w:txbxContent>
                        </wps:txbx>
                        <wps:bodyPr rot="0" vert="horz" wrap="square" lIns="0" tIns="0" rIns="0" bIns="0" anchor="t" anchorCtr="0" upright="1">
                          <a:noAutofit/>
                        </wps:bodyPr>
                      </wps:wsp>
                    </wpg:wgp>
                  </a:graphicData>
                </a:graphic>
              </wp:inline>
            </w:drawing>
          </mc:Choice>
          <mc:Fallback>
            <w:pict>
              <v:group w14:anchorId="2832EB6D" id="Groupe 13" o:spid="_x0000_s1679" style="width:204.55pt;height:14.85pt;mso-position-horizontal-relative:char;mso-position-vertical-relative:line" coordsize="4091,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">
                <v:shape id="Picture 993" o:spid="_x0000_s1680" type="#_x0000_t75" style="position:absolute;left:1893;top:82;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">
                  <v:imagedata r:id="rId158" o:title=""/>
                </v:shape>
                <v:shape id="Picture 994" o:spid="_x0000_s1681" type="#_x0000_t75" style="position:absolute;left:1805;top:53;width:1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">
                  <v:imagedata r:id="rId159" o:title=""/>
                </v:shape>
                <v:shape id="Freeform 995" o:spid="_x0000_s1682" style="position:absolute;width:4091;height:1;visibility:visible;mso-wrap-style:square;v-text-anchor:top" coordsize="4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" path="m,l4090,e" filled="f" strokecolor="#4471c4" strokeweight=".03017mm">
                  <v:path arrowok="t" o:connecttype="custom" o:connectlocs="0,0;4090,0" o:connectangles="0,0"/>
                </v:shape>
                <v:shape id="Text Box 996" o:spid="_x0000_s1683" type="#_x0000_t202" style="position:absolute;left:90;top:71;width:1150;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2032268" w14:textId="77777777" w:rsidR="00E7787A" w:rsidRDefault="00E7787A" w:rsidP="00E7787A">
                        <w:pPr>
                          <w:pStyle w:val="Corpsdetexte"/>
                          <w:kinsoku w:val="0"/>
                          <w:overflowPunct w:val="0"/>
                          <w:spacing w:line="219" w:lineRule="exact"/>
                          <w:rPr>
                            <w:b/>
                            <w:bCs/>
                            <w:color w:val="5B9BD4"/>
                            <w:sz w:val="9"/>
                            <w:szCs w:val="9"/>
                            <w:vertAlign w:val="superscript"/>
                          </w:rPr>
                        </w:pPr>
                        <w:r>
                          <w:rPr>
                            <w:b/>
                            <w:bCs/>
                            <w:color w:val="5B9BD4"/>
                          </w:rPr>
                          <w:t>0,5</w:t>
                        </w:r>
                        <w:r>
                          <w:rPr>
                            <w:b/>
                            <w:bCs/>
                            <w:color w:val="5B9BD4"/>
                            <w:spacing w:val="-7"/>
                          </w:rPr>
                          <w:t xml:space="preserve"> </w:t>
                        </w:r>
                        <w:r>
                          <w:rPr>
                            <w:color w:val="5B9BD4"/>
                            <w:sz w:val="9"/>
                            <w:szCs w:val="9"/>
                          </w:rPr>
                          <w:t>corbeille pour</w:t>
                        </w:r>
                        <w:r>
                          <w:rPr>
                            <w:color w:val="5B9BD4"/>
                            <w:spacing w:val="-2"/>
                            <w:sz w:val="9"/>
                            <w:szCs w:val="9"/>
                          </w:rPr>
                          <w:t xml:space="preserve"> </w:t>
                        </w:r>
                        <w:r>
                          <w:rPr>
                            <w:b/>
                            <w:bCs/>
                            <w:color w:val="5B9BD4"/>
                            <w:sz w:val="9"/>
                            <w:szCs w:val="9"/>
                          </w:rPr>
                          <w:t>100</w:t>
                        </w:r>
                        <w:r>
                          <w:rPr>
                            <w:b/>
                            <w:bCs/>
                            <w:color w:val="5B9BD4"/>
                            <w:spacing w:val="-3"/>
                            <w:sz w:val="9"/>
                            <w:szCs w:val="9"/>
                          </w:rPr>
                          <w:t xml:space="preserve"> </w:t>
                        </w:r>
                        <w:r>
                          <w:rPr>
                            <w:b/>
                            <w:bCs/>
                            <w:color w:val="5B9BD4"/>
                            <w:sz w:val="9"/>
                            <w:szCs w:val="9"/>
                          </w:rPr>
                          <w:t>m</w:t>
                        </w:r>
                        <w:r>
                          <w:rPr>
                            <w:b/>
                            <w:bCs/>
                            <w:color w:val="5B9BD4"/>
                            <w:sz w:val="9"/>
                            <w:szCs w:val="9"/>
                            <w:vertAlign w:val="superscript"/>
                          </w:rPr>
                          <w:t>2</w:t>
                        </w:r>
                      </w:p>
                    </w:txbxContent>
                  </v:textbox>
                </v:shape>
                <v:shape id="Text Box 997" o:spid="_x0000_s1684" type="#_x0000_t202" style="position:absolute;left:2735;top:77;width:117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798259C" w14:textId="77777777" w:rsidR="00E7787A" w:rsidRDefault="00E7787A" w:rsidP="00E7787A">
                        <w:pPr>
                          <w:pStyle w:val="Corpsdetexte"/>
                          <w:kinsoku w:val="0"/>
                          <w:overflowPunct w:val="0"/>
                          <w:spacing w:line="219" w:lineRule="exact"/>
                          <w:rPr>
                            <w:b/>
                            <w:bCs/>
                            <w:color w:val="5B9BD4"/>
                            <w:position w:val="3"/>
                            <w:sz w:val="7"/>
                            <w:szCs w:val="7"/>
                          </w:rPr>
                        </w:pPr>
                        <w:r>
                          <w:rPr>
                            <w:b/>
                            <w:bCs/>
                            <w:color w:val="5B9BD4"/>
                          </w:rPr>
                          <w:t>0,3</w:t>
                        </w:r>
                        <w:r>
                          <w:rPr>
                            <w:b/>
                            <w:bCs/>
                            <w:color w:val="5B9BD4"/>
                            <w:spacing w:val="-7"/>
                          </w:rPr>
                          <w:t xml:space="preserve"> </w:t>
                        </w:r>
                        <w:r>
                          <w:rPr>
                            <w:color w:val="5B9BD4"/>
                            <w:sz w:val="9"/>
                            <w:szCs w:val="9"/>
                          </w:rPr>
                          <w:t>corbeille pour</w:t>
                        </w:r>
                        <w:r>
                          <w:rPr>
                            <w:color w:val="5B9BD4"/>
                            <w:spacing w:val="-2"/>
                            <w:sz w:val="9"/>
                            <w:szCs w:val="9"/>
                          </w:rPr>
                          <w:t xml:space="preserve"> </w:t>
                        </w:r>
                        <w:r>
                          <w:rPr>
                            <w:b/>
                            <w:bCs/>
                            <w:color w:val="5B9BD4"/>
                            <w:sz w:val="9"/>
                            <w:szCs w:val="9"/>
                          </w:rPr>
                          <w:t>100</w:t>
                        </w:r>
                        <w:r>
                          <w:rPr>
                            <w:b/>
                            <w:bCs/>
                            <w:color w:val="5B9BD4"/>
                            <w:spacing w:val="-3"/>
                            <w:sz w:val="9"/>
                            <w:szCs w:val="9"/>
                          </w:rPr>
                          <w:t xml:space="preserve"> </w:t>
                        </w:r>
                        <w:r>
                          <w:rPr>
                            <w:b/>
                            <w:bCs/>
                            <w:color w:val="5B9BD4"/>
                            <w:sz w:val="11"/>
                            <w:szCs w:val="11"/>
                          </w:rPr>
                          <w:t>m</w:t>
                        </w:r>
                        <w:r>
                          <w:rPr>
                            <w:b/>
                            <w:bCs/>
                            <w:color w:val="5B9BD4"/>
                            <w:position w:val="3"/>
                            <w:sz w:val="7"/>
                            <w:szCs w:val="7"/>
                          </w:rPr>
                          <w:t>2</w:t>
                        </w:r>
                      </w:p>
                    </w:txbxContent>
                  </v:textbox>
                </v:shape>
                <w10:anchorlock/>
              </v:group>
            </w:pict>
          </mc:Fallback>
        </mc:AlternateContent>
      </w:r>
    </w:p>
    <w:p w14:paraId="513B46BA" w14:textId="77777777" w:rsidR="00E7787A" w:rsidRDefault="00E7787A" w:rsidP="00E7787A">
      <w:pPr>
        <w:pStyle w:val="Corpsdetexte"/>
        <w:kinsoku w:val="0"/>
        <w:overflowPunct w:val="0"/>
        <w:spacing w:line="86" w:lineRule="exact"/>
        <w:rPr>
          <w:b/>
          <w:bCs/>
          <w:color w:val="252525"/>
          <w:sz w:val="10"/>
          <w:szCs w:val="10"/>
        </w:rPr>
      </w:pPr>
      <w:r>
        <w:rPr>
          <w:b/>
          <w:bCs/>
          <w:color w:val="252525"/>
          <w:sz w:val="10"/>
          <w:szCs w:val="10"/>
        </w:rPr>
        <w:t>NOMBRE DE CORBEILLES</w:t>
      </w:r>
      <w:r>
        <w:rPr>
          <w:b/>
          <w:bCs/>
          <w:color w:val="252525"/>
          <w:spacing w:val="-5"/>
          <w:sz w:val="10"/>
          <w:szCs w:val="10"/>
        </w:rPr>
        <w:t xml:space="preserve"> </w:t>
      </w:r>
      <w:r>
        <w:rPr>
          <w:b/>
          <w:bCs/>
          <w:color w:val="252525"/>
          <w:sz w:val="10"/>
          <w:szCs w:val="10"/>
        </w:rPr>
        <w:t>/ 100 M²</w:t>
      </w:r>
    </w:p>
    <w:p w14:paraId="6A152768" w14:textId="77777777" w:rsidR="00E7787A" w:rsidRDefault="00E7787A" w:rsidP="00E7787A">
      <w:pPr>
        <w:pStyle w:val="Corpsdetexte"/>
        <w:kinsoku w:val="0"/>
        <w:overflowPunct w:val="0"/>
        <w:rPr>
          <w:b/>
          <w:bCs/>
          <w:sz w:val="20"/>
          <w:szCs w:val="20"/>
        </w:rPr>
      </w:pPr>
    </w:p>
    <w:p w14:paraId="4895B8D1" w14:textId="77777777" w:rsidR="00E7787A" w:rsidRDefault="00E7787A" w:rsidP="00E7787A">
      <w:pPr>
        <w:pStyle w:val="Corpsdetexte"/>
        <w:kinsoku w:val="0"/>
        <w:overflowPunct w:val="0"/>
        <w:spacing w:before="51"/>
        <w:ind w:left="1356" w:right="1356"/>
        <w:jc w:val="center"/>
        <w:rPr>
          <w:color w:val="3A3838"/>
          <w:w w:val="105"/>
          <w:sz w:val="6"/>
          <w:szCs w:val="6"/>
        </w:rPr>
      </w:pPr>
      <w:r>
        <w:rPr>
          <w:color w:val="3A3838"/>
          <w:w w:val="105"/>
          <w:sz w:val="6"/>
          <w:szCs w:val="6"/>
        </w:rPr>
        <w:t>Densité</w:t>
      </w:r>
      <w:r>
        <w:rPr>
          <w:color w:val="3A3838"/>
          <w:spacing w:val="-2"/>
          <w:w w:val="105"/>
          <w:sz w:val="6"/>
          <w:szCs w:val="6"/>
        </w:rPr>
        <w:t xml:space="preserve"> </w:t>
      </w:r>
      <w:r>
        <w:rPr>
          <w:color w:val="3A3838"/>
          <w:w w:val="105"/>
          <w:sz w:val="6"/>
          <w:szCs w:val="6"/>
        </w:rPr>
        <w:t>d’implantation</w:t>
      </w:r>
    </w:p>
    <w:p w14:paraId="32E00351" w14:textId="77777777" w:rsidR="00E7787A" w:rsidRDefault="00E7787A" w:rsidP="00E7787A">
      <w:pPr>
        <w:pStyle w:val="Corpsdetexte"/>
        <w:kinsoku w:val="0"/>
        <w:overflowPunct w:val="0"/>
        <w:spacing w:before="3"/>
        <w:ind w:left="1356" w:right="1356"/>
        <w:jc w:val="center"/>
        <w:rPr>
          <w:color w:val="3A3838"/>
          <w:w w:val="105"/>
          <w:sz w:val="6"/>
          <w:szCs w:val="6"/>
        </w:rPr>
      </w:pPr>
      <w:r>
        <w:rPr>
          <w:color w:val="3A3838"/>
          <w:w w:val="105"/>
          <w:sz w:val="6"/>
          <w:szCs w:val="6"/>
        </w:rPr>
        <w:t>des</w:t>
      </w:r>
      <w:r>
        <w:rPr>
          <w:color w:val="3A3838"/>
          <w:spacing w:val="-4"/>
          <w:w w:val="105"/>
          <w:sz w:val="6"/>
          <w:szCs w:val="6"/>
        </w:rPr>
        <w:t xml:space="preserve"> </w:t>
      </w:r>
      <w:r>
        <w:rPr>
          <w:color w:val="3A3838"/>
          <w:w w:val="105"/>
          <w:sz w:val="6"/>
          <w:szCs w:val="6"/>
        </w:rPr>
        <w:t>corbeilles</w:t>
      </w:r>
    </w:p>
    <w:p w14:paraId="56EC08A6" w14:textId="77777777" w:rsidR="00E7787A" w:rsidRDefault="00E7787A" w:rsidP="00E7787A">
      <w:pPr>
        <w:pStyle w:val="Corpsdetexte"/>
        <w:kinsoku w:val="0"/>
        <w:overflowPunct w:val="0"/>
        <w:rPr>
          <w:sz w:val="20"/>
          <w:szCs w:val="20"/>
        </w:rPr>
      </w:pPr>
    </w:p>
    <w:p w14:paraId="3814BA6C" w14:textId="77777777" w:rsidR="00E7787A" w:rsidRDefault="00E7787A" w:rsidP="00E7787A">
      <w:pPr>
        <w:pStyle w:val="Corpsdetexte"/>
        <w:kinsoku w:val="0"/>
        <w:overflowPunct w:val="0"/>
        <w:spacing w:before="16" w:line="259" w:lineRule="auto"/>
        <w:ind w:left="54" w:right="112"/>
        <w:jc w:val="both"/>
        <w:rPr>
          <w:b/>
          <w:bCs/>
          <w:color w:val="000000"/>
        </w:rPr>
      </w:pPr>
      <w:r>
        <w:t>L’étude</w:t>
      </w:r>
      <w:r>
        <w:rPr>
          <w:spacing w:val="63"/>
        </w:rPr>
        <w:t xml:space="preserve"> </w:t>
      </w:r>
      <w:r>
        <w:t>démontre</w:t>
      </w:r>
      <w:r>
        <w:rPr>
          <w:spacing w:val="64"/>
        </w:rPr>
        <w:t xml:space="preserve"> </w:t>
      </w:r>
      <w:r>
        <w:t>ainsi</w:t>
      </w:r>
      <w:r>
        <w:rPr>
          <w:spacing w:val="65"/>
        </w:rPr>
        <w:t xml:space="preserve"> </w:t>
      </w:r>
      <w:r>
        <w:t>que</w:t>
      </w:r>
      <w:r>
        <w:rPr>
          <w:spacing w:val="66"/>
        </w:rPr>
        <w:t xml:space="preserve"> </w:t>
      </w:r>
      <w:r>
        <w:rPr>
          <w:b/>
          <w:bCs/>
        </w:rPr>
        <w:t>sur</w:t>
      </w:r>
      <w:r>
        <w:rPr>
          <w:b/>
          <w:bCs/>
          <w:spacing w:val="61"/>
        </w:rPr>
        <w:t xml:space="preserve"> </w:t>
      </w:r>
      <w:r>
        <w:rPr>
          <w:b/>
          <w:bCs/>
        </w:rPr>
        <w:t>les</w:t>
      </w:r>
      <w:r>
        <w:rPr>
          <w:b/>
          <w:bCs/>
          <w:spacing w:val="63"/>
        </w:rPr>
        <w:t xml:space="preserve"> </w:t>
      </w:r>
      <w:r>
        <w:rPr>
          <w:b/>
          <w:bCs/>
        </w:rPr>
        <w:t>zones</w:t>
      </w:r>
      <w:r>
        <w:rPr>
          <w:b/>
          <w:bCs/>
          <w:spacing w:val="66"/>
        </w:rPr>
        <w:t xml:space="preserve"> </w:t>
      </w:r>
      <w:r>
        <w:rPr>
          <w:b/>
          <w:bCs/>
        </w:rPr>
        <w:t>à</w:t>
      </w:r>
      <w:r>
        <w:rPr>
          <w:b/>
          <w:bCs/>
          <w:spacing w:val="62"/>
        </w:rPr>
        <w:t xml:space="preserve"> </w:t>
      </w:r>
      <w:r>
        <w:rPr>
          <w:b/>
          <w:bCs/>
        </w:rPr>
        <w:t>fréquentation</w:t>
      </w:r>
      <w:r>
        <w:rPr>
          <w:b/>
          <w:bCs/>
          <w:spacing w:val="64"/>
        </w:rPr>
        <w:t xml:space="preserve"> </w:t>
      </w:r>
      <w:r>
        <w:rPr>
          <w:b/>
          <w:bCs/>
        </w:rPr>
        <w:t>élevée,</w:t>
      </w:r>
      <w:r>
        <w:rPr>
          <w:b/>
          <w:bCs/>
          <w:spacing w:val="63"/>
        </w:rPr>
        <w:t xml:space="preserve"> </w:t>
      </w:r>
      <w:r>
        <w:rPr>
          <w:b/>
          <w:bCs/>
        </w:rPr>
        <w:t>plutôt</w:t>
      </w:r>
      <w:r>
        <w:rPr>
          <w:b/>
          <w:bCs/>
          <w:spacing w:val="61"/>
        </w:rPr>
        <w:t xml:space="preserve"> </w:t>
      </w:r>
      <w:r>
        <w:rPr>
          <w:b/>
          <w:bCs/>
        </w:rPr>
        <w:t>mieux</w:t>
      </w:r>
      <w:r>
        <w:rPr>
          <w:b/>
          <w:bCs/>
          <w:spacing w:val="64"/>
        </w:rPr>
        <w:t xml:space="preserve"> </w:t>
      </w:r>
      <w:r>
        <w:rPr>
          <w:b/>
          <w:bCs/>
        </w:rPr>
        <w:t>équipées</w:t>
      </w:r>
      <w:r>
        <w:rPr>
          <w:b/>
          <w:bCs/>
          <w:spacing w:val="63"/>
        </w:rPr>
        <w:t xml:space="preserve"> </w:t>
      </w:r>
      <w:r>
        <w:rPr>
          <w:b/>
          <w:bCs/>
        </w:rPr>
        <w:t>en cendriers/corbeilles,</w:t>
      </w:r>
      <w:r>
        <w:rPr>
          <w:b/>
          <w:bCs/>
          <w:spacing w:val="5"/>
        </w:rPr>
        <w:t xml:space="preserve"> </w:t>
      </w:r>
      <w:r>
        <w:rPr>
          <w:b/>
          <w:bCs/>
        </w:rPr>
        <w:t>le</w:t>
      </w:r>
      <w:r>
        <w:rPr>
          <w:b/>
          <w:bCs/>
          <w:spacing w:val="4"/>
        </w:rPr>
        <w:t xml:space="preserve"> </w:t>
      </w:r>
      <w:r>
        <w:rPr>
          <w:b/>
          <w:bCs/>
        </w:rPr>
        <w:t>taux</w:t>
      </w:r>
      <w:r>
        <w:rPr>
          <w:b/>
          <w:bCs/>
          <w:spacing w:val="6"/>
        </w:rPr>
        <w:t xml:space="preserve"> </w:t>
      </w:r>
      <w:r>
        <w:rPr>
          <w:b/>
          <w:bCs/>
        </w:rPr>
        <w:t>d’usage</w:t>
      </w:r>
      <w:r>
        <w:rPr>
          <w:b/>
          <w:bCs/>
          <w:spacing w:val="4"/>
        </w:rPr>
        <w:t xml:space="preserve"> </w:t>
      </w:r>
      <w:r>
        <w:rPr>
          <w:b/>
          <w:bCs/>
        </w:rPr>
        <w:t>conforme</w:t>
      </w:r>
      <w:r>
        <w:rPr>
          <w:b/>
          <w:bCs/>
          <w:spacing w:val="4"/>
        </w:rPr>
        <w:t xml:space="preserve"> </w:t>
      </w:r>
      <w:r>
        <w:rPr>
          <w:b/>
          <w:bCs/>
        </w:rPr>
        <w:t>est supérieur</w:t>
      </w:r>
      <w:r>
        <w:rPr>
          <w:b/>
          <w:bCs/>
          <w:spacing w:val="8"/>
        </w:rPr>
        <w:t xml:space="preserve"> </w:t>
      </w:r>
      <w:r>
        <w:rPr>
          <w:b/>
          <w:bCs/>
        </w:rPr>
        <w:t>aux</w:t>
      </w:r>
      <w:r>
        <w:rPr>
          <w:b/>
          <w:bCs/>
          <w:spacing w:val="4"/>
        </w:rPr>
        <w:t xml:space="preserve"> </w:t>
      </w:r>
      <w:r>
        <w:rPr>
          <w:b/>
          <w:bCs/>
        </w:rPr>
        <w:t>zones</w:t>
      </w:r>
      <w:r>
        <w:rPr>
          <w:b/>
          <w:bCs/>
          <w:spacing w:val="8"/>
        </w:rPr>
        <w:t xml:space="preserve"> </w:t>
      </w:r>
      <w:r>
        <w:rPr>
          <w:b/>
          <w:bCs/>
        </w:rPr>
        <w:t>peu</w:t>
      </w:r>
      <w:r>
        <w:rPr>
          <w:b/>
          <w:bCs/>
          <w:spacing w:val="6"/>
        </w:rPr>
        <w:t xml:space="preserve"> </w:t>
      </w:r>
      <w:r>
        <w:rPr>
          <w:b/>
          <w:bCs/>
        </w:rPr>
        <w:t>fréquentées</w:t>
      </w:r>
      <w:r>
        <w:rPr>
          <w:b/>
          <w:bCs/>
          <w:spacing w:val="14"/>
        </w:rPr>
        <w:t xml:space="preserve"> </w:t>
      </w:r>
      <w:r>
        <w:t>et</w:t>
      </w:r>
      <w:r>
        <w:rPr>
          <w:spacing w:val="6"/>
        </w:rPr>
        <w:t xml:space="preserve"> </w:t>
      </w:r>
      <w:r>
        <w:t>qui</w:t>
      </w:r>
      <w:r>
        <w:rPr>
          <w:spacing w:val="7"/>
        </w:rPr>
        <w:t xml:space="preserve"> </w:t>
      </w:r>
      <w:r>
        <w:t>sont moins</w:t>
      </w:r>
      <w:r>
        <w:rPr>
          <w:spacing w:val="5"/>
        </w:rPr>
        <w:t xml:space="preserve"> </w:t>
      </w:r>
      <w:r>
        <w:t>équipées :</w:t>
      </w:r>
      <w:r>
        <w:rPr>
          <w:spacing w:val="6"/>
        </w:rPr>
        <w:t xml:space="preserve"> </w:t>
      </w:r>
      <w:r>
        <w:t>le</w:t>
      </w:r>
      <w:r>
        <w:rPr>
          <w:spacing w:val="5"/>
        </w:rPr>
        <w:t xml:space="preserve"> </w:t>
      </w:r>
      <w:r>
        <w:t>facteur</w:t>
      </w:r>
      <w:r>
        <w:rPr>
          <w:spacing w:val="7"/>
        </w:rPr>
        <w:t xml:space="preserve"> </w:t>
      </w:r>
      <w:r>
        <w:t>déterminant</w:t>
      </w:r>
      <w:r>
        <w:rPr>
          <w:spacing w:val="5"/>
        </w:rPr>
        <w:t xml:space="preserve"> </w:t>
      </w:r>
      <w:r>
        <w:t>n’est</w:t>
      </w:r>
      <w:r>
        <w:rPr>
          <w:spacing w:val="7"/>
        </w:rPr>
        <w:t xml:space="preserve"> </w:t>
      </w:r>
      <w:r>
        <w:t>donc</w:t>
      </w:r>
      <w:r>
        <w:rPr>
          <w:spacing w:val="5"/>
        </w:rPr>
        <w:t xml:space="preserve"> </w:t>
      </w:r>
      <w:r>
        <w:t>pas</w:t>
      </w:r>
      <w:r>
        <w:rPr>
          <w:spacing w:val="7"/>
        </w:rPr>
        <w:t xml:space="preserve"> </w:t>
      </w:r>
      <w:r>
        <w:t>le</w:t>
      </w:r>
      <w:r>
        <w:rPr>
          <w:spacing w:val="7"/>
        </w:rPr>
        <w:t xml:space="preserve"> </w:t>
      </w:r>
      <w:r>
        <w:t>niveau</w:t>
      </w:r>
      <w:r>
        <w:rPr>
          <w:spacing w:val="7"/>
        </w:rPr>
        <w:t xml:space="preserve"> </w:t>
      </w:r>
      <w:r>
        <w:t>de</w:t>
      </w:r>
      <w:r>
        <w:rPr>
          <w:spacing w:val="8"/>
        </w:rPr>
        <w:t xml:space="preserve"> </w:t>
      </w:r>
      <w:r>
        <w:t>fréquentation</w:t>
      </w:r>
      <w:r>
        <w:rPr>
          <w:spacing w:val="6"/>
        </w:rPr>
        <w:t xml:space="preserve"> </w:t>
      </w:r>
      <w:r>
        <w:t>mais</w:t>
      </w:r>
      <w:r>
        <w:rPr>
          <w:spacing w:val="4"/>
        </w:rPr>
        <w:t xml:space="preserve"> </w:t>
      </w:r>
      <w:r>
        <w:t>la</w:t>
      </w:r>
      <w:r>
        <w:rPr>
          <w:spacing w:val="7"/>
        </w:rPr>
        <w:t xml:space="preserve"> </w:t>
      </w:r>
      <w:r>
        <w:t>capacité</w:t>
      </w:r>
      <w:r>
        <w:rPr>
          <w:spacing w:val="5"/>
        </w:rPr>
        <w:t xml:space="preserve"> </w:t>
      </w:r>
      <w:r>
        <w:t>à proposer</w:t>
      </w:r>
      <w:r>
        <w:rPr>
          <w:spacing w:val="29"/>
        </w:rPr>
        <w:t xml:space="preserve"> </w:t>
      </w:r>
      <w:r>
        <w:t>les</w:t>
      </w:r>
      <w:r>
        <w:rPr>
          <w:spacing w:val="27"/>
        </w:rPr>
        <w:t xml:space="preserve"> </w:t>
      </w:r>
      <w:r>
        <w:t>équipements</w:t>
      </w:r>
      <w:r>
        <w:rPr>
          <w:spacing w:val="27"/>
        </w:rPr>
        <w:t xml:space="preserve"> </w:t>
      </w:r>
      <w:r>
        <w:t>adéquats</w:t>
      </w:r>
      <w:r>
        <w:rPr>
          <w:spacing w:val="27"/>
        </w:rPr>
        <w:t xml:space="preserve"> </w:t>
      </w:r>
      <w:r>
        <w:t>au</w:t>
      </w:r>
      <w:r>
        <w:rPr>
          <w:spacing w:val="26"/>
        </w:rPr>
        <w:t xml:space="preserve"> </w:t>
      </w:r>
      <w:r>
        <w:t>usagers.</w:t>
      </w:r>
      <w:r>
        <w:rPr>
          <w:spacing w:val="27"/>
        </w:rPr>
        <w:t xml:space="preserve"> </w:t>
      </w:r>
      <w:r>
        <w:rPr>
          <w:b/>
          <w:bCs/>
          <w:color w:val="00AFEF"/>
        </w:rPr>
        <w:t>La</w:t>
      </w:r>
      <w:r>
        <w:rPr>
          <w:b/>
          <w:bCs/>
          <w:color w:val="00AFEF"/>
          <w:spacing w:val="26"/>
        </w:rPr>
        <w:t xml:space="preserve"> </w:t>
      </w:r>
      <w:r>
        <w:rPr>
          <w:b/>
          <w:bCs/>
          <w:color w:val="00AFEF"/>
        </w:rPr>
        <w:t>mise</w:t>
      </w:r>
      <w:r>
        <w:rPr>
          <w:b/>
          <w:bCs/>
          <w:color w:val="00AFEF"/>
          <w:spacing w:val="26"/>
        </w:rPr>
        <w:t xml:space="preserve"> </w:t>
      </w:r>
      <w:r>
        <w:rPr>
          <w:b/>
          <w:bCs/>
          <w:color w:val="00AFEF"/>
        </w:rPr>
        <w:t>en</w:t>
      </w:r>
      <w:r>
        <w:rPr>
          <w:b/>
          <w:bCs/>
          <w:color w:val="00AFEF"/>
          <w:spacing w:val="26"/>
        </w:rPr>
        <w:t xml:space="preserve"> </w:t>
      </w:r>
      <w:r>
        <w:rPr>
          <w:b/>
          <w:bCs/>
          <w:color w:val="00AFEF"/>
        </w:rPr>
        <w:t>cohérence</w:t>
      </w:r>
      <w:r>
        <w:rPr>
          <w:b/>
          <w:bCs/>
          <w:color w:val="00AFEF"/>
          <w:spacing w:val="26"/>
        </w:rPr>
        <w:t xml:space="preserve"> </w:t>
      </w:r>
      <w:r>
        <w:rPr>
          <w:b/>
          <w:bCs/>
          <w:color w:val="00AFEF"/>
        </w:rPr>
        <w:t>des</w:t>
      </w:r>
      <w:r>
        <w:rPr>
          <w:b/>
          <w:bCs/>
          <w:color w:val="00AFEF"/>
          <w:spacing w:val="27"/>
        </w:rPr>
        <w:t xml:space="preserve"> </w:t>
      </w:r>
      <w:r>
        <w:rPr>
          <w:b/>
          <w:bCs/>
          <w:color w:val="00AFEF"/>
        </w:rPr>
        <w:t>moyens</w:t>
      </w:r>
      <w:r>
        <w:rPr>
          <w:b/>
          <w:bCs/>
          <w:color w:val="00AFEF"/>
          <w:spacing w:val="30"/>
        </w:rPr>
        <w:t xml:space="preserve"> </w:t>
      </w:r>
      <w:r>
        <w:rPr>
          <w:b/>
          <w:bCs/>
          <w:color w:val="00AFEF"/>
        </w:rPr>
        <w:t>et</w:t>
      </w:r>
      <w:r>
        <w:rPr>
          <w:b/>
          <w:bCs/>
          <w:color w:val="00AFEF"/>
          <w:spacing w:val="27"/>
        </w:rPr>
        <w:t xml:space="preserve"> </w:t>
      </w:r>
      <w:r>
        <w:rPr>
          <w:b/>
          <w:bCs/>
          <w:color w:val="00AFEF"/>
        </w:rPr>
        <w:lastRenderedPageBreak/>
        <w:t>des</w:t>
      </w:r>
      <w:r>
        <w:rPr>
          <w:b/>
          <w:bCs/>
          <w:color w:val="00AFEF"/>
          <w:spacing w:val="27"/>
        </w:rPr>
        <w:t xml:space="preserve"> </w:t>
      </w:r>
      <w:r>
        <w:rPr>
          <w:b/>
          <w:bCs/>
          <w:color w:val="00AFEF"/>
        </w:rPr>
        <w:t xml:space="preserve">usages </w:t>
      </w:r>
      <w:r>
        <w:rPr>
          <w:b/>
          <w:bCs/>
          <w:color w:val="000000"/>
        </w:rPr>
        <w:t>ressort</w:t>
      </w:r>
      <w:r>
        <w:rPr>
          <w:b/>
          <w:bCs/>
          <w:color w:val="000000"/>
          <w:spacing w:val="-7"/>
        </w:rPr>
        <w:t xml:space="preserve"> </w:t>
      </w:r>
      <w:r>
        <w:rPr>
          <w:b/>
          <w:bCs/>
          <w:color w:val="000000"/>
        </w:rPr>
        <w:t>ainsi</w:t>
      </w:r>
      <w:r>
        <w:rPr>
          <w:b/>
          <w:bCs/>
          <w:color w:val="000000"/>
          <w:spacing w:val="-6"/>
        </w:rPr>
        <w:t xml:space="preserve"> </w:t>
      </w:r>
      <w:r>
        <w:rPr>
          <w:b/>
          <w:bCs/>
          <w:color w:val="000000"/>
        </w:rPr>
        <w:t>comme</w:t>
      </w:r>
      <w:r>
        <w:rPr>
          <w:b/>
          <w:bCs/>
          <w:color w:val="000000"/>
          <w:spacing w:val="-5"/>
        </w:rPr>
        <w:t xml:space="preserve"> </w:t>
      </w:r>
      <w:r>
        <w:rPr>
          <w:b/>
          <w:bCs/>
          <w:color w:val="000000"/>
        </w:rPr>
        <w:t>une</w:t>
      </w:r>
      <w:r>
        <w:rPr>
          <w:b/>
          <w:bCs/>
          <w:color w:val="000000"/>
          <w:spacing w:val="-8"/>
        </w:rPr>
        <w:t xml:space="preserve"> </w:t>
      </w:r>
      <w:r>
        <w:rPr>
          <w:b/>
          <w:bCs/>
          <w:color w:val="000000"/>
        </w:rPr>
        <w:t>voie</w:t>
      </w:r>
      <w:r>
        <w:rPr>
          <w:b/>
          <w:bCs/>
          <w:color w:val="000000"/>
          <w:spacing w:val="-5"/>
        </w:rPr>
        <w:t xml:space="preserve"> </w:t>
      </w:r>
      <w:r>
        <w:rPr>
          <w:b/>
          <w:bCs/>
          <w:color w:val="000000"/>
        </w:rPr>
        <w:t>prioritaire</w:t>
      </w:r>
      <w:r>
        <w:rPr>
          <w:b/>
          <w:bCs/>
          <w:color w:val="000000"/>
          <w:spacing w:val="-5"/>
        </w:rPr>
        <w:t xml:space="preserve"> </w:t>
      </w:r>
      <w:r>
        <w:rPr>
          <w:b/>
          <w:bCs/>
          <w:color w:val="000000"/>
        </w:rPr>
        <w:t>d’amélioration</w:t>
      </w:r>
      <w:r>
        <w:rPr>
          <w:b/>
          <w:bCs/>
          <w:color w:val="000000"/>
          <w:spacing w:val="-5"/>
        </w:rPr>
        <w:t xml:space="preserve"> </w:t>
      </w:r>
      <w:r>
        <w:rPr>
          <w:b/>
          <w:bCs/>
          <w:color w:val="000000"/>
        </w:rPr>
        <w:t>de</w:t>
      </w:r>
      <w:r>
        <w:rPr>
          <w:b/>
          <w:bCs/>
          <w:color w:val="000000"/>
          <w:spacing w:val="-5"/>
        </w:rPr>
        <w:t xml:space="preserve"> </w:t>
      </w:r>
      <w:r>
        <w:rPr>
          <w:b/>
          <w:bCs/>
          <w:color w:val="000000"/>
        </w:rPr>
        <w:t>la</w:t>
      </w:r>
      <w:r>
        <w:rPr>
          <w:b/>
          <w:bCs/>
          <w:color w:val="000000"/>
          <w:spacing w:val="-6"/>
        </w:rPr>
        <w:t xml:space="preserve"> </w:t>
      </w:r>
      <w:r>
        <w:rPr>
          <w:b/>
          <w:bCs/>
          <w:color w:val="000000"/>
        </w:rPr>
        <w:t>gestion</w:t>
      </w:r>
      <w:r>
        <w:rPr>
          <w:b/>
          <w:bCs/>
          <w:color w:val="000000"/>
          <w:spacing w:val="-5"/>
        </w:rPr>
        <w:t xml:space="preserve"> </w:t>
      </w:r>
      <w:r>
        <w:rPr>
          <w:b/>
          <w:bCs/>
          <w:color w:val="000000"/>
        </w:rPr>
        <w:t>des</w:t>
      </w:r>
      <w:r>
        <w:rPr>
          <w:b/>
          <w:bCs/>
          <w:color w:val="000000"/>
          <w:spacing w:val="-4"/>
        </w:rPr>
        <w:t xml:space="preserve"> </w:t>
      </w:r>
      <w:r>
        <w:rPr>
          <w:b/>
          <w:bCs/>
          <w:color w:val="000000"/>
        </w:rPr>
        <w:t>mégots</w:t>
      </w:r>
      <w:r>
        <w:rPr>
          <w:b/>
          <w:bCs/>
          <w:color w:val="000000"/>
          <w:spacing w:val="-4"/>
        </w:rPr>
        <w:t xml:space="preserve"> </w:t>
      </w:r>
      <w:r>
        <w:rPr>
          <w:b/>
          <w:bCs/>
          <w:color w:val="000000"/>
        </w:rPr>
        <w:t>sur</w:t>
      </w:r>
      <w:r>
        <w:rPr>
          <w:b/>
          <w:bCs/>
          <w:color w:val="000000"/>
          <w:spacing w:val="-6"/>
        </w:rPr>
        <w:t xml:space="preserve"> </w:t>
      </w:r>
      <w:r>
        <w:rPr>
          <w:b/>
          <w:bCs/>
          <w:color w:val="000000"/>
        </w:rPr>
        <w:t>l’espace</w:t>
      </w:r>
      <w:r>
        <w:rPr>
          <w:b/>
          <w:bCs/>
          <w:color w:val="000000"/>
          <w:spacing w:val="-5"/>
        </w:rPr>
        <w:t xml:space="preserve"> </w:t>
      </w:r>
      <w:r>
        <w:rPr>
          <w:b/>
          <w:bCs/>
          <w:color w:val="000000"/>
        </w:rPr>
        <w:t>public.</w:t>
      </w:r>
    </w:p>
    <w:p w14:paraId="0E408D37" w14:textId="77777777" w:rsidR="00E7787A" w:rsidRDefault="00E7787A" w:rsidP="00E7787A">
      <w:pPr>
        <w:pStyle w:val="Corpsdetexte"/>
        <w:kinsoku w:val="0"/>
        <w:overflowPunct w:val="0"/>
        <w:spacing w:before="118" w:line="259" w:lineRule="auto"/>
        <w:ind w:left="54" w:right="112"/>
        <w:jc w:val="both"/>
      </w:pPr>
      <w:r>
        <w:t>Cette</w:t>
      </w:r>
      <w:r>
        <w:rPr>
          <w:spacing w:val="21"/>
        </w:rPr>
        <w:t xml:space="preserve"> </w:t>
      </w:r>
      <w:r>
        <w:t>priorité</w:t>
      </w:r>
      <w:r>
        <w:rPr>
          <w:spacing w:val="20"/>
        </w:rPr>
        <w:t xml:space="preserve"> </w:t>
      </w:r>
      <w:r>
        <w:t>est</w:t>
      </w:r>
      <w:r>
        <w:rPr>
          <w:spacing w:val="20"/>
        </w:rPr>
        <w:t xml:space="preserve"> </w:t>
      </w:r>
      <w:r>
        <w:t>confirmée</w:t>
      </w:r>
      <w:r>
        <w:rPr>
          <w:spacing w:val="23"/>
        </w:rPr>
        <w:t xml:space="preserve"> </w:t>
      </w:r>
      <w:r>
        <w:t>par</w:t>
      </w:r>
      <w:r>
        <w:rPr>
          <w:spacing w:val="22"/>
        </w:rPr>
        <w:t xml:space="preserve"> </w:t>
      </w:r>
      <w:r>
        <w:t>les</w:t>
      </w:r>
      <w:r>
        <w:rPr>
          <w:spacing w:val="20"/>
        </w:rPr>
        <w:t xml:space="preserve"> </w:t>
      </w:r>
      <w:r>
        <w:t>interviews</w:t>
      </w:r>
      <w:r>
        <w:rPr>
          <w:spacing w:val="22"/>
        </w:rPr>
        <w:t xml:space="preserve"> </w:t>
      </w:r>
      <w:r>
        <w:t>réalisées :</w:t>
      </w:r>
      <w:r>
        <w:rPr>
          <w:spacing w:val="21"/>
        </w:rPr>
        <w:t xml:space="preserve"> </w:t>
      </w:r>
      <w:r>
        <w:t>en</w:t>
      </w:r>
      <w:r>
        <w:rPr>
          <w:spacing w:val="22"/>
        </w:rPr>
        <w:t xml:space="preserve"> </w:t>
      </w:r>
      <w:r>
        <w:t>effet,</w:t>
      </w:r>
      <w:r>
        <w:rPr>
          <w:spacing w:val="20"/>
        </w:rPr>
        <w:t xml:space="preserve"> </w:t>
      </w:r>
      <w:r>
        <w:t>80%</w:t>
      </w:r>
      <w:r>
        <w:rPr>
          <w:spacing w:val="23"/>
        </w:rPr>
        <w:t xml:space="preserve"> </w:t>
      </w:r>
      <w:r>
        <w:t>des</w:t>
      </w:r>
      <w:r>
        <w:rPr>
          <w:spacing w:val="23"/>
        </w:rPr>
        <w:t xml:space="preserve"> </w:t>
      </w:r>
      <w:r>
        <w:t>personnes</w:t>
      </w:r>
      <w:r>
        <w:rPr>
          <w:spacing w:val="23"/>
        </w:rPr>
        <w:t xml:space="preserve"> </w:t>
      </w:r>
      <w:r>
        <w:t>interviewées estiment qu’il</w:t>
      </w:r>
      <w:r>
        <w:rPr>
          <w:spacing w:val="-1"/>
        </w:rPr>
        <w:t xml:space="preserve"> </w:t>
      </w:r>
      <w:r>
        <w:t>n’y a</w:t>
      </w:r>
      <w:r>
        <w:rPr>
          <w:spacing w:val="-1"/>
        </w:rPr>
        <w:t xml:space="preserve"> </w:t>
      </w:r>
      <w:r>
        <w:t>pas suffisamment de cendriers ou</w:t>
      </w:r>
      <w:r>
        <w:rPr>
          <w:spacing w:val="-1"/>
        </w:rPr>
        <w:t xml:space="preserve"> </w:t>
      </w:r>
      <w:r>
        <w:t>de corbeilles sur l’espace public (à 84% pour les fumeurs,</w:t>
      </w:r>
      <w:r>
        <w:rPr>
          <w:spacing w:val="-1"/>
        </w:rPr>
        <w:t xml:space="preserve"> </w:t>
      </w:r>
      <w:r>
        <w:t>à 78% pour les non-fumeurs).</w:t>
      </w:r>
    </w:p>
    <w:p w14:paraId="5D76317F" w14:textId="77777777" w:rsidR="00E7787A" w:rsidRDefault="00E7787A" w:rsidP="00E7787A">
      <w:pPr>
        <w:pStyle w:val="Corpsdetexte"/>
        <w:kinsoku w:val="0"/>
        <w:overflowPunct w:val="0"/>
        <w:spacing w:before="121" w:line="259" w:lineRule="auto"/>
        <w:ind w:left="54" w:right="109"/>
        <w:jc w:val="both"/>
      </w:pPr>
      <w:r>
        <w:t>Bien</w:t>
      </w:r>
      <w:r>
        <w:rPr>
          <w:spacing w:val="-4"/>
        </w:rPr>
        <w:t xml:space="preserve"> </w:t>
      </w:r>
      <w:r>
        <w:t>que</w:t>
      </w:r>
      <w:r>
        <w:rPr>
          <w:spacing w:val="-3"/>
        </w:rPr>
        <w:t xml:space="preserve"> </w:t>
      </w:r>
      <w:r>
        <w:t>les</w:t>
      </w:r>
      <w:r>
        <w:rPr>
          <w:spacing w:val="-9"/>
        </w:rPr>
        <w:t xml:space="preserve"> </w:t>
      </w:r>
      <w:r>
        <w:t>mégots</w:t>
      </w:r>
      <w:r>
        <w:rPr>
          <w:spacing w:val="-3"/>
        </w:rPr>
        <w:t xml:space="preserve"> </w:t>
      </w:r>
      <w:r>
        <w:t>soient</w:t>
      </w:r>
      <w:r>
        <w:rPr>
          <w:spacing w:val="-9"/>
        </w:rPr>
        <w:t xml:space="preserve"> </w:t>
      </w:r>
      <w:r>
        <w:t>clairement</w:t>
      </w:r>
      <w:r>
        <w:rPr>
          <w:spacing w:val="-3"/>
        </w:rPr>
        <w:t xml:space="preserve"> </w:t>
      </w:r>
      <w:r>
        <w:t>identifiés</w:t>
      </w:r>
      <w:r>
        <w:rPr>
          <w:spacing w:val="-6"/>
        </w:rPr>
        <w:t xml:space="preserve"> </w:t>
      </w:r>
      <w:r>
        <w:t>comme</w:t>
      </w:r>
      <w:r>
        <w:rPr>
          <w:spacing w:val="-3"/>
        </w:rPr>
        <w:t xml:space="preserve"> </w:t>
      </w:r>
      <w:r>
        <w:t>polluant</w:t>
      </w:r>
      <w:r>
        <w:rPr>
          <w:spacing w:val="-3"/>
        </w:rPr>
        <w:t xml:space="preserve"> </w:t>
      </w:r>
      <w:r>
        <w:t>urbain</w:t>
      </w:r>
      <w:r>
        <w:rPr>
          <w:spacing w:val="-5"/>
        </w:rPr>
        <w:t xml:space="preserve"> </w:t>
      </w:r>
      <w:r>
        <w:t>par</w:t>
      </w:r>
      <w:r>
        <w:rPr>
          <w:spacing w:val="-6"/>
        </w:rPr>
        <w:t xml:space="preserve"> </w:t>
      </w:r>
      <w:r>
        <w:t>90%</w:t>
      </w:r>
      <w:r>
        <w:rPr>
          <w:spacing w:val="-3"/>
        </w:rPr>
        <w:t xml:space="preserve"> </w:t>
      </w:r>
      <w:r>
        <w:t>des</w:t>
      </w:r>
      <w:r>
        <w:rPr>
          <w:spacing w:val="-3"/>
        </w:rPr>
        <w:t xml:space="preserve"> </w:t>
      </w:r>
      <w:r>
        <w:t>interviewés,</w:t>
      </w:r>
      <w:r>
        <w:rPr>
          <w:spacing w:val="-6"/>
        </w:rPr>
        <w:t xml:space="preserve"> </w:t>
      </w:r>
      <w:r>
        <w:rPr>
          <w:b/>
          <w:bCs/>
        </w:rPr>
        <w:t>80% d’entre</w:t>
      </w:r>
      <w:r>
        <w:rPr>
          <w:b/>
          <w:bCs/>
          <w:spacing w:val="-4"/>
        </w:rPr>
        <w:t xml:space="preserve"> </w:t>
      </w:r>
      <w:r>
        <w:rPr>
          <w:b/>
          <w:bCs/>
        </w:rPr>
        <w:t>eux</w:t>
      </w:r>
      <w:r>
        <w:rPr>
          <w:b/>
          <w:bCs/>
          <w:spacing w:val="-4"/>
        </w:rPr>
        <w:t xml:space="preserve"> </w:t>
      </w:r>
      <w:r>
        <w:rPr>
          <w:b/>
          <w:bCs/>
        </w:rPr>
        <w:t>considèrent</w:t>
      </w:r>
      <w:r>
        <w:rPr>
          <w:b/>
          <w:bCs/>
          <w:spacing w:val="-3"/>
        </w:rPr>
        <w:t xml:space="preserve"> </w:t>
      </w:r>
      <w:r>
        <w:rPr>
          <w:b/>
          <w:bCs/>
        </w:rPr>
        <w:t>que</w:t>
      </w:r>
      <w:r>
        <w:rPr>
          <w:b/>
          <w:bCs/>
          <w:spacing w:val="-4"/>
        </w:rPr>
        <w:t xml:space="preserve"> </w:t>
      </w:r>
      <w:r>
        <w:rPr>
          <w:b/>
          <w:bCs/>
        </w:rPr>
        <w:t>le</w:t>
      </w:r>
      <w:r>
        <w:rPr>
          <w:b/>
          <w:bCs/>
          <w:spacing w:val="-4"/>
        </w:rPr>
        <w:t xml:space="preserve"> </w:t>
      </w:r>
      <w:r>
        <w:rPr>
          <w:b/>
          <w:bCs/>
        </w:rPr>
        <w:t>problème</w:t>
      </w:r>
      <w:r>
        <w:rPr>
          <w:b/>
          <w:bCs/>
          <w:spacing w:val="-4"/>
        </w:rPr>
        <w:t xml:space="preserve"> </w:t>
      </w:r>
      <w:r>
        <w:rPr>
          <w:b/>
          <w:bCs/>
        </w:rPr>
        <w:t>des</w:t>
      </w:r>
      <w:r>
        <w:rPr>
          <w:b/>
          <w:bCs/>
          <w:spacing w:val="-3"/>
        </w:rPr>
        <w:t xml:space="preserve"> </w:t>
      </w:r>
      <w:r>
        <w:rPr>
          <w:b/>
          <w:bCs/>
        </w:rPr>
        <w:t>mégots</w:t>
      </w:r>
      <w:r>
        <w:rPr>
          <w:b/>
          <w:bCs/>
          <w:spacing w:val="-5"/>
        </w:rPr>
        <w:t xml:space="preserve"> </w:t>
      </w:r>
      <w:r>
        <w:rPr>
          <w:b/>
          <w:bCs/>
        </w:rPr>
        <w:t>dans</w:t>
      </w:r>
      <w:r>
        <w:rPr>
          <w:b/>
          <w:bCs/>
          <w:spacing w:val="-3"/>
        </w:rPr>
        <w:t xml:space="preserve"> </w:t>
      </w:r>
      <w:r>
        <w:rPr>
          <w:b/>
          <w:bCs/>
        </w:rPr>
        <w:t>la</w:t>
      </w:r>
      <w:r>
        <w:rPr>
          <w:b/>
          <w:bCs/>
          <w:spacing w:val="-5"/>
        </w:rPr>
        <w:t xml:space="preserve"> </w:t>
      </w:r>
      <w:r>
        <w:rPr>
          <w:b/>
          <w:bCs/>
        </w:rPr>
        <w:t>rue</w:t>
      </w:r>
      <w:r>
        <w:rPr>
          <w:b/>
          <w:bCs/>
          <w:spacing w:val="-4"/>
        </w:rPr>
        <w:t xml:space="preserve"> </w:t>
      </w:r>
      <w:r>
        <w:rPr>
          <w:b/>
          <w:bCs/>
        </w:rPr>
        <w:t>peut</w:t>
      </w:r>
      <w:r>
        <w:rPr>
          <w:b/>
          <w:bCs/>
          <w:spacing w:val="-3"/>
        </w:rPr>
        <w:t xml:space="preserve"> </w:t>
      </w:r>
      <w:r>
        <w:rPr>
          <w:b/>
          <w:bCs/>
        </w:rPr>
        <w:t>être</w:t>
      </w:r>
      <w:r>
        <w:rPr>
          <w:b/>
          <w:bCs/>
          <w:spacing w:val="-4"/>
        </w:rPr>
        <w:t xml:space="preserve"> </w:t>
      </w:r>
      <w:r>
        <w:rPr>
          <w:b/>
          <w:bCs/>
        </w:rPr>
        <w:t>résolu</w:t>
      </w:r>
      <w:r>
        <w:t>.</w:t>
      </w:r>
      <w:r>
        <w:rPr>
          <w:spacing w:val="40"/>
        </w:rPr>
        <w:t xml:space="preserve"> </w:t>
      </w:r>
      <w:r>
        <w:t>Plus</w:t>
      </w:r>
      <w:r>
        <w:rPr>
          <w:spacing w:val="-4"/>
        </w:rPr>
        <w:t xml:space="preserve"> </w:t>
      </w:r>
      <w:r>
        <w:t>globalement, 90% des fumeurs estiment avoir un rôle</w:t>
      </w:r>
      <w:r>
        <w:rPr>
          <w:spacing w:val="6"/>
        </w:rPr>
        <w:t xml:space="preserve"> </w:t>
      </w:r>
      <w:r>
        <w:t>à jouer dans la résolution du problème, et expriment, à 64%, une</w:t>
      </w:r>
      <w:r>
        <w:rPr>
          <w:spacing w:val="-5"/>
        </w:rPr>
        <w:t xml:space="preserve"> </w:t>
      </w:r>
      <w:r>
        <w:t>demande</w:t>
      </w:r>
      <w:r>
        <w:rPr>
          <w:spacing w:val="-5"/>
        </w:rPr>
        <w:t xml:space="preserve"> </w:t>
      </w:r>
      <w:r>
        <w:t>d’amélioration</w:t>
      </w:r>
      <w:r>
        <w:rPr>
          <w:spacing w:val="-7"/>
        </w:rPr>
        <w:t xml:space="preserve"> </w:t>
      </w:r>
      <w:r>
        <w:t>des</w:t>
      </w:r>
      <w:r>
        <w:rPr>
          <w:spacing w:val="-5"/>
        </w:rPr>
        <w:t xml:space="preserve"> </w:t>
      </w:r>
      <w:r>
        <w:t>dispositifs</w:t>
      </w:r>
      <w:r>
        <w:rPr>
          <w:spacing w:val="-6"/>
        </w:rPr>
        <w:t xml:space="preserve"> </w:t>
      </w:r>
      <w:r>
        <w:t>(cendriers/corbeilles).</w:t>
      </w:r>
      <w:r>
        <w:rPr>
          <w:spacing w:val="-6"/>
        </w:rPr>
        <w:t xml:space="preserve"> </w:t>
      </w:r>
      <w:r>
        <w:t>Les</w:t>
      </w:r>
      <w:r>
        <w:rPr>
          <w:spacing w:val="-5"/>
        </w:rPr>
        <w:t xml:space="preserve"> </w:t>
      </w:r>
      <w:r>
        <w:t>non-fumeurs</w:t>
      </w:r>
      <w:r>
        <w:rPr>
          <w:spacing w:val="-6"/>
        </w:rPr>
        <w:t xml:space="preserve"> </w:t>
      </w:r>
      <w:r>
        <w:t>demandent</w:t>
      </w:r>
      <w:r>
        <w:rPr>
          <w:spacing w:val="-6"/>
        </w:rPr>
        <w:t xml:space="preserve"> </w:t>
      </w:r>
      <w:r>
        <w:t>à</w:t>
      </w:r>
      <w:r>
        <w:rPr>
          <w:spacing w:val="-6"/>
        </w:rPr>
        <w:t xml:space="preserve"> </w:t>
      </w:r>
      <w:r>
        <w:t>part égale, sanctions</w:t>
      </w:r>
      <w:r>
        <w:rPr>
          <w:spacing w:val="-2"/>
        </w:rPr>
        <w:t xml:space="preserve"> </w:t>
      </w:r>
      <w:r>
        <w:t>contre les fumeurs inciviques (44%)</w:t>
      </w:r>
      <w:r>
        <w:rPr>
          <w:spacing w:val="-1"/>
        </w:rPr>
        <w:t xml:space="preserve"> </w:t>
      </w:r>
      <w:r>
        <w:t>et la</w:t>
      </w:r>
      <w:r>
        <w:rPr>
          <w:spacing w:val="-2"/>
        </w:rPr>
        <w:t xml:space="preserve"> </w:t>
      </w:r>
      <w:r>
        <w:t>même</w:t>
      </w:r>
      <w:r>
        <w:rPr>
          <w:spacing w:val="-1"/>
        </w:rPr>
        <w:t xml:space="preserve"> </w:t>
      </w:r>
      <w:r>
        <w:t>amélioration des</w:t>
      </w:r>
      <w:r>
        <w:rPr>
          <w:spacing w:val="-1"/>
        </w:rPr>
        <w:t xml:space="preserve"> </w:t>
      </w:r>
      <w:r>
        <w:t>dispositifs</w:t>
      </w:r>
      <w:r>
        <w:rPr>
          <w:spacing w:val="-2"/>
        </w:rPr>
        <w:t xml:space="preserve"> </w:t>
      </w:r>
      <w:r>
        <w:t>(43%).</w:t>
      </w:r>
    </w:p>
    <w:p w14:paraId="1A55D006" w14:textId="77777777" w:rsidR="00E7787A" w:rsidRDefault="00E7787A" w:rsidP="00E7787A">
      <w:pPr>
        <w:pStyle w:val="Corpsdetexte"/>
        <w:kinsoku w:val="0"/>
        <w:overflowPunct w:val="0"/>
        <w:spacing w:before="117" w:line="259" w:lineRule="auto"/>
        <w:ind w:left="54" w:right="110"/>
        <w:jc w:val="both"/>
      </w:pPr>
      <w:r>
        <w:t>Les</w:t>
      </w:r>
      <w:r>
        <w:rPr>
          <w:spacing w:val="11"/>
        </w:rPr>
        <w:t xml:space="preserve"> </w:t>
      </w:r>
      <w:r>
        <w:t>interviews</w:t>
      </w:r>
      <w:r>
        <w:rPr>
          <w:spacing w:val="8"/>
        </w:rPr>
        <w:t xml:space="preserve"> </w:t>
      </w:r>
      <w:r>
        <w:t>réalisées</w:t>
      </w:r>
      <w:r>
        <w:rPr>
          <w:spacing w:val="9"/>
        </w:rPr>
        <w:t xml:space="preserve"> </w:t>
      </w:r>
      <w:r>
        <w:t>montrent</w:t>
      </w:r>
      <w:r>
        <w:rPr>
          <w:spacing w:val="9"/>
        </w:rPr>
        <w:t xml:space="preserve"> </w:t>
      </w:r>
      <w:r>
        <w:t>que</w:t>
      </w:r>
      <w:r>
        <w:rPr>
          <w:spacing w:val="11"/>
        </w:rPr>
        <w:t xml:space="preserve"> </w:t>
      </w:r>
      <w:r>
        <w:t>les</w:t>
      </w:r>
      <w:r>
        <w:rPr>
          <w:spacing w:val="10"/>
        </w:rPr>
        <w:t xml:space="preserve"> </w:t>
      </w:r>
      <w:r>
        <w:t>représentations</w:t>
      </w:r>
      <w:r>
        <w:rPr>
          <w:spacing w:val="11"/>
        </w:rPr>
        <w:t xml:space="preserve"> </w:t>
      </w:r>
      <w:r>
        <w:t>du</w:t>
      </w:r>
      <w:r>
        <w:rPr>
          <w:spacing w:val="7"/>
        </w:rPr>
        <w:t xml:space="preserve"> </w:t>
      </w:r>
      <w:r>
        <w:t>mégot</w:t>
      </w:r>
      <w:r>
        <w:rPr>
          <w:spacing w:val="9"/>
        </w:rPr>
        <w:t xml:space="preserve"> </w:t>
      </w:r>
      <w:r>
        <w:t>varient</w:t>
      </w:r>
      <w:r>
        <w:rPr>
          <w:spacing w:val="8"/>
        </w:rPr>
        <w:t xml:space="preserve"> </w:t>
      </w:r>
      <w:r>
        <w:t>selon</w:t>
      </w:r>
      <w:r>
        <w:rPr>
          <w:spacing w:val="10"/>
        </w:rPr>
        <w:t xml:space="preserve"> </w:t>
      </w:r>
      <w:r>
        <w:t>‘moi</w:t>
      </w:r>
      <w:r>
        <w:rPr>
          <w:spacing w:val="8"/>
        </w:rPr>
        <w:t xml:space="preserve"> </w:t>
      </w:r>
      <w:r>
        <w:t>/</w:t>
      </w:r>
      <w:r>
        <w:rPr>
          <w:spacing w:val="11"/>
        </w:rPr>
        <w:t xml:space="preserve"> </w:t>
      </w:r>
      <w:r>
        <w:t>les</w:t>
      </w:r>
      <w:r>
        <w:rPr>
          <w:spacing w:val="11"/>
        </w:rPr>
        <w:t xml:space="preserve"> </w:t>
      </w:r>
      <w:r>
        <w:t>autres’ : 90%</w:t>
      </w:r>
      <w:r>
        <w:rPr>
          <w:spacing w:val="-3"/>
        </w:rPr>
        <w:t xml:space="preserve"> </w:t>
      </w:r>
      <w:r>
        <w:t>des</w:t>
      </w:r>
      <w:r>
        <w:rPr>
          <w:spacing w:val="-3"/>
        </w:rPr>
        <w:t xml:space="preserve"> </w:t>
      </w:r>
      <w:r>
        <w:t>fumeurs</w:t>
      </w:r>
      <w:r>
        <w:rPr>
          <w:spacing w:val="-4"/>
        </w:rPr>
        <w:t xml:space="preserve"> </w:t>
      </w:r>
      <w:r>
        <w:t>interviewés</w:t>
      </w:r>
      <w:r>
        <w:rPr>
          <w:spacing w:val="-3"/>
        </w:rPr>
        <w:t xml:space="preserve"> </w:t>
      </w:r>
      <w:r>
        <w:t>estiment</w:t>
      </w:r>
      <w:r>
        <w:rPr>
          <w:spacing w:val="-3"/>
        </w:rPr>
        <w:t xml:space="preserve"> </w:t>
      </w:r>
      <w:r>
        <w:t>avoir</w:t>
      </w:r>
      <w:r>
        <w:rPr>
          <w:spacing w:val="-4"/>
        </w:rPr>
        <w:t xml:space="preserve"> </w:t>
      </w:r>
      <w:r>
        <w:t>un</w:t>
      </w:r>
      <w:r>
        <w:rPr>
          <w:spacing w:val="-4"/>
        </w:rPr>
        <w:t xml:space="preserve"> </w:t>
      </w:r>
      <w:r>
        <w:t>bon</w:t>
      </w:r>
      <w:r>
        <w:rPr>
          <w:spacing w:val="-4"/>
        </w:rPr>
        <w:t xml:space="preserve"> </w:t>
      </w:r>
      <w:r>
        <w:t>comportement,</w:t>
      </w:r>
      <w:r>
        <w:rPr>
          <w:spacing w:val="-6"/>
        </w:rPr>
        <w:t xml:space="preserve"> </w:t>
      </w:r>
      <w:r>
        <w:t>et</w:t>
      </w:r>
      <w:r>
        <w:rPr>
          <w:spacing w:val="-3"/>
        </w:rPr>
        <w:t xml:space="preserve"> </w:t>
      </w:r>
      <w:r>
        <w:t>que</w:t>
      </w:r>
      <w:r>
        <w:rPr>
          <w:spacing w:val="-3"/>
        </w:rPr>
        <w:t xml:space="preserve"> </w:t>
      </w:r>
      <w:r>
        <w:t>70%</w:t>
      </w:r>
      <w:r>
        <w:rPr>
          <w:spacing w:val="-3"/>
        </w:rPr>
        <w:t xml:space="preserve"> </w:t>
      </w:r>
      <w:r>
        <w:t>seulement</w:t>
      </w:r>
      <w:r>
        <w:rPr>
          <w:spacing w:val="-3"/>
        </w:rPr>
        <w:t xml:space="preserve"> </w:t>
      </w:r>
      <w:r>
        <w:t>des</w:t>
      </w:r>
      <w:r>
        <w:rPr>
          <w:spacing w:val="-3"/>
        </w:rPr>
        <w:t xml:space="preserve"> </w:t>
      </w:r>
      <w:r>
        <w:t>autres fumeurs</w:t>
      </w:r>
      <w:r>
        <w:rPr>
          <w:spacing w:val="17"/>
        </w:rPr>
        <w:t xml:space="preserve"> </w:t>
      </w:r>
      <w:r>
        <w:t>seraient</w:t>
      </w:r>
      <w:r>
        <w:rPr>
          <w:spacing w:val="21"/>
        </w:rPr>
        <w:t xml:space="preserve"> </w:t>
      </w:r>
      <w:r>
        <w:t>dans</w:t>
      </w:r>
      <w:r>
        <w:rPr>
          <w:spacing w:val="20"/>
        </w:rPr>
        <w:t xml:space="preserve"> </w:t>
      </w:r>
      <w:r>
        <w:t>le</w:t>
      </w:r>
      <w:r>
        <w:rPr>
          <w:spacing w:val="18"/>
        </w:rPr>
        <w:t xml:space="preserve"> </w:t>
      </w:r>
      <w:r>
        <w:t>même</w:t>
      </w:r>
      <w:r>
        <w:rPr>
          <w:spacing w:val="18"/>
        </w:rPr>
        <w:t xml:space="preserve"> </w:t>
      </w:r>
      <w:r>
        <w:t>cas.</w:t>
      </w:r>
      <w:r>
        <w:rPr>
          <w:spacing w:val="23"/>
        </w:rPr>
        <w:t xml:space="preserve"> </w:t>
      </w:r>
      <w:r>
        <w:t>Ainsi,</w:t>
      </w:r>
      <w:r>
        <w:rPr>
          <w:spacing w:val="17"/>
        </w:rPr>
        <w:t xml:space="preserve"> </w:t>
      </w:r>
      <w:r>
        <w:t>les</w:t>
      </w:r>
      <w:r>
        <w:rPr>
          <w:spacing w:val="18"/>
        </w:rPr>
        <w:t xml:space="preserve"> </w:t>
      </w:r>
      <w:r>
        <w:t>demandes</w:t>
      </w:r>
      <w:r>
        <w:rPr>
          <w:spacing w:val="23"/>
        </w:rPr>
        <w:t xml:space="preserve"> </w:t>
      </w:r>
      <w:r>
        <w:t>en</w:t>
      </w:r>
      <w:r>
        <w:rPr>
          <w:spacing w:val="20"/>
        </w:rPr>
        <w:t xml:space="preserve"> </w:t>
      </w:r>
      <w:r>
        <w:t>‘information/sanction’</w:t>
      </w:r>
      <w:r>
        <w:rPr>
          <w:spacing w:val="20"/>
        </w:rPr>
        <w:t xml:space="preserve"> </w:t>
      </w:r>
      <w:r>
        <w:t>renvoient</w:t>
      </w:r>
      <w:r>
        <w:rPr>
          <w:spacing w:val="18"/>
        </w:rPr>
        <w:t xml:space="preserve"> </w:t>
      </w:r>
      <w:r>
        <w:t>à</w:t>
      </w:r>
      <w:r>
        <w:rPr>
          <w:spacing w:val="20"/>
        </w:rPr>
        <w:t xml:space="preserve"> </w:t>
      </w:r>
      <w:r>
        <w:t>une psychologie de type ‘cela</w:t>
      </w:r>
      <w:r>
        <w:rPr>
          <w:spacing w:val="-1"/>
        </w:rPr>
        <w:t xml:space="preserve"> </w:t>
      </w:r>
      <w:r>
        <w:t>est bon pour les</w:t>
      </w:r>
      <w:r>
        <w:rPr>
          <w:spacing w:val="-1"/>
        </w:rPr>
        <w:t xml:space="preserve"> </w:t>
      </w:r>
      <w:r>
        <w:t>autres’, risquant de ce</w:t>
      </w:r>
      <w:r>
        <w:rPr>
          <w:spacing w:val="-1"/>
        </w:rPr>
        <w:t xml:space="preserve"> </w:t>
      </w:r>
      <w:r>
        <w:t>fait de s’avérer inefficace.</w:t>
      </w:r>
    </w:p>
    <w:p w14:paraId="691A2575" w14:textId="77777777" w:rsidR="00E7787A" w:rsidRDefault="00E7787A" w:rsidP="00E7787A">
      <w:pPr>
        <w:pStyle w:val="Paragraphedeliste"/>
        <w:numPr>
          <w:ilvl w:val="0"/>
          <w:numId w:val="1"/>
        </w:numPr>
        <w:tabs>
          <w:tab w:val="left" w:pos="837"/>
        </w:tabs>
        <w:kinsoku w:val="0"/>
        <w:overflowPunct w:val="0"/>
        <w:spacing w:before="119" w:line="259" w:lineRule="auto"/>
        <w:ind w:left="774" w:right="111"/>
        <w:jc w:val="both"/>
        <w:rPr>
          <w:b/>
          <w:bCs/>
          <w:color w:val="000000"/>
          <w:sz w:val="22"/>
          <w:szCs w:val="22"/>
        </w:rPr>
      </w:pPr>
      <w:r>
        <w:rPr>
          <w:b/>
          <w:bCs/>
          <w:sz w:val="22"/>
          <w:szCs w:val="22"/>
        </w:rPr>
        <w:t>Du</w:t>
      </w:r>
      <w:r>
        <w:rPr>
          <w:b/>
          <w:bCs/>
          <w:spacing w:val="-6"/>
          <w:sz w:val="22"/>
          <w:szCs w:val="22"/>
        </w:rPr>
        <w:t xml:space="preserve"> </w:t>
      </w:r>
      <w:r>
        <w:rPr>
          <w:b/>
          <w:bCs/>
          <w:sz w:val="22"/>
          <w:szCs w:val="22"/>
        </w:rPr>
        <w:t>point</w:t>
      </w:r>
      <w:r>
        <w:rPr>
          <w:b/>
          <w:bCs/>
          <w:spacing w:val="-4"/>
          <w:sz w:val="22"/>
          <w:szCs w:val="22"/>
        </w:rPr>
        <w:t xml:space="preserve"> </w:t>
      </w:r>
      <w:r>
        <w:rPr>
          <w:b/>
          <w:bCs/>
          <w:sz w:val="22"/>
          <w:szCs w:val="22"/>
        </w:rPr>
        <w:t>de</w:t>
      </w:r>
      <w:r>
        <w:rPr>
          <w:b/>
          <w:bCs/>
          <w:spacing w:val="-5"/>
          <w:sz w:val="22"/>
          <w:szCs w:val="22"/>
        </w:rPr>
        <w:t xml:space="preserve"> </w:t>
      </w:r>
      <w:r>
        <w:rPr>
          <w:b/>
          <w:bCs/>
          <w:sz w:val="22"/>
          <w:szCs w:val="22"/>
        </w:rPr>
        <w:t>vue</w:t>
      </w:r>
      <w:r>
        <w:rPr>
          <w:b/>
          <w:bCs/>
          <w:spacing w:val="-5"/>
          <w:sz w:val="22"/>
          <w:szCs w:val="22"/>
        </w:rPr>
        <w:t xml:space="preserve"> </w:t>
      </w:r>
      <w:r>
        <w:rPr>
          <w:b/>
          <w:bCs/>
          <w:sz w:val="22"/>
          <w:szCs w:val="22"/>
        </w:rPr>
        <w:t>des</w:t>
      </w:r>
      <w:r>
        <w:rPr>
          <w:b/>
          <w:bCs/>
          <w:spacing w:val="-4"/>
          <w:sz w:val="22"/>
          <w:szCs w:val="22"/>
        </w:rPr>
        <w:t xml:space="preserve"> </w:t>
      </w:r>
      <w:r>
        <w:rPr>
          <w:b/>
          <w:bCs/>
          <w:sz w:val="22"/>
          <w:szCs w:val="22"/>
        </w:rPr>
        <w:t>relevés</w:t>
      </w:r>
      <w:r>
        <w:rPr>
          <w:b/>
          <w:bCs/>
          <w:spacing w:val="-3"/>
          <w:sz w:val="22"/>
          <w:szCs w:val="22"/>
        </w:rPr>
        <w:t xml:space="preserve"> </w:t>
      </w:r>
      <w:r>
        <w:rPr>
          <w:b/>
          <w:bCs/>
          <w:sz w:val="22"/>
          <w:szCs w:val="22"/>
        </w:rPr>
        <w:t>de</w:t>
      </w:r>
      <w:r>
        <w:rPr>
          <w:b/>
          <w:bCs/>
          <w:spacing w:val="-5"/>
          <w:sz w:val="22"/>
          <w:szCs w:val="22"/>
        </w:rPr>
        <w:t xml:space="preserve"> </w:t>
      </w:r>
      <w:r>
        <w:rPr>
          <w:b/>
          <w:bCs/>
          <w:sz w:val="22"/>
          <w:szCs w:val="22"/>
        </w:rPr>
        <w:t>terrain</w:t>
      </w:r>
      <w:r>
        <w:rPr>
          <w:b/>
          <w:bCs/>
          <w:spacing w:val="-5"/>
          <w:sz w:val="22"/>
          <w:szCs w:val="22"/>
        </w:rPr>
        <w:t xml:space="preserve"> </w:t>
      </w:r>
      <w:r>
        <w:rPr>
          <w:b/>
          <w:bCs/>
          <w:sz w:val="22"/>
          <w:szCs w:val="22"/>
        </w:rPr>
        <w:t>comme</w:t>
      </w:r>
      <w:r>
        <w:rPr>
          <w:b/>
          <w:bCs/>
          <w:spacing w:val="-5"/>
          <w:sz w:val="22"/>
          <w:szCs w:val="22"/>
        </w:rPr>
        <w:t xml:space="preserve"> </w:t>
      </w:r>
      <w:r>
        <w:rPr>
          <w:b/>
          <w:bCs/>
          <w:sz w:val="22"/>
          <w:szCs w:val="22"/>
        </w:rPr>
        <w:t>de</w:t>
      </w:r>
      <w:r>
        <w:rPr>
          <w:b/>
          <w:bCs/>
          <w:spacing w:val="-5"/>
          <w:sz w:val="22"/>
          <w:szCs w:val="22"/>
        </w:rPr>
        <w:t xml:space="preserve"> </w:t>
      </w:r>
      <w:r>
        <w:rPr>
          <w:b/>
          <w:bCs/>
          <w:sz w:val="22"/>
          <w:szCs w:val="22"/>
        </w:rPr>
        <w:t>celui</w:t>
      </w:r>
      <w:r>
        <w:rPr>
          <w:b/>
          <w:bCs/>
          <w:spacing w:val="-4"/>
          <w:sz w:val="22"/>
          <w:szCs w:val="22"/>
        </w:rPr>
        <w:t xml:space="preserve"> </w:t>
      </w:r>
      <w:r>
        <w:rPr>
          <w:b/>
          <w:bCs/>
          <w:sz w:val="22"/>
          <w:szCs w:val="22"/>
        </w:rPr>
        <w:t>des</w:t>
      </w:r>
      <w:r>
        <w:rPr>
          <w:b/>
          <w:bCs/>
          <w:spacing w:val="-3"/>
          <w:sz w:val="22"/>
          <w:szCs w:val="22"/>
        </w:rPr>
        <w:t xml:space="preserve"> </w:t>
      </w:r>
      <w:r>
        <w:rPr>
          <w:b/>
          <w:bCs/>
          <w:sz w:val="22"/>
          <w:szCs w:val="22"/>
        </w:rPr>
        <w:t>personnes</w:t>
      </w:r>
      <w:r>
        <w:rPr>
          <w:b/>
          <w:bCs/>
          <w:spacing w:val="-4"/>
          <w:sz w:val="22"/>
          <w:szCs w:val="22"/>
        </w:rPr>
        <w:t xml:space="preserve"> </w:t>
      </w:r>
      <w:r>
        <w:rPr>
          <w:b/>
          <w:bCs/>
          <w:sz w:val="22"/>
          <w:szCs w:val="22"/>
        </w:rPr>
        <w:t>interrogées,</w:t>
      </w:r>
      <w:r>
        <w:rPr>
          <w:b/>
          <w:bCs/>
          <w:spacing w:val="-4"/>
          <w:sz w:val="22"/>
          <w:szCs w:val="22"/>
        </w:rPr>
        <w:t xml:space="preserve"> </w:t>
      </w:r>
      <w:r>
        <w:rPr>
          <w:b/>
          <w:bCs/>
          <w:sz w:val="22"/>
          <w:szCs w:val="22"/>
        </w:rPr>
        <w:t>l’enquête démontre</w:t>
      </w:r>
      <w:r>
        <w:rPr>
          <w:b/>
          <w:bCs/>
          <w:spacing w:val="-13"/>
          <w:sz w:val="22"/>
          <w:szCs w:val="22"/>
        </w:rPr>
        <w:t xml:space="preserve"> </w:t>
      </w:r>
      <w:r>
        <w:rPr>
          <w:b/>
          <w:bCs/>
          <w:sz w:val="22"/>
          <w:szCs w:val="22"/>
        </w:rPr>
        <w:t>qu’à</w:t>
      </w:r>
      <w:r>
        <w:rPr>
          <w:b/>
          <w:bCs/>
          <w:spacing w:val="-12"/>
          <w:sz w:val="22"/>
          <w:szCs w:val="22"/>
        </w:rPr>
        <w:t xml:space="preserve"> </w:t>
      </w:r>
      <w:r>
        <w:rPr>
          <w:b/>
          <w:bCs/>
          <w:sz w:val="22"/>
          <w:szCs w:val="22"/>
        </w:rPr>
        <w:t>partir</w:t>
      </w:r>
      <w:r>
        <w:rPr>
          <w:b/>
          <w:bCs/>
          <w:spacing w:val="-11"/>
          <w:sz w:val="22"/>
          <w:szCs w:val="22"/>
        </w:rPr>
        <w:t xml:space="preserve"> </w:t>
      </w:r>
      <w:r>
        <w:rPr>
          <w:b/>
          <w:bCs/>
          <w:sz w:val="22"/>
          <w:szCs w:val="22"/>
        </w:rPr>
        <w:t>d’un</w:t>
      </w:r>
      <w:r>
        <w:rPr>
          <w:b/>
          <w:bCs/>
          <w:spacing w:val="-13"/>
          <w:sz w:val="22"/>
          <w:szCs w:val="22"/>
        </w:rPr>
        <w:t xml:space="preserve"> </w:t>
      </w:r>
      <w:r>
        <w:rPr>
          <w:b/>
          <w:bCs/>
          <w:sz w:val="22"/>
          <w:szCs w:val="22"/>
        </w:rPr>
        <w:t>socle</w:t>
      </w:r>
      <w:r>
        <w:rPr>
          <w:b/>
          <w:bCs/>
          <w:spacing w:val="-13"/>
          <w:sz w:val="22"/>
          <w:szCs w:val="22"/>
        </w:rPr>
        <w:t xml:space="preserve"> </w:t>
      </w:r>
      <w:r>
        <w:rPr>
          <w:b/>
          <w:bCs/>
          <w:sz w:val="22"/>
          <w:szCs w:val="22"/>
        </w:rPr>
        <w:t>actuel</w:t>
      </w:r>
      <w:r>
        <w:rPr>
          <w:b/>
          <w:bCs/>
          <w:spacing w:val="-11"/>
          <w:sz w:val="22"/>
          <w:szCs w:val="22"/>
        </w:rPr>
        <w:t xml:space="preserve"> </w:t>
      </w:r>
      <w:r>
        <w:rPr>
          <w:b/>
          <w:bCs/>
          <w:sz w:val="22"/>
          <w:szCs w:val="22"/>
        </w:rPr>
        <w:t>d’usage</w:t>
      </w:r>
      <w:r>
        <w:rPr>
          <w:b/>
          <w:bCs/>
          <w:spacing w:val="-15"/>
          <w:sz w:val="22"/>
          <w:szCs w:val="22"/>
        </w:rPr>
        <w:t xml:space="preserve"> </w:t>
      </w:r>
      <w:r>
        <w:rPr>
          <w:b/>
          <w:bCs/>
          <w:sz w:val="22"/>
          <w:szCs w:val="22"/>
        </w:rPr>
        <w:t>conforme</w:t>
      </w:r>
      <w:r>
        <w:rPr>
          <w:b/>
          <w:bCs/>
          <w:spacing w:val="-12"/>
          <w:sz w:val="22"/>
          <w:szCs w:val="22"/>
        </w:rPr>
        <w:t xml:space="preserve"> </w:t>
      </w:r>
      <w:r>
        <w:rPr>
          <w:b/>
          <w:bCs/>
          <w:sz w:val="22"/>
          <w:szCs w:val="22"/>
        </w:rPr>
        <w:t>estimé</w:t>
      </w:r>
      <w:r>
        <w:rPr>
          <w:b/>
          <w:bCs/>
          <w:spacing w:val="-12"/>
          <w:sz w:val="22"/>
          <w:szCs w:val="22"/>
        </w:rPr>
        <w:t xml:space="preserve"> </w:t>
      </w:r>
      <w:r>
        <w:rPr>
          <w:b/>
          <w:bCs/>
          <w:sz w:val="22"/>
          <w:szCs w:val="22"/>
        </w:rPr>
        <w:t>à</w:t>
      </w:r>
      <w:r>
        <w:rPr>
          <w:b/>
          <w:bCs/>
          <w:spacing w:val="-13"/>
          <w:sz w:val="22"/>
          <w:szCs w:val="22"/>
        </w:rPr>
        <w:t xml:space="preserve"> </w:t>
      </w:r>
      <w:r>
        <w:rPr>
          <w:b/>
          <w:bCs/>
          <w:sz w:val="22"/>
          <w:szCs w:val="22"/>
        </w:rPr>
        <w:t>55%,</w:t>
      </w:r>
      <w:r>
        <w:rPr>
          <w:b/>
          <w:bCs/>
          <w:spacing w:val="-11"/>
          <w:sz w:val="22"/>
          <w:szCs w:val="22"/>
        </w:rPr>
        <w:t xml:space="preserve"> </w:t>
      </w:r>
      <w:r>
        <w:rPr>
          <w:b/>
          <w:bCs/>
          <w:sz w:val="22"/>
          <w:szCs w:val="22"/>
        </w:rPr>
        <w:t>soit</w:t>
      </w:r>
      <w:r>
        <w:rPr>
          <w:b/>
          <w:bCs/>
          <w:spacing w:val="-11"/>
          <w:sz w:val="22"/>
          <w:szCs w:val="22"/>
        </w:rPr>
        <w:t xml:space="preserve"> </w:t>
      </w:r>
      <w:r>
        <w:rPr>
          <w:b/>
          <w:bCs/>
          <w:sz w:val="22"/>
          <w:szCs w:val="22"/>
        </w:rPr>
        <w:t>plus</w:t>
      </w:r>
      <w:r>
        <w:rPr>
          <w:b/>
          <w:bCs/>
          <w:spacing w:val="-14"/>
          <w:sz w:val="22"/>
          <w:szCs w:val="22"/>
        </w:rPr>
        <w:t xml:space="preserve"> </w:t>
      </w:r>
      <w:r>
        <w:rPr>
          <w:b/>
          <w:bCs/>
          <w:sz w:val="22"/>
          <w:szCs w:val="22"/>
        </w:rPr>
        <w:t>d’un</w:t>
      </w:r>
      <w:r>
        <w:rPr>
          <w:b/>
          <w:bCs/>
          <w:spacing w:val="-13"/>
          <w:sz w:val="22"/>
          <w:szCs w:val="22"/>
        </w:rPr>
        <w:t xml:space="preserve"> </w:t>
      </w:r>
      <w:r>
        <w:rPr>
          <w:b/>
          <w:bCs/>
          <w:sz w:val="22"/>
          <w:szCs w:val="22"/>
        </w:rPr>
        <w:t>fumeur sur</w:t>
      </w:r>
      <w:r>
        <w:rPr>
          <w:b/>
          <w:bCs/>
          <w:spacing w:val="-11"/>
          <w:sz w:val="22"/>
          <w:szCs w:val="22"/>
        </w:rPr>
        <w:t xml:space="preserve"> </w:t>
      </w:r>
      <w:r>
        <w:rPr>
          <w:b/>
          <w:bCs/>
          <w:sz w:val="22"/>
          <w:szCs w:val="22"/>
        </w:rPr>
        <w:t>deux,</w:t>
      </w:r>
      <w:r>
        <w:rPr>
          <w:b/>
          <w:bCs/>
          <w:spacing w:val="-11"/>
          <w:sz w:val="22"/>
          <w:szCs w:val="22"/>
        </w:rPr>
        <w:t xml:space="preserve"> </w:t>
      </w:r>
      <w:r>
        <w:rPr>
          <w:b/>
          <w:bCs/>
          <w:sz w:val="22"/>
          <w:szCs w:val="22"/>
        </w:rPr>
        <w:t>le</w:t>
      </w:r>
      <w:r>
        <w:rPr>
          <w:b/>
          <w:bCs/>
          <w:spacing w:val="-13"/>
          <w:sz w:val="22"/>
          <w:szCs w:val="22"/>
        </w:rPr>
        <w:t xml:space="preserve"> </w:t>
      </w:r>
      <w:r>
        <w:rPr>
          <w:b/>
          <w:bCs/>
          <w:sz w:val="22"/>
          <w:szCs w:val="22"/>
        </w:rPr>
        <w:t>déploiement</w:t>
      </w:r>
      <w:r>
        <w:rPr>
          <w:b/>
          <w:bCs/>
          <w:spacing w:val="-11"/>
          <w:sz w:val="22"/>
          <w:szCs w:val="22"/>
        </w:rPr>
        <w:t xml:space="preserve"> </w:t>
      </w:r>
      <w:r>
        <w:rPr>
          <w:b/>
          <w:bCs/>
          <w:sz w:val="22"/>
          <w:szCs w:val="22"/>
        </w:rPr>
        <w:t>d’une</w:t>
      </w:r>
      <w:r>
        <w:rPr>
          <w:b/>
          <w:bCs/>
          <w:spacing w:val="-12"/>
          <w:sz w:val="22"/>
          <w:szCs w:val="22"/>
        </w:rPr>
        <w:t xml:space="preserve"> </w:t>
      </w:r>
      <w:r>
        <w:rPr>
          <w:b/>
          <w:bCs/>
          <w:color w:val="00AFEF"/>
          <w:sz w:val="22"/>
          <w:szCs w:val="22"/>
        </w:rPr>
        <w:t>stratégie</w:t>
      </w:r>
      <w:r>
        <w:rPr>
          <w:b/>
          <w:bCs/>
          <w:color w:val="00AFEF"/>
          <w:spacing w:val="-13"/>
          <w:sz w:val="22"/>
          <w:szCs w:val="22"/>
        </w:rPr>
        <w:t xml:space="preserve"> </w:t>
      </w:r>
      <w:r>
        <w:rPr>
          <w:b/>
          <w:bCs/>
          <w:color w:val="00AFEF"/>
          <w:sz w:val="22"/>
          <w:szCs w:val="22"/>
        </w:rPr>
        <w:t>d’amélioration</w:t>
      </w:r>
      <w:r>
        <w:rPr>
          <w:b/>
          <w:bCs/>
          <w:color w:val="00AFEF"/>
          <w:spacing w:val="-13"/>
          <w:sz w:val="22"/>
          <w:szCs w:val="22"/>
        </w:rPr>
        <w:t xml:space="preserve"> </w:t>
      </w:r>
      <w:r>
        <w:rPr>
          <w:b/>
          <w:bCs/>
          <w:color w:val="00AFEF"/>
          <w:sz w:val="22"/>
          <w:szCs w:val="22"/>
        </w:rPr>
        <w:t>des</w:t>
      </w:r>
      <w:r>
        <w:rPr>
          <w:b/>
          <w:bCs/>
          <w:color w:val="00AFEF"/>
          <w:spacing w:val="-11"/>
          <w:sz w:val="22"/>
          <w:szCs w:val="22"/>
        </w:rPr>
        <w:t xml:space="preserve"> </w:t>
      </w:r>
      <w:r>
        <w:rPr>
          <w:b/>
          <w:bCs/>
          <w:color w:val="00AFEF"/>
          <w:sz w:val="22"/>
          <w:szCs w:val="22"/>
        </w:rPr>
        <w:t>dispositifs</w:t>
      </w:r>
      <w:r>
        <w:rPr>
          <w:b/>
          <w:bCs/>
          <w:color w:val="00AFEF"/>
          <w:spacing w:val="-9"/>
          <w:sz w:val="22"/>
          <w:szCs w:val="22"/>
        </w:rPr>
        <w:t xml:space="preserve"> </w:t>
      </w:r>
      <w:r>
        <w:rPr>
          <w:b/>
          <w:bCs/>
          <w:color w:val="00AFEF"/>
          <w:sz w:val="22"/>
          <w:szCs w:val="22"/>
        </w:rPr>
        <w:t xml:space="preserve">(cendriers/corbeilles) </w:t>
      </w:r>
      <w:r>
        <w:rPr>
          <w:b/>
          <w:bCs/>
          <w:color w:val="000000"/>
          <w:sz w:val="22"/>
          <w:szCs w:val="22"/>
        </w:rPr>
        <w:t>est</w:t>
      </w:r>
      <w:r>
        <w:rPr>
          <w:b/>
          <w:bCs/>
          <w:color w:val="000000"/>
          <w:spacing w:val="-2"/>
          <w:sz w:val="22"/>
          <w:szCs w:val="22"/>
        </w:rPr>
        <w:t xml:space="preserve"> </w:t>
      </w:r>
      <w:r>
        <w:rPr>
          <w:b/>
          <w:bCs/>
          <w:color w:val="000000"/>
          <w:sz w:val="22"/>
          <w:szCs w:val="22"/>
        </w:rPr>
        <w:t>indispensable</w:t>
      </w:r>
      <w:r>
        <w:rPr>
          <w:b/>
          <w:bCs/>
          <w:color w:val="000000"/>
          <w:spacing w:val="-2"/>
          <w:sz w:val="22"/>
          <w:szCs w:val="22"/>
        </w:rPr>
        <w:t xml:space="preserve"> </w:t>
      </w:r>
      <w:r>
        <w:rPr>
          <w:b/>
          <w:bCs/>
          <w:color w:val="000000"/>
          <w:sz w:val="22"/>
          <w:szCs w:val="22"/>
        </w:rPr>
        <w:t>pour</w:t>
      </w:r>
      <w:r>
        <w:rPr>
          <w:b/>
          <w:bCs/>
          <w:color w:val="000000"/>
          <w:spacing w:val="-2"/>
          <w:sz w:val="22"/>
          <w:szCs w:val="22"/>
        </w:rPr>
        <w:t xml:space="preserve"> </w:t>
      </w:r>
      <w:r>
        <w:rPr>
          <w:b/>
          <w:bCs/>
          <w:color w:val="000000"/>
          <w:sz w:val="22"/>
          <w:szCs w:val="22"/>
        </w:rPr>
        <w:t>que</w:t>
      </w:r>
      <w:r>
        <w:rPr>
          <w:b/>
          <w:bCs/>
          <w:color w:val="000000"/>
          <w:spacing w:val="-3"/>
          <w:sz w:val="22"/>
          <w:szCs w:val="22"/>
        </w:rPr>
        <w:t xml:space="preserve"> </w:t>
      </w:r>
      <w:r>
        <w:rPr>
          <w:b/>
          <w:bCs/>
          <w:color w:val="000000"/>
          <w:sz w:val="22"/>
          <w:szCs w:val="22"/>
        </w:rPr>
        <w:t>les</w:t>
      </w:r>
      <w:r>
        <w:rPr>
          <w:b/>
          <w:bCs/>
          <w:color w:val="000000"/>
          <w:spacing w:val="-1"/>
          <w:sz w:val="22"/>
          <w:szCs w:val="22"/>
        </w:rPr>
        <w:t xml:space="preserve"> </w:t>
      </w:r>
      <w:r>
        <w:rPr>
          <w:b/>
          <w:bCs/>
          <w:color w:val="000000"/>
          <w:sz w:val="22"/>
          <w:szCs w:val="22"/>
        </w:rPr>
        <w:t>usages</w:t>
      </w:r>
      <w:r>
        <w:rPr>
          <w:b/>
          <w:bCs/>
          <w:color w:val="000000"/>
          <w:spacing w:val="-4"/>
          <w:sz w:val="22"/>
          <w:szCs w:val="22"/>
        </w:rPr>
        <w:t xml:space="preserve"> </w:t>
      </w:r>
      <w:r>
        <w:rPr>
          <w:b/>
          <w:bCs/>
          <w:color w:val="000000"/>
          <w:sz w:val="22"/>
          <w:szCs w:val="22"/>
        </w:rPr>
        <w:t>conformes</w:t>
      </w:r>
      <w:r>
        <w:rPr>
          <w:b/>
          <w:bCs/>
          <w:color w:val="000000"/>
          <w:spacing w:val="-4"/>
          <w:sz w:val="22"/>
          <w:szCs w:val="22"/>
        </w:rPr>
        <w:t xml:space="preserve"> </w:t>
      </w:r>
      <w:r>
        <w:rPr>
          <w:b/>
          <w:bCs/>
          <w:color w:val="000000"/>
          <w:sz w:val="22"/>
          <w:szCs w:val="22"/>
        </w:rPr>
        <w:t>l’emportent</w:t>
      </w:r>
      <w:r>
        <w:rPr>
          <w:b/>
          <w:bCs/>
          <w:color w:val="000000"/>
          <w:spacing w:val="-2"/>
          <w:sz w:val="22"/>
          <w:szCs w:val="22"/>
        </w:rPr>
        <w:t xml:space="preserve"> </w:t>
      </w:r>
      <w:r>
        <w:rPr>
          <w:b/>
          <w:bCs/>
          <w:color w:val="000000"/>
          <w:sz w:val="22"/>
          <w:szCs w:val="22"/>
        </w:rPr>
        <w:t>sur</w:t>
      </w:r>
      <w:r>
        <w:rPr>
          <w:b/>
          <w:bCs/>
          <w:color w:val="000000"/>
          <w:spacing w:val="-2"/>
          <w:sz w:val="22"/>
          <w:szCs w:val="22"/>
        </w:rPr>
        <w:t xml:space="preserve"> </w:t>
      </w:r>
      <w:r>
        <w:rPr>
          <w:b/>
          <w:bCs/>
          <w:color w:val="000000"/>
          <w:sz w:val="22"/>
          <w:szCs w:val="22"/>
        </w:rPr>
        <w:t>l’espace</w:t>
      </w:r>
      <w:r>
        <w:rPr>
          <w:b/>
          <w:bCs/>
          <w:color w:val="000000"/>
          <w:spacing w:val="-3"/>
          <w:sz w:val="22"/>
          <w:szCs w:val="22"/>
        </w:rPr>
        <w:t xml:space="preserve"> </w:t>
      </w:r>
      <w:r>
        <w:rPr>
          <w:b/>
          <w:bCs/>
          <w:color w:val="000000"/>
          <w:sz w:val="22"/>
          <w:szCs w:val="22"/>
        </w:rPr>
        <w:t>public</w:t>
      </w:r>
      <w:r>
        <w:rPr>
          <w:b/>
          <w:bCs/>
          <w:color w:val="000000"/>
          <w:spacing w:val="-1"/>
          <w:sz w:val="22"/>
          <w:szCs w:val="22"/>
        </w:rPr>
        <w:t xml:space="preserve"> </w:t>
      </w:r>
      <w:r>
        <w:rPr>
          <w:b/>
          <w:bCs/>
          <w:color w:val="000000"/>
          <w:sz w:val="22"/>
          <w:szCs w:val="22"/>
        </w:rPr>
        <w:t>en</w:t>
      </w:r>
      <w:r>
        <w:rPr>
          <w:b/>
          <w:bCs/>
          <w:color w:val="000000"/>
          <w:spacing w:val="-3"/>
          <w:sz w:val="22"/>
          <w:szCs w:val="22"/>
        </w:rPr>
        <w:t xml:space="preserve"> </w:t>
      </w:r>
      <w:r>
        <w:rPr>
          <w:b/>
          <w:bCs/>
          <w:color w:val="000000"/>
          <w:sz w:val="22"/>
          <w:szCs w:val="22"/>
        </w:rPr>
        <w:t>matière de</w:t>
      </w:r>
      <w:r>
        <w:rPr>
          <w:b/>
          <w:bCs/>
          <w:color w:val="000000"/>
          <w:spacing w:val="-1"/>
          <w:sz w:val="22"/>
          <w:szCs w:val="22"/>
        </w:rPr>
        <w:t xml:space="preserve"> </w:t>
      </w:r>
      <w:r>
        <w:rPr>
          <w:b/>
          <w:bCs/>
          <w:color w:val="000000"/>
          <w:sz w:val="22"/>
          <w:szCs w:val="22"/>
        </w:rPr>
        <w:t>mégots,</w:t>
      </w:r>
      <w:r>
        <w:rPr>
          <w:b/>
          <w:bCs/>
          <w:color w:val="000000"/>
          <w:spacing w:val="-2"/>
          <w:sz w:val="22"/>
          <w:szCs w:val="22"/>
        </w:rPr>
        <w:t xml:space="preserve"> </w:t>
      </w:r>
      <w:r>
        <w:rPr>
          <w:b/>
          <w:bCs/>
          <w:color w:val="000000"/>
          <w:sz w:val="22"/>
          <w:szCs w:val="22"/>
        </w:rPr>
        <w:t>en</w:t>
      </w:r>
      <w:r>
        <w:rPr>
          <w:b/>
          <w:bCs/>
          <w:color w:val="000000"/>
          <w:spacing w:val="-2"/>
          <w:sz w:val="22"/>
          <w:szCs w:val="22"/>
        </w:rPr>
        <w:t xml:space="preserve"> </w:t>
      </w:r>
      <w:r>
        <w:rPr>
          <w:b/>
          <w:bCs/>
          <w:color w:val="000000"/>
          <w:sz w:val="22"/>
          <w:szCs w:val="22"/>
        </w:rPr>
        <w:t>complément des actions de</w:t>
      </w:r>
      <w:r>
        <w:rPr>
          <w:b/>
          <w:bCs/>
          <w:color w:val="000000"/>
          <w:spacing w:val="-3"/>
          <w:sz w:val="22"/>
          <w:szCs w:val="22"/>
        </w:rPr>
        <w:t xml:space="preserve"> </w:t>
      </w:r>
      <w:r>
        <w:rPr>
          <w:b/>
          <w:bCs/>
          <w:color w:val="000000"/>
          <w:sz w:val="22"/>
          <w:szCs w:val="22"/>
        </w:rPr>
        <w:t>sensibilisation</w:t>
      </w:r>
      <w:r>
        <w:rPr>
          <w:b/>
          <w:bCs/>
          <w:color w:val="000000"/>
          <w:spacing w:val="-1"/>
          <w:sz w:val="22"/>
          <w:szCs w:val="22"/>
        </w:rPr>
        <w:t xml:space="preserve"> </w:t>
      </w:r>
      <w:r>
        <w:rPr>
          <w:b/>
          <w:bCs/>
          <w:color w:val="000000"/>
          <w:sz w:val="22"/>
          <w:szCs w:val="22"/>
        </w:rPr>
        <w:t>et</w:t>
      </w:r>
      <w:r>
        <w:rPr>
          <w:b/>
          <w:bCs/>
          <w:color w:val="000000"/>
          <w:spacing w:val="-1"/>
          <w:sz w:val="22"/>
          <w:szCs w:val="22"/>
        </w:rPr>
        <w:t xml:space="preserve"> </w:t>
      </w:r>
      <w:r>
        <w:rPr>
          <w:b/>
          <w:bCs/>
          <w:color w:val="000000"/>
          <w:sz w:val="22"/>
          <w:szCs w:val="22"/>
        </w:rPr>
        <w:t>de</w:t>
      </w:r>
      <w:r>
        <w:rPr>
          <w:b/>
          <w:bCs/>
          <w:color w:val="000000"/>
          <w:spacing w:val="-1"/>
          <w:sz w:val="22"/>
          <w:szCs w:val="22"/>
        </w:rPr>
        <w:t xml:space="preserve"> </w:t>
      </w:r>
      <w:r>
        <w:rPr>
          <w:b/>
          <w:bCs/>
          <w:color w:val="000000"/>
          <w:sz w:val="22"/>
          <w:szCs w:val="22"/>
        </w:rPr>
        <w:t>sanction.</w:t>
      </w:r>
    </w:p>
    <w:p w14:paraId="3EDFE77D" w14:textId="77777777" w:rsidR="00E7787A" w:rsidRDefault="00E7787A" w:rsidP="00BC5026"/>
    <w:sectPr w:rsidR="00E778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ar(--font-overpass)">
    <w:altName w:val="Cambria"/>
    <w:panose1 w:val="00000000000000000000"/>
    <w:charset w:val="00"/>
    <w:family w:val="roman"/>
    <w:notTrueType/>
    <w:pitch w:val="default"/>
  </w:font>
  <w:font w:name="Overpass">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815" w:hanging="356"/>
      </w:pPr>
      <w:rPr>
        <w:rFonts w:ascii="Symbol" w:hAnsi="Symbol" w:cs="Symbol"/>
        <w:b w:val="0"/>
        <w:bCs w:val="0"/>
        <w:i w:val="0"/>
        <w:iCs w:val="0"/>
        <w:w w:val="100"/>
        <w:sz w:val="22"/>
        <w:szCs w:val="22"/>
      </w:rPr>
    </w:lvl>
    <w:lvl w:ilvl="1">
      <w:numFmt w:val="bullet"/>
      <w:lvlText w:val="•"/>
      <w:lvlJc w:val="left"/>
      <w:pPr>
        <w:ind w:left="1573" w:hanging="356"/>
      </w:pPr>
    </w:lvl>
    <w:lvl w:ilvl="2">
      <w:numFmt w:val="bullet"/>
      <w:lvlText w:val="•"/>
      <w:lvlJc w:val="left"/>
      <w:pPr>
        <w:ind w:left="2326" w:hanging="356"/>
      </w:pPr>
    </w:lvl>
    <w:lvl w:ilvl="3">
      <w:numFmt w:val="bullet"/>
      <w:lvlText w:val="•"/>
      <w:lvlJc w:val="left"/>
      <w:pPr>
        <w:ind w:left="3080" w:hanging="356"/>
      </w:pPr>
    </w:lvl>
    <w:lvl w:ilvl="4">
      <w:numFmt w:val="bullet"/>
      <w:lvlText w:val="•"/>
      <w:lvlJc w:val="left"/>
      <w:pPr>
        <w:ind w:left="3833" w:hanging="356"/>
      </w:pPr>
    </w:lvl>
    <w:lvl w:ilvl="5">
      <w:numFmt w:val="bullet"/>
      <w:lvlText w:val="•"/>
      <w:lvlJc w:val="left"/>
      <w:pPr>
        <w:ind w:left="4586" w:hanging="356"/>
      </w:pPr>
    </w:lvl>
    <w:lvl w:ilvl="6">
      <w:numFmt w:val="bullet"/>
      <w:lvlText w:val="•"/>
      <w:lvlJc w:val="left"/>
      <w:pPr>
        <w:ind w:left="5340" w:hanging="356"/>
      </w:pPr>
    </w:lvl>
    <w:lvl w:ilvl="7">
      <w:numFmt w:val="bullet"/>
      <w:lvlText w:val="•"/>
      <w:lvlJc w:val="left"/>
      <w:pPr>
        <w:ind w:left="6093" w:hanging="356"/>
      </w:pPr>
    </w:lvl>
    <w:lvl w:ilvl="8">
      <w:numFmt w:val="bullet"/>
      <w:lvlText w:val="•"/>
      <w:lvlJc w:val="left"/>
      <w:pPr>
        <w:ind w:left="6846" w:hanging="356"/>
      </w:pPr>
    </w:lvl>
  </w:abstractNum>
  <w:abstractNum w:abstractNumId="1" w15:restartNumberingAfterBreak="0">
    <w:nsid w:val="00000403"/>
    <w:multiLevelType w:val="multilevel"/>
    <w:tmpl w:val="FFFFFFFF"/>
    <w:lvl w:ilvl="0">
      <w:start w:val="1"/>
      <w:numFmt w:val="decimal"/>
      <w:lvlText w:val="%1."/>
      <w:lvlJc w:val="left"/>
      <w:pPr>
        <w:ind w:left="836" w:hanging="360"/>
      </w:pPr>
      <w:rPr>
        <w:rFonts w:ascii="Calibri" w:hAnsi="Calibri" w:cs="Calibri"/>
        <w:b/>
        <w:bCs/>
        <w:i w:val="0"/>
        <w:iCs w:val="0"/>
        <w:w w:val="100"/>
        <w:sz w:val="22"/>
        <w:szCs w:val="22"/>
      </w:rPr>
    </w:lvl>
    <w:lvl w:ilvl="1">
      <w:numFmt w:val="bullet"/>
      <w:lvlText w:val="•"/>
      <w:lvlJc w:val="left"/>
      <w:pPr>
        <w:ind w:left="1686" w:hanging="360"/>
      </w:pPr>
    </w:lvl>
    <w:lvl w:ilvl="2">
      <w:numFmt w:val="bullet"/>
      <w:lvlText w:val="•"/>
      <w:lvlJc w:val="left"/>
      <w:pPr>
        <w:ind w:left="2533" w:hanging="360"/>
      </w:pPr>
    </w:lvl>
    <w:lvl w:ilvl="3">
      <w:numFmt w:val="bullet"/>
      <w:lvlText w:val="•"/>
      <w:lvlJc w:val="left"/>
      <w:pPr>
        <w:ind w:left="3379" w:hanging="360"/>
      </w:pPr>
    </w:lvl>
    <w:lvl w:ilvl="4">
      <w:numFmt w:val="bullet"/>
      <w:lvlText w:val="•"/>
      <w:lvlJc w:val="left"/>
      <w:pPr>
        <w:ind w:left="4226" w:hanging="360"/>
      </w:pPr>
    </w:lvl>
    <w:lvl w:ilvl="5">
      <w:numFmt w:val="bullet"/>
      <w:lvlText w:val="•"/>
      <w:lvlJc w:val="left"/>
      <w:pPr>
        <w:ind w:left="5073" w:hanging="360"/>
      </w:pPr>
    </w:lvl>
    <w:lvl w:ilvl="6">
      <w:numFmt w:val="bullet"/>
      <w:lvlText w:val="•"/>
      <w:lvlJc w:val="left"/>
      <w:pPr>
        <w:ind w:left="5919" w:hanging="360"/>
      </w:pPr>
    </w:lvl>
    <w:lvl w:ilvl="7">
      <w:numFmt w:val="bullet"/>
      <w:lvlText w:val="•"/>
      <w:lvlJc w:val="left"/>
      <w:pPr>
        <w:ind w:left="6766" w:hanging="360"/>
      </w:pPr>
    </w:lvl>
    <w:lvl w:ilvl="8">
      <w:numFmt w:val="bullet"/>
      <w:lvlText w:val="•"/>
      <w:lvlJc w:val="left"/>
      <w:pPr>
        <w:ind w:left="7613" w:hanging="360"/>
      </w:pPr>
    </w:lvl>
  </w:abstractNum>
  <w:abstractNum w:abstractNumId="2" w15:restartNumberingAfterBreak="0">
    <w:nsid w:val="00000404"/>
    <w:multiLevelType w:val="multilevel"/>
    <w:tmpl w:val="FFFFFFFF"/>
    <w:lvl w:ilvl="0">
      <w:numFmt w:val="bullet"/>
      <w:lvlText w:val="•"/>
      <w:lvlJc w:val="left"/>
      <w:pPr>
        <w:ind w:left="681" w:hanging="120"/>
      </w:pPr>
      <w:rPr>
        <w:rFonts w:ascii="Arial" w:hAnsi="Arial" w:cs="Arial"/>
        <w:b w:val="0"/>
        <w:bCs w:val="0"/>
        <w:i w:val="0"/>
        <w:iCs w:val="0"/>
        <w:color w:val="3A3838"/>
        <w:w w:val="106"/>
        <w:sz w:val="8"/>
        <w:szCs w:val="8"/>
      </w:rPr>
    </w:lvl>
    <w:lvl w:ilvl="1">
      <w:numFmt w:val="bullet"/>
      <w:lvlText w:val="•"/>
      <w:lvlJc w:val="left"/>
      <w:pPr>
        <w:ind w:left="711" w:hanging="120"/>
      </w:pPr>
    </w:lvl>
    <w:lvl w:ilvl="2">
      <w:numFmt w:val="bullet"/>
      <w:lvlText w:val="•"/>
      <w:lvlJc w:val="left"/>
      <w:pPr>
        <w:ind w:left="743" w:hanging="120"/>
      </w:pPr>
    </w:lvl>
    <w:lvl w:ilvl="3">
      <w:numFmt w:val="bullet"/>
      <w:lvlText w:val="•"/>
      <w:lvlJc w:val="left"/>
      <w:pPr>
        <w:ind w:left="774" w:hanging="120"/>
      </w:pPr>
    </w:lvl>
    <w:lvl w:ilvl="4">
      <w:numFmt w:val="bullet"/>
      <w:lvlText w:val="•"/>
      <w:lvlJc w:val="left"/>
      <w:pPr>
        <w:ind w:left="806" w:hanging="120"/>
      </w:pPr>
    </w:lvl>
    <w:lvl w:ilvl="5">
      <w:numFmt w:val="bullet"/>
      <w:lvlText w:val="•"/>
      <w:lvlJc w:val="left"/>
      <w:pPr>
        <w:ind w:left="837" w:hanging="120"/>
      </w:pPr>
    </w:lvl>
    <w:lvl w:ilvl="6">
      <w:numFmt w:val="bullet"/>
      <w:lvlText w:val="•"/>
      <w:lvlJc w:val="left"/>
      <w:pPr>
        <w:ind w:left="869" w:hanging="120"/>
      </w:pPr>
    </w:lvl>
    <w:lvl w:ilvl="7">
      <w:numFmt w:val="bullet"/>
      <w:lvlText w:val="•"/>
      <w:lvlJc w:val="left"/>
      <w:pPr>
        <w:ind w:left="900" w:hanging="120"/>
      </w:pPr>
    </w:lvl>
    <w:lvl w:ilvl="8">
      <w:numFmt w:val="bullet"/>
      <w:lvlText w:val="•"/>
      <w:lvlJc w:val="left"/>
      <w:pPr>
        <w:ind w:left="932" w:hanging="120"/>
      </w:pPr>
    </w:lvl>
  </w:abstractNum>
  <w:abstractNum w:abstractNumId="3" w15:restartNumberingAfterBreak="0">
    <w:nsid w:val="00000405"/>
    <w:multiLevelType w:val="multilevel"/>
    <w:tmpl w:val="FFFFFFFF"/>
    <w:lvl w:ilvl="0">
      <w:numFmt w:val="bullet"/>
      <w:lvlText w:val="•"/>
      <w:lvlJc w:val="left"/>
      <w:pPr>
        <w:ind w:left="119" w:hanging="120"/>
      </w:pPr>
      <w:rPr>
        <w:rFonts w:ascii="Arial" w:hAnsi="Arial" w:cs="Arial"/>
        <w:b w:val="0"/>
        <w:bCs w:val="0"/>
        <w:i w:val="0"/>
        <w:iCs w:val="0"/>
        <w:color w:val="3A3838"/>
        <w:w w:val="106"/>
        <w:sz w:val="8"/>
        <w:szCs w:val="8"/>
      </w:rPr>
    </w:lvl>
    <w:lvl w:ilvl="1">
      <w:numFmt w:val="bullet"/>
      <w:lvlText w:val="•"/>
      <w:lvlJc w:val="left"/>
      <w:pPr>
        <w:ind w:left="207" w:hanging="120"/>
      </w:pPr>
    </w:lvl>
    <w:lvl w:ilvl="2">
      <w:numFmt w:val="bullet"/>
      <w:lvlText w:val="•"/>
      <w:lvlJc w:val="left"/>
      <w:pPr>
        <w:ind w:left="295" w:hanging="120"/>
      </w:pPr>
    </w:lvl>
    <w:lvl w:ilvl="3">
      <w:numFmt w:val="bullet"/>
      <w:lvlText w:val="•"/>
      <w:lvlJc w:val="left"/>
      <w:pPr>
        <w:ind w:left="382" w:hanging="120"/>
      </w:pPr>
    </w:lvl>
    <w:lvl w:ilvl="4">
      <w:numFmt w:val="bullet"/>
      <w:lvlText w:val="•"/>
      <w:lvlJc w:val="left"/>
      <w:pPr>
        <w:ind w:left="470" w:hanging="120"/>
      </w:pPr>
    </w:lvl>
    <w:lvl w:ilvl="5">
      <w:numFmt w:val="bullet"/>
      <w:lvlText w:val="•"/>
      <w:lvlJc w:val="left"/>
      <w:pPr>
        <w:ind w:left="557" w:hanging="120"/>
      </w:pPr>
    </w:lvl>
    <w:lvl w:ilvl="6">
      <w:numFmt w:val="bullet"/>
      <w:lvlText w:val="•"/>
      <w:lvlJc w:val="left"/>
      <w:pPr>
        <w:ind w:left="645" w:hanging="120"/>
      </w:pPr>
    </w:lvl>
    <w:lvl w:ilvl="7">
      <w:numFmt w:val="bullet"/>
      <w:lvlText w:val="•"/>
      <w:lvlJc w:val="left"/>
      <w:pPr>
        <w:ind w:left="732" w:hanging="120"/>
      </w:pPr>
    </w:lvl>
    <w:lvl w:ilvl="8">
      <w:numFmt w:val="bullet"/>
      <w:lvlText w:val="•"/>
      <w:lvlJc w:val="left"/>
      <w:pPr>
        <w:ind w:left="820" w:hanging="120"/>
      </w:pPr>
    </w:lvl>
  </w:abstractNum>
  <w:abstractNum w:abstractNumId="4" w15:restartNumberingAfterBreak="0">
    <w:nsid w:val="00000406"/>
    <w:multiLevelType w:val="multilevel"/>
    <w:tmpl w:val="FFFFFFFF"/>
    <w:lvl w:ilvl="0">
      <w:numFmt w:val="bullet"/>
      <w:lvlText w:val="•"/>
      <w:lvlJc w:val="left"/>
      <w:pPr>
        <w:ind w:left="647" w:hanging="120"/>
      </w:pPr>
      <w:rPr>
        <w:rFonts w:ascii="Arial" w:hAnsi="Arial" w:cs="Arial"/>
        <w:b w:val="0"/>
        <w:bCs w:val="0"/>
        <w:i w:val="0"/>
        <w:iCs w:val="0"/>
        <w:color w:val="3A3838"/>
        <w:w w:val="106"/>
        <w:sz w:val="8"/>
        <w:szCs w:val="8"/>
      </w:rPr>
    </w:lvl>
    <w:lvl w:ilvl="1">
      <w:numFmt w:val="bullet"/>
      <w:lvlText w:val="•"/>
      <w:lvlJc w:val="left"/>
      <w:pPr>
        <w:ind w:left="697" w:hanging="120"/>
      </w:pPr>
    </w:lvl>
    <w:lvl w:ilvl="2">
      <w:numFmt w:val="bullet"/>
      <w:lvlText w:val="•"/>
      <w:lvlJc w:val="left"/>
      <w:pPr>
        <w:ind w:left="754" w:hanging="120"/>
      </w:pPr>
    </w:lvl>
    <w:lvl w:ilvl="3">
      <w:numFmt w:val="bullet"/>
      <w:lvlText w:val="•"/>
      <w:lvlJc w:val="left"/>
      <w:pPr>
        <w:ind w:left="811" w:hanging="120"/>
      </w:pPr>
    </w:lvl>
    <w:lvl w:ilvl="4">
      <w:numFmt w:val="bullet"/>
      <w:lvlText w:val="•"/>
      <w:lvlJc w:val="left"/>
      <w:pPr>
        <w:ind w:left="869" w:hanging="120"/>
      </w:pPr>
    </w:lvl>
    <w:lvl w:ilvl="5">
      <w:numFmt w:val="bullet"/>
      <w:lvlText w:val="•"/>
      <w:lvlJc w:val="left"/>
      <w:pPr>
        <w:ind w:left="926" w:hanging="120"/>
      </w:pPr>
    </w:lvl>
    <w:lvl w:ilvl="6">
      <w:numFmt w:val="bullet"/>
      <w:lvlText w:val="•"/>
      <w:lvlJc w:val="left"/>
      <w:pPr>
        <w:ind w:left="983" w:hanging="120"/>
      </w:pPr>
    </w:lvl>
    <w:lvl w:ilvl="7">
      <w:numFmt w:val="bullet"/>
      <w:lvlText w:val="•"/>
      <w:lvlJc w:val="left"/>
      <w:pPr>
        <w:ind w:left="1041" w:hanging="120"/>
      </w:pPr>
    </w:lvl>
    <w:lvl w:ilvl="8">
      <w:numFmt w:val="bullet"/>
      <w:lvlText w:val="•"/>
      <w:lvlJc w:val="left"/>
      <w:pPr>
        <w:ind w:left="1098" w:hanging="120"/>
      </w:pPr>
    </w:lvl>
  </w:abstractNum>
  <w:abstractNum w:abstractNumId="5" w15:restartNumberingAfterBreak="0">
    <w:nsid w:val="00000407"/>
    <w:multiLevelType w:val="multilevel"/>
    <w:tmpl w:val="FFFFFFFF"/>
    <w:lvl w:ilvl="0">
      <w:numFmt w:val="bullet"/>
      <w:lvlText w:val="•"/>
      <w:lvlJc w:val="left"/>
      <w:pPr>
        <w:ind w:left="119" w:hanging="120"/>
      </w:pPr>
      <w:rPr>
        <w:rFonts w:ascii="Arial" w:hAnsi="Arial" w:cs="Arial"/>
        <w:b w:val="0"/>
        <w:bCs w:val="0"/>
        <w:i w:val="0"/>
        <w:iCs w:val="0"/>
        <w:color w:val="3A3838"/>
        <w:w w:val="106"/>
        <w:sz w:val="8"/>
        <w:szCs w:val="8"/>
      </w:rPr>
    </w:lvl>
    <w:lvl w:ilvl="1">
      <w:numFmt w:val="bullet"/>
      <w:lvlText w:val="•"/>
      <w:lvlJc w:val="left"/>
      <w:pPr>
        <w:ind w:left="229" w:hanging="120"/>
      </w:pPr>
    </w:lvl>
    <w:lvl w:ilvl="2">
      <w:numFmt w:val="bullet"/>
      <w:lvlText w:val="•"/>
      <w:lvlJc w:val="left"/>
      <w:pPr>
        <w:ind w:left="338" w:hanging="120"/>
      </w:pPr>
    </w:lvl>
    <w:lvl w:ilvl="3">
      <w:numFmt w:val="bullet"/>
      <w:lvlText w:val="•"/>
      <w:lvlJc w:val="left"/>
      <w:pPr>
        <w:ind w:left="447" w:hanging="120"/>
      </w:pPr>
    </w:lvl>
    <w:lvl w:ilvl="4">
      <w:numFmt w:val="bullet"/>
      <w:lvlText w:val="•"/>
      <w:lvlJc w:val="left"/>
      <w:pPr>
        <w:ind w:left="557" w:hanging="120"/>
      </w:pPr>
    </w:lvl>
    <w:lvl w:ilvl="5">
      <w:numFmt w:val="bullet"/>
      <w:lvlText w:val="•"/>
      <w:lvlJc w:val="left"/>
      <w:pPr>
        <w:ind w:left="666" w:hanging="120"/>
      </w:pPr>
    </w:lvl>
    <w:lvl w:ilvl="6">
      <w:numFmt w:val="bullet"/>
      <w:lvlText w:val="•"/>
      <w:lvlJc w:val="left"/>
      <w:pPr>
        <w:ind w:left="775" w:hanging="120"/>
      </w:pPr>
    </w:lvl>
    <w:lvl w:ilvl="7">
      <w:numFmt w:val="bullet"/>
      <w:lvlText w:val="•"/>
      <w:lvlJc w:val="left"/>
      <w:pPr>
        <w:ind w:left="885" w:hanging="120"/>
      </w:pPr>
    </w:lvl>
    <w:lvl w:ilvl="8">
      <w:numFmt w:val="bullet"/>
      <w:lvlText w:val="•"/>
      <w:lvlJc w:val="left"/>
      <w:pPr>
        <w:ind w:left="994" w:hanging="120"/>
      </w:pPr>
    </w:lvl>
  </w:abstractNum>
  <w:abstractNum w:abstractNumId="6" w15:restartNumberingAfterBreak="0">
    <w:nsid w:val="00000408"/>
    <w:multiLevelType w:val="multilevel"/>
    <w:tmpl w:val="FFFFFFFF"/>
    <w:lvl w:ilvl="0">
      <w:numFmt w:val="bullet"/>
      <w:lvlText w:val="•"/>
      <w:lvlJc w:val="left"/>
      <w:pPr>
        <w:ind w:left="119" w:hanging="120"/>
      </w:pPr>
      <w:rPr>
        <w:rFonts w:ascii="Arial" w:hAnsi="Arial" w:cs="Arial"/>
        <w:b w:val="0"/>
        <w:bCs w:val="0"/>
        <w:i w:val="0"/>
        <w:iCs w:val="0"/>
        <w:color w:val="3A3838"/>
        <w:w w:val="106"/>
        <w:sz w:val="8"/>
        <w:szCs w:val="8"/>
      </w:rPr>
    </w:lvl>
    <w:lvl w:ilvl="1">
      <w:numFmt w:val="bullet"/>
      <w:lvlText w:val="•"/>
      <w:lvlJc w:val="left"/>
      <w:pPr>
        <w:ind w:left="161" w:hanging="120"/>
      </w:pPr>
    </w:lvl>
    <w:lvl w:ilvl="2">
      <w:numFmt w:val="bullet"/>
      <w:lvlText w:val="•"/>
      <w:lvlJc w:val="left"/>
      <w:pPr>
        <w:ind w:left="203" w:hanging="120"/>
      </w:pPr>
    </w:lvl>
    <w:lvl w:ilvl="3">
      <w:numFmt w:val="bullet"/>
      <w:lvlText w:val="•"/>
      <w:lvlJc w:val="left"/>
      <w:pPr>
        <w:ind w:left="245" w:hanging="120"/>
      </w:pPr>
    </w:lvl>
    <w:lvl w:ilvl="4">
      <w:numFmt w:val="bullet"/>
      <w:lvlText w:val="•"/>
      <w:lvlJc w:val="left"/>
      <w:pPr>
        <w:ind w:left="287" w:hanging="120"/>
      </w:pPr>
    </w:lvl>
    <w:lvl w:ilvl="5">
      <w:numFmt w:val="bullet"/>
      <w:lvlText w:val="•"/>
      <w:lvlJc w:val="left"/>
      <w:pPr>
        <w:ind w:left="328" w:hanging="120"/>
      </w:pPr>
    </w:lvl>
    <w:lvl w:ilvl="6">
      <w:numFmt w:val="bullet"/>
      <w:lvlText w:val="•"/>
      <w:lvlJc w:val="left"/>
      <w:pPr>
        <w:ind w:left="370" w:hanging="120"/>
      </w:pPr>
    </w:lvl>
    <w:lvl w:ilvl="7">
      <w:numFmt w:val="bullet"/>
      <w:lvlText w:val="•"/>
      <w:lvlJc w:val="left"/>
      <w:pPr>
        <w:ind w:left="412" w:hanging="120"/>
      </w:pPr>
    </w:lvl>
    <w:lvl w:ilvl="8">
      <w:numFmt w:val="bullet"/>
      <w:lvlText w:val="•"/>
      <w:lvlJc w:val="left"/>
      <w:pPr>
        <w:ind w:left="454" w:hanging="120"/>
      </w:pPr>
    </w:lvl>
  </w:abstractNum>
  <w:abstractNum w:abstractNumId="7" w15:restartNumberingAfterBreak="0">
    <w:nsid w:val="00000409"/>
    <w:multiLevelType w:val="multilevel"/>
    <w:tmpl w:val="FFFFFFFF"/>
    <w:lvl w:ilvl="0">
      <w:numFmt w:val="bullet"/>
      <w:lvlText w:val="•"/>
      <w:lvlJc w:val="left"/>
      <w:pPr>
        <w:ind w:left="119" w:hanging="120"/>
      </w:pPr>
      <w:rPr>
        <w:rFonts w:ascii="Arial" w:hAnsi="Arial" w:cs="Arial"/>
        <w:b w:val="0"/>
        <w:bCs w:val="0"/>
        <w:i w:val="0"/>
        <w:iCs w:val="0"/>
        <w:color w:val="3A3838"/>
        <w:w w:val="106"/>
        <w:sz w:val="8"/>
        <w:szCs w:val="8"/>
      </w:rPr>
    </w:lvl>
    <w:lvl w:ilvl="1">
      <w:numFmt w:val="bullet"/>
      <w:lvlText w:val="•"/>
      <w:lvlJc w:val="left"/>
      <w:pPr>
        <w:ind w:left="140" w:hanging="120"/>
      </w:pPr>
    </w:lvl>
    <w:lvl w:ilvl="2">
      <w:numFmt w:val="bullet"/>
      <w:lvlText w:val="•"/>
      <w:lvlJc w:val="left"/>
      <w:pPr>
        <w:ind w:left="160" w:hanging="120"/>
      </w:pPr>
    </w:lvl>
    <w:lvl w:ilvl="3">
      <w:numFmt w:val="bullet"/>
      <w:lvlText w:val="•"/>
      <w:lvlJc w:val="left"/>
      <w:pPr>
        <w:ind w:left="180" w:hanging="120"/>
      </w:pPr>
    </w:lvl>
    <w:lvl w:ilvl="4">
      <w:numFmt w:val="bullet"/>
      <w:lvlText w:val="•"/>
      <w:lvlJc w:val="left"/>
      <w:pPr>
        <w:ind w:left="200" w:hanging="120"/>
      </w:pPr>
    </w:lvl>
    <w:lvl w:ilvl="5">
      <w:numFmt w:val="bullet"/>
      <w:lvlText w:val="•"/>
      <w:lvlJc w:val="left"/>
      <w:pPr>
        <w:ind w:left="220" w:hanging="120"/>
      </w:pPr>
    </w:lvl>
    <w:lvl w:ilvl="6">
      <w:numFmt w:val="bullet"/>
      <w:lvlText w:val="•"/>
      <w:lvlJc w:val="left"/>
      <w:pPr>
        <w:ind w:left="241" w:hanging="120"/>
      </w:pPr>
    </w:lvl>
    <w:lvl w:ilvl="7">
      <w:numFmt w:val="bullet"/>
      <w:lvlText w:val="•"/>
      <w:lvlJc w:val="left"/>
      <w:pPr>
        <w:ind w:left="261" w:hanging="120"/>
      </w:pPr>
    </w:lvl>
    <w:lvl w:ilvl="8">
      <w:numFmt w:val="bullet"/>
      <w:lvlText w:val="•"/>
      <w:lvlJc w:val="left"/>
      <w:pPr>
        <w:ind w:left="281" w:hanging="120"/>
      </w:pPr>
    </w:lvl>
  </w:abstractNum>
  <w:abstractNum w:abstractNumId="8" w15:restartNumberingAfterBreak="0">
    <w:nsid w:val="0000040A"/>
    <w:multiLevelType w:val="multilevel"/>
    <w:tmpl w:val="FFFFFFFF"/>
    <w:lvl w:ilvl="0">
      <w:numFmt w:val="bullet"/>
      <w:lvlText w:val="•"/>
      <w:lvlJc w:val="left"/>
      <w:pPr>
        <w:ind w:left="119" w:hanging="120"/>
      </w:pPr>
      <w:rPr>
        <w:rFonts w:ascii="Arial" w:hAnsi="Arial" w:cs="Arial"/>
        <w:b w:val="0"/>
        <w:bCs w:val="0"/>
        <w:i w:val="0"/>
        <w:iCs w:val="0"/>
        <w:color w:val="3A3838"/>
        <w:w w:val="106"/>
        <w:sz w:val="8"/>
        <w:szCs w:val="8"/>
      </w:rPr>
    </w:lvl>
    <w:lvl w:ilvl="1">
      <w:numFmt w:val="bullet"/>
      <w:lvlText w:val="•"/>
      <w:lvlJc w:val="left"/>
      <w:pPr>
        <w:ind w:left="177" w:hanging="120"/>
      </w:pPr>
    </w:lvl>
    <w:lvl w:ilvl="2">
      <w:numFmt w:val="bullet"/>
      <w:lvlText w:val="•"/>
      <w:lvlJc w:val="left"/>
      <w:pPr>
        <w:ind w:left="235" w:hanging="120"/>
      </w:pPr>
    </w:lvl>
    <w:lvl w:ilvl="3">
      <w:numFmt w:val="bullet"/>
      <w:lvlText w:val="•"/>
      <w:lvlJc w:val="left"/>
      <w:pPr>
        <w:ind w:left="292" w:hanging="120"/>
      </w:pPr>
    </w:lvl>
    <w:lvl w:ilvl="4">
      <w:numFmt w:val="bullet"/>
      <w:lvlText w:val="•"/>
      <w:lvlJc w:val="left"/>
      <w:pPr>
        <w:ind w:left="350" w:hanging="120"/>
      </w:pPr>
    </w:lvl>
    <w:lvl w:ilvl="5">
      <w:numFmt w:val="bullet"/>
      <w:lvlText w:val="•"/>
      <w:lvlJc w:val="left"/>
      <w:pPr>
        <w:ind w:left="408" w:hanging="120"/>
      </w:pPr>
    </w:lvl>
    <w:lvl w:ilvl="6">
      <w:numFmt w:val="bullet"/>
      <w:lvlText w:val="•"/>
      <w:lvlJc w:val="left"/>
      <w:pPr>
        <w:ind w:left="465" w:hanging="120"/>
      </w:pPr>
    </w:lvl>
    <w:lvl w:ilvl="7">
      <w:numFmt w:val="bullet"/>
      <w:lvlText w:val="•"/>
      <w:lvlJc w:val="left"/>
      <w:pPr>
        <w:ind w:left="523" w:hanging="120"/>
      </w:pPr>
    </w:lvl>
    <w:lvl w:ilvl="8">
      <w:numFmt w:val="bullet"/>
      <w:lvlText w:val="•"/>
      <w:lvlJc w:val="left"/>
      <w:pPr>
        <w:ind w:left="581" w:hanging="120"/>
      </w:pPr>
    </w:lvl>
  </w:abstractNum>
  <w:abstractNum w:abstractNumId="9" w15:restartNumberingAfterBreak="0">
    <w:nsid w:val="0000040B"/>
    <w:multiLevelType w:val="multilevel"/>
    <w:tmpl w:val="FFFFFFFF"/>
    <w:lvl w:ilvl="0">
      <w:numFmt w:val="bullet"/>
      <w:lvlText w:val="-"/>
      <w:lvlJc w:val="left"/>
      <w:pPr>
        <w:ind w:left="2860" w:hanging="123"/>
      </w:pPr>
      <w:rPr>
        <w:rFonts w:ascii="Calibri" w:hAnsi="Calibri" w:cs="Calibri"/>
        <w:b w:val="0"/>
        <w:bCs w:val="0"/>
        <w:i w:val="0"/>
        <w:iCs w:val="0"/>
        <w:color w:val="3A3838"/>
        <w:w w:val="97"/>
        <w:sz w:val="9"/>
        <w:szCs w:val="9"/>
      </w:rPr>
    </w:lvl>
    <w:lvl w:ilvl="1">
      <w:numFmt w:val="bullet"/>
      <w:lvlText w:val="•"/>
      <w:lvlJc w:val="left"/>
      <w:pPr>
        <w:ind w:left="2911" w:hanging="123"/>
      </w:pPr>
    </w:lvl>
    <w:lvl w:ilvl="2">
      <w:numFmt w:val="bullet"/>
      <w:lvlText w:val="•"/>
      <w:lvlJc w:val="left"/>
      <w:pPr>
        <w:ind w:left="2963" w:hanging="123"/>
      </w:pPr>
    </w:lvl>
    <w:lvl w:ilvl="3">
      <w:numFmt w:val="bullet"/>
      <w:lvlText w:val="•"/>
      <w:lvlJc w:val="left"/>
      <w:pPr>
        <w:ind w:left="3015" w:hanging="123"/>
      </w:pPr>
    </w:lvl>
    <w:lvl w:ilvl="4">
      <w:numFmt w:val="bullet"/>
      <w:lvlText w:val="•"/>
      <w:lvlJc w:val="left"/>
      <w:pPr>
        <w:ind w:left="3067" w:hanging="123"/>
      </w:pPr>
    </w:lvl>
    <w:lvl w:ilvl="5">
      <w:numFmt w:val="bullet"/>
      <w:lvlText w:val="•"/>
      <w:lvlJc w:val="left"/>
      <w:pPr>
        <w:ind w:left="3119" w:hanging="123"/>
      </w:pPr>
    </w:lvl>
    <w:lvl w:ilvl="6">
      <w:numFmt w:val="bullet"/>
      <w:lvlText w:val="•"/>
      <w:lvlJc w:val="left"/>
      <w:pPr>
        <w:ind w:left="3171" w:hanging="123"/>
      </w:pPr>
    </w:lvl>
    <w:lvl w:ilvl="7">
      <w:numFmt w:val="bullet"/>
      <w:lvlText w:val="•"/>
      <w:lvlJc w:val="left"/>
      <w:pPr>
        <w:ind w:left="3223" w:hanging="123"/>
      </w:pPr>
    </w:lvl>
    <w:lvl w:ilvl="8">
      <w:numFmt w:val="bullet"/>
      <w:lvlText w:val="•"/>
      <w:lvlJc w:val="left"/>
      <w:pPr>
        <w:ind w:left="3274" w:hanging="123"/>
      </w:pPr>
    </w:lvl>
  </w:abstractNum>
  <w:abstractNum w:abstractNumId="10" w15:restartNumberingAfterBreak="0">
    <w:nsid w:val="0000040C"/>
    <w:multiLevelType w:val="multilevel"/>
    <w:tmpl w:val="FFFFFFFF"/>
    <w:lvl w:ilvl="0">
      <w:numFmt w:val="bullet"/>
      <w:lvlText w:val="-"/>
      <w:lvlJc w:val="left"/>
      <w:pPr>
        <w:ind w:left="6358" w:hanging="123"/>
      </w:pPr>
      <w:rPr>
        <w:rFonts w:ascii="Calibri" w:hAnsi="Calibri" w:cs="Calibri"/>
        <w:b w:val="0"/>
        <w:bCs w:val="0"/>
        <w:i w:val="0"/>
        <w:iCs w:val="0"/>
        <w:color w:val="3A3838"/>
        <w:w w:val="97"/>
        <w:sz w:val="9"/>
        <w:szCs w:val="9"/>
      </w:rPr>
    </w:lvl>
    <w:lvl w:ilvl="1">
      <w:numFmt w:val="bullet"/>
      <w:lvlText w:val="•"/>
      <w:lvlJc w:val="left"/>
      <w:pPr>
        <w:ind w:left="6654" w:hanging="123"/>
      </w:pPr>
    </w:lvl>
    <w:lvl w:ilvl="2">
      <w:numFmt w:val="bullet"/>
      <w:lvlText w:val="•"/>
      <w:lvlJc w:val="left"/>
      <w:pPr>
        <w:ind w:left="6949" w:hanging="123"/>
      </w:pPr>
    </w:lvl>
    <w:lvl w:ilvl="3">
      <w:numFmt w:val="bullet"/>
      <w:lvlText w:val="•"/>
      <w:lvlJc w:val="left"/>
      <w:pPr>
        <w:ind w:left="7243" w:hanging="123"/>
      </w:pPr>
    </w:lvl>
    <w:lvl w:ilvl="4">
      <w:numFmt w:val="bullet"/>
      <w:lvlText w:val="•"/>
      <w:lvlJc w:val="left"/>
      <w:pPr>
        <w:ind w:left="7538" w:hanging="123"/>
      </w:pPr>
    </w:lvl>
    <w:lvl w:ilvl="5">
      <w:numFmt w:val="bullet"/>
      <w:lvlText w:val="•"/>
      <w:lvlJc w:val="left"/>
      <w:pPr>
        <w:ind w:left="7833" w:hanging="123"/>
      </w:pPr>
    </w:lvl>
    <w:lvl w:ilvl="6">
      <w:numFmt w:val="bullet"/>
      <w:lvlText w:val="•"/>
      <w:lvlJc w:val="left"/>
      <w:pPr>
        <w:ind w:left="8127" w:hanging="123"/>
      </w:pPr>
    </w:lvl>
    <w:lvl w:ilvl="7">
      <w:numFmt w:val="bullet"/>
      <w:lvlText w:val="•"/>
      <w:lvlJc w:val="left"/>
      <w:pPr>
        <w:ind w:left="8422" w:hanging="123"/>
      </w:pPr>
    </w:lvl>
    <w:lvl w:ilvl="8">
      <w:numFmt w:val="bullet"/>
      <w:lvlText w:val="•"/>
      <w:lvlJc w:val="left"/>
      <w:pPr>
        <w:ind w:left="8717" w:hanging="123"/>
      </w:pPr>
    </w:lvl>
  </w:abstractNum>
  <w:abstractNum w:abstractNumId="11" w15:restartNumberingAfterBreak="0">
    <w:nsid w:val="0000040D"/>
    <w:multiLevelType w:val="multilevel"/>
    <w:tmpl w:val="FFFFFFFF"/>
    <w:lvl w:ilvl="0">
      <w:numFmt w:val="bullet"/>
      <w:lvlText w:val=""/>
      <w:lvlJc w:val="left"/>
      <w:pPr>
        <w:ind w:left="836" w:hanging="360"/>
      </w:pPr>
      <w:rPr>
        <w:rFonts w:ascii="Wingdings" w:hAnsi="Wingdings" w:cs="Wingdings"/>
        <w:b w:val="0"/>
        <w:bCs w:val="0"/>
        <w:i w:val="0"/>
        <w:iCs w:val="0"/>
        <w:w w:val="100"/>
        <w:sz w:val="22"/>
        <w:szCs w:val="22"/>
      </w:rPr>
    </w:lvl>
    <w:lvl w:ilvl="1">
      <w:numFmt w:val="bullet"/>
      <w:lvlText w:val="•"/>
      <w:lvlJc w:val="left"/>
      <w:pPr>
        <w:ind w:left="1686" w:hanging="360"/>
      </w:pPr>
    </w:lvl>
    <w:lvl w:ilvl="2">
      <w:numFmt w:val="bullet"/>
      <w:lvlText w:val="•"/>
      <w:lvlJc w:val="left"/>
      <w:pPr>
        <w:ind w:left="2533" w:hanging="360"/>
      </w:pPr>
    </w:lvl>
    <w:lvl w:ilvl="3">
      <w:numFmt w:val="bullet"/>
      <w:lvlText w:val="•"/>
      <w:lvlJc w:val="left"/>
      <w:pPr>
        <w:ind w:left="3379" w:hanging="360"/>
      </w:pPr>
    </w:lvl>
    <w:lvl w:ilvl="4">
      <w:numFmt w:val="bullet"/>
      <w:lvlText w:val="•"/>
      <w:lvlJc w:val="left"/>
      <w:pPr>
        <w:ind w:left="4226" w:hanging="360"/>
      </w:pPr>
    </w:lvl>
    <w:lvl w:ilvl="5">
      <w:numFmt w:val="bullet"/>
      <w:lvlText w:val="•"/>
      <w:lvlJc w:val="left"/>
      <w:pPr>
        <w:ind w:left="5073" w:hanging="360"/>
      </w:pPr>
    </w:lvl>
    <w:lvl w:ilvl="6">
      <w:numFmt w:val="bullet"/>
      <w:lvlText w:val="•"/>
      <w:lvlJc w:val="left"/>
      <w:pPr>
        <w:ind w:left="5919" w:hanging="360"/>
      </w:pPr>
    </w:lvl>
    <w:lvl w:ilvl="7">
      <w:numFmt w:val="bullet"/>
      <w:lvlText w:val="•"/>
      <w:lvlJc w:val="left"/>
      <w:pPr>
        <w:ind w:left="6766" w:hanging="360"/>
      </w:pPr>
    </w:lvl>
    <w:lvl w:ilvl="8">
      <w:numFmt w:val="bullet"/>
      <w:lvlText w:val="•"/>
      <w:lvlJc w:val="left"/>
      <w:pPr>
        <w:ind w:left="7613" w:hanging="360"/>
      </w:pPr>
    </w:lvl>
  </w:abstractNum>
  <w:num w:numId="1" w16cid:durableId="723216656">
    <w:abstractNumId w:val="11"/>
  </w:num>
  <w:num w:numId="2" w16cid:durableId="1359039299">
    <w:abstractNumId w:val="10"/>
  </w:num>
  <w:num w:numId="3" w16cid:durableId="50153718">
    <w:abstractNumId w:val="9"/>
  </w:num>
  <w:num w:numId="4" w16cid:durableId="1551964602">
    <w:abstractNumId w:val="8"/>
  </w:num>
  <w:num w:numId="5" w16cid:durableId="607472861">
    <w:abstractNumId w:val="7"/>
  </w:num>
  <w:num w:numId="6" w16cid:durableId="161237165">
    <w:abstractNumId w:val="6"/>
  </w:num>
  <w:num w:numId="7" w16cid:durableId="1759668565">
    <w:abstractNumId w:val="5"/>
  </w:num>
  <w:num w:numId="8" w16cid:durableId="743528431">
    <w:abstractNumId w:val="4"/>
  </w:num>
  <w:num w:numId="9" w16cid:durableId="912206367">
    <w:abstractNumId w:val="3"/>
  </w:num>
  <w:num w:numId="10" w16cid:durableId="438527144">
    <w:abstractNumId w:val="2"/>
  </w:num>
  <w:num w:numId="11" w16cid:durableId="1209605522">
    <w:abstractNumId w:val="1"/>
  </w:num>
  <w:num w:numId="12" w16cid:durableId="801733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026"/>
    <w:rsid w:val="00703D66"/>
    <w:rsid w:val="00786771"/>
    <w:rsid w:val="00916896"/>
    <w:rsid w:val="00A6331C"/>
    <w:rsid w:val="00B069D4"/>
    <w:rsid w:val="00BC5026"/>
    <w:rsid w:val="00C60A6E"/>
    <w:rsid w:val="00E778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C90B1"/>
  <w15:chartTrackingRefBased/>
  <w15:docId w15:val="{8F78B0C3-A8A3-42CA-9A34-D07F4A1A3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BC50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BC502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BC502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BC502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C5026"/>
    <w:rPr>
      <w:i/>
      <w:iCs/>
    </w:rPr>
  </w:style>
  <w:style w:type="character" w:customStyle="1" w:styleId="Titre1Car">
    <w:name w:val="Titre 1 Car"/>
    <w:basedOn w:val="Policepardfaut"/>
    <w:link w:val="Titre1"/>
    <w:uiPriority w:val="9"/>
    <w:rsid w:val="00BC5026"/>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BC5026"/>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BC5026"/>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BC5026"/>
    <w:rPr>
      <w:b/>
      <w:bCs/>
    </w:rPr>
  </w:style>
  <w:style w:type="character" w:styleId="Lienhypertexte">
    <w:name w:val="Hyperlink"/>
    <w:basedOn w:val="Policepardfaut"/>
    <w:uiPriority w:val="99"/>
    <w:semiHidden/>
    <w:unhideWhenUsed/>
    <w:rsid w:val="00BC5026"/>
    <w:rPr>
      <w:color w:val="0000FF"/>
      <w:u w:val="single"/>
    </w:rPr>
  </w:style>
  <w:style w:type="paragraph" w:styleId="Corpsdetexte">
    <w:name w:val="Body Text"/>
    <w:basedOn w:val="Normal"/>
    <w:link w:val="CorpsdetexteCar"/>
    <w:uiPriority w:val="1"/>
    <w:qFormat/>
    <w:rsid w:val="00E7787A"/>
    <w:pPr>
      <w:autoSpaceDE w:val="0"/>
      <w:autoSpaceDN w:val="0"/>
      <w:adjustRightInd w:val="0"/>
      <w:spacing w:after="0" w:line="240" w:lineRule="auto"/>
    </w:pPr>
    <w:rPr>
      <w:rFonts w:ascii="Calibri" w:hAnsi="Calibri" w:cs="Calibri"/>
    </w:rPr>
  </w:style>
  <w:style w:type="character" w:customStyle="1" w:styleId="CorpsdetexteCar">
    <w:name w:val="Corps de texte Car"/>
    <w:basedOn w:val="Policepardfaut"/>
    <w:link w:val="Corpsdetexte"/>
    <w:uiPriority w:val="1"/>
    <w:rsid w:val="00E7787A"/>
    <w:rPr>
      <w:rFonts w:ascii="Calibri" w:hAnsi="Calibri" w:cs="Calibri"/>
    </w:rPr>
  </w:style>
  <w:style w:type="paragraph" w:styleId="Titre">
    <w:name w:val="Title"/>
    <w:basedOn w:val="Normal"/>
    <w:next w:val="Normal"/>
    <w:link w:val="TitreCar"/>
    <w:uiPriority w:val="1"/>
    <w:qFormat/>
    <w:rsid w:val="00E7787A"/>
    <w:pPr>
      <w:autoSpaceDE w:val="0"/>
      <w:autoSpaceDN w:val="0"/>
      <w:adjustRightInd w:val="0"/>
      <w:spacing w:after="0" w:line="220" w:lineRule="exact"/>
      <w:ind w:left="6173"/>
    </w:pPr>
    <w:rPr>
      <w:rFonts w:ascii="Calibri" w:hAnsi="Calibri" w:cs="Calibri"/>
      <w:b/>
      <w:bCs/>
      <w:sz w:val="26"/>
      <w:szCs w:val="26"/>
    </w:rPr>
  </w:style>
  <w:style w:type="character" w:customStyle="1" w:styleId="TitreCar">
    <w:name w:val="Titre Car"/>
    <w:basedOn w:val="Policepardfaut"/>
    <w:link w:val="Titre"/>
    <w:uiPriority w:val="1"/>
    <w:rsid w:val="00E7787A"/>
    <w:rPr>
      <w:rFonts w:ascii="Calibri" w:hAnsi="Calibri" w:cs="Calibri"/>
      <w:b/>
      <w:bCs/>
      <w:sz w:val="26"/>
      <w:szCs w:val="26"/>
    </w:rPr>
  </w:style>
  <w:style w:type="paragraph" w:styleId="Paragraphedeliste">
    <w:name w:val="List Paragraph"/>
    <w:basedOn w:val="Normal"/>
    <w:uiPriority w:val="1"/>
    <w:qFormat/>
    <w:rsid w:val="00E7787A"/>
    <w:pPr>
      <w:autoSpaceDE w:val="0"/>
      <w:autoSpaceDN w:val="0"/>
      <w:adjustRightInd w:val="0"/>
      <w:spacing w:after="0" w:line="240" w:lineRule="auto"/>
      <w:ind w:left="119" w:hanging="120"/>
    </w:pPr>
    <w:rPr>
      <w:rFonts w:ascii="Calibri" w:hAnsi="Calibri" w:cs="Calibri"/>
      <w:sz w:val="24"/>
      <w:szCs w:val="24"/>
    </w:rPr>
  </w:style>
  <w:style w:type="paragraph" w:customStyle="1" w:styleId="TableParagraph">
    <w:name w:val="Table Paragraph"/>
    <w:basedOn w:val="Normal"/>
    <w:uiPriority w:val="1"/>
    <w:qFormat/>
    <w:rsid w:val="00E7787A"/>
    <w:pPr>
      <w:autoSpaceDE w:val="0"/>
      <w:autoSpaceDN w:val="0"/>
      <w:adjustRightInd w:val="0"/>
      <w:spacing w:after="0" w:line="240" w:lineRule="auto"/>
    </w:pPr>
    <w:rPr>
      <w:rFonts w:ascii="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033476">
      <w:bodyDiv w:val="1"/>
      <w:marLeft w:val="0"/>
      <w:marRight w:val="0"/>
      <w:marTop w:val="0"/>
      <w:marBottom w:val="0"/>
      <w:divBdr>
        <w:top w:val="none" w:sz="0" w:space="0" w:color="auto"/>
        <w:left w:val="none" w:sz="0" w:space="0" w:color="auto"/>
        <w:bottom w:val="none" w:sz="0" w:space="0" w:color="auto"/>
        <w:right w:val="none" w:sz="0" w:space="0" w:color="auto"/>
      </w:divBdr>
      <w:divsChild>
        <w:div w:id="1086730982">
          <w:marLeft w:val="0"/>
          <w:marRight w:val="0"/>
          <w:marTop w:val="0"/>
          <w:marBottom w:val="750"/>
          <w:divBdr>
            <w:top w:val="none" w:sz="0" w:space="0" w:color="auto"/>
            <w:left w:val="none" w:sz="0" w:space="0" w:color="auto"/>
            <w:bottom w:val="none" w:sz="0" w:space="0" w:color="auto"/>
            <w:right w:val="none" w:sz="0" w:space="0" w:color="auto"/>
          </w:divBdr>
          <w:divsChild>
            <w:div w:id="234782000">
              <w:marLeft w:val="-375"/>
              <w:marRight w:val="-375"/>
              <w:marTop w:val="0"/>
              <w:marBottom w:val="0"/>
              <w:divBdr>
                <w:top w:val="none" w:sz="0" w:space="0" w:color="auto"/>
                <w:left w:val="none" w:sz="0" w:space="0" w:color="auto"/>
                <w:bottom w:val="none" w:sz="0" w:space="0" w:color="auto"/>
                <w:right w:val="none" w:sz="0" w:space="0" w:color="auto"/>
              </w:divBdr>
              <w:divsChild>
                <w:div w:id="854270188">
                  <w:marLeft w:val="0"/>
                  <w:marRight w:val="0"/>
                  <w:marTop w:val="0"/>
                  <w:marBottom w:val="0"/>
                  <w:divBdr>
                    <w:top w:val="none" w:sz="0" w:space="0" w:color="auto"/>
                    <w:left w:val="none" w:sz="0" w:space="0" w:color="auto"/>
                    <w:bottom w:val="none" w:sz="0" w:space="0" w:color="auto"/>
                    <w:right w:val="none" w:sz="0" w:space="0" w:color="auto"/>
                  </w:divBdr>
                  <w:divsChild>
                    <w:div w:id="866597223">
                      <w:marLeft w:val="0"/>
                      <w:marRight w:val="0"/>
                      <w:marTop w:val="0"/>
                      <w:marBottom w:val="0"/>
                      <w:divBdr>
                        <w:top w:val="none" w:sz="0" w:space="0" w:color="auto"/>
                        <w:left w:val="none" w:sz="0" w:space="0" w:color="auto"/>
                        <w:bottom w:val="none" w:sz="0" w:space="0" w:color="auto"/>
                        <w:right w:val="none" w:sz="0" w:space="0" w:color="auto"/>
                      </w:divBdr>
                      <w:divsChild>
                        <w:div w:id="1505170241">
                          <w:marLeft w:val="0"/>
                          <w:marRight w:val="0"/>
                          <w:marTop w:val="0"/>
                          <w:marBottom w:val="0"/>
                          <w:divBdr>
                            <w:top w:val="none" w:sz="0" w:space="0" w:color="auto"/>
                            <w:left w:val="none" w:sz="0" w:space="0" w:color="auto"/>
                            <w:bottom w:val="none" w:sz="0" w:space="0" w:color="auto"/>
                            <w:right w:val="none" w:sz="0" w:space="0" w:color="auto"/>
                          </w:divBdr>
                          <w:divsChild>
                            <w:div w:id="1633705232">
                              <w:marLeft w:val="0"/>
                              <w:marRight w:val="0"/>
                              <w:marTop w:val="0"/>
                              <w:marBottom w:val="0"/>
                              <w:divBdr>
                                <w:top w:val="none" w:sz="0" w:space="0" w:color="auto"/>
                                <w:left w:val="none" w:sz="0" w:space="0" w:color="auto"/>
                                <w:bottom w:val="none" w:sz="0" w:space="0" w:color="auto"/>
                                <w:right w:val="none" w:sz="0" w:space="0" w:color="auto"/>
                              </w:divBdr>
                              <w:divsChild>
                                <w:div w:id="75343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221540">
          <w:marLeft w:val="0"/>
          <w:marRight w:val="0"/>
          <w:marTop w:val="0"/>
          <w:marBottom w:val="750"/>
          <w:divBdr>
            <w:top w:val="none" w:sz="0" w:space="0" w:color="auto"/>
            <w:left w:val="none" w:sz="0" w:space="0" w:color="auto"/>
            <w:bottom w:val="none" w:sz="0" w:space="0" w:color="auto"/>
            <w:right w:val="none" w:sz="0" w:space="0" w:color="auto"/>
          </w:divBdr>
          <w:divsChild>
            <w:div w:id="415440054">
              <w:marLeft w:val="-375"/>
              <w:marRight w:val="-375"/>
              <w:marTop w:val="0"/>
              <w:marBottom w:val="0"/>
              <w:divBdr>
                <w:top w:val="none" w:sz="0" w:space="0" w:color="auto"/>
                <w:left w:val="none" w:sz="0" w:space="0" w:color="auto"/>
                <w:bottom w:val="none" w:sz="0" w:space="0" w:color="auto"/>
                <w:right w:val="none" w:sz="0" w:space="0" w:color="auto"/>
              </w:divBdr>
              <w:divsChild>
                <w:div w:id="2008290540">
                  <w:marLeft w:val="0"/>
                  <w:marRight w:val="0"/>
                  <w:marTop w:val="0"/>
                  <w:marBottom w:val="0"/>
                  <w:divBdr>
                    <w:top w:val="none" w:sz="0" w:space="0" w:color="auto"/>
                    <w:left w:val="none" w:sz="0" w:space="0" w:color="auto"/>
                    <w:bottom w:val="none" w:sz="0" w:space="0" w:color="auto"/>
                    <w:right w:val="none" w:sz="0" w:space="0" w:color="auto"/>
                  </w:divBdr>
                  <w:divsChild>
                    <w:div w:id="1657492989">
                      <w:marLeft w:val="0"/>
                      <w:marRight w:val="0"/>
                      <w:marTop w:val="0"/>
                      <w:marBottom w:val="0"/>
                      <w:divBdr>
                        <w:top w:val="none" w:sz="0" w:space="0" w:color="auto"/>
                        <w:left w:val="none" w:sz="0" w:space="0" w:color="auto"/>
                        <w:bottom w:val="none" w:sz="0" w:space="0" w:color="auto"/>
                        <w:right w:val="none" w:sz="0" w:space="0" w:color="auto"/>
                      </w:divBdr>
                      <w:divsChild>
                        <w:div w:id="1830638133">
                          <w:marLeft w:val="0"/>
                          <w:marRight w:val="0"/>
                          <w:marTop w:val="0"/>
                          <w:marBottom w:val="0"/>
                          <w:divBdr>
                            <w:top w:val="none" w:sz="0" w:space="0" w:color="auto"/>
                            <w:left w:val="none" w:sz="0" w:space="0" w:color="auto"/>
                            <w:bottom w:val="none" w:sz="0" w:space="0" w:color="auto"/>
                            <w:right w:val="none" w:sz="0" w:space="0" w:color="auto"/>
                          </w:divBdr>
                          <w:divsChild>
                            <w:div w:id="1201168827">
                              <w:marLeft w:val="0"/>
                              <w:marRight w:val="0"/>
                              <w:marTop w:val="0"/>
                              <w:marBottom w:val="0"/>
                              <w:divBdr>
                                <w:top w:val="none" w:sz="0" w:space="0" w:color="auto"/>
                                <w:left w:val="none" w:sz="0" w:space="0" w:color="auto"/>
                                <w:bottom w:val="none" w:sz="0" w:space="0" w:color="auto"/>
                                <w:right w:val="none" w:sz="0" w:space="0" w:color="auto"/>
                              </w:divBdr>
                              <w:divsChild>
                                <w:div w:id="92800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987596">
                  <w:marLeft w:val="0"/>
                  <w:marRight w:val="0"/>
                  <w:marTop w:val="0"/>
                  <w:marBottom w:val="0"/>
                  <w:divBdr>
                    <w:top w:val="none" w:sz="0" w:space="0" w:color="auto"/>
                    <w:left w:val="none" w:sz="0" w:space="0" w:color="auto"/>
                    <w:bottom w:val="none" w:sz="0" w:space="0" w:color="auto"/>
                    <w:right w:val="none" w:sz="0" w:space="0" w:color="auto"/>
                  </w:divBdr>
                  <w:divsChild>
                    <w:div w:id="611479986">
                      <w:marLeft w:val="0"/>
                      <w:marRight w:val="0"/>
                      <w:marTop w:val="0"/>
                      <w:marBottom w:val="0"/>
                      <w:divBdr>
                        <w:top w:val="none" w:sz="0" w:space="0" w:color="auto"/>
                        <w:left w:val="none" w:sz="0" w:space="0" w:color="auto"/>
                        <w:bottom w:val="none" w:sz="0" w:space="0" w:color="auto"/>
                        <w:right w:val="none" w:sz="0" w:space="0" w:color="auto"/>
                      </w:divBdr>
                      <w:divsChild>
                        <w:div w:id="1364358493">
                          <w:marLeft w:val="0"/>
                          <w:marRight w:val="0"/>
                          <w:marTop w:val="0"/>
                          <w:marBottom w:val="0"/>
                          <w:divBdr>
                            <w:top w:val="none" w:sz="0" w:space="0" w:color="auto"/>
                            <w:left w:val="none" w:sz="0" w:space="0" w:color="auto"/>
                            <w:bottom w:val="none" w:sz="0" w:space="0" w:color="auto"/>
                            <w:right w:val="none" w:sz="0" w:space="0" w:color="auto"/>
                          </w:divBdr>
                          <w:divsChild>
                            <w:div w:id="1492017388">
                              <w:marLeft w:val="0"/>
                              <w:marRight w:val="0"/>
                              <w:marTop w:val="0"/>
                              <w:marBottom w:val="0"/>
                              <w:divBdr>
                                <w:top w:val="none" w:sz="0" w:space="0" w:color="auto"/>
                                <w:left w:val="none" w:sz="0" w:space="0" w:color="auto"/>
                                <w:bottom w:val="none" w:sz="0" w:space="0" w:color="auto"/>
                                <w:right w:val="none" w:sz="0" w:space="0" w:color="auto"/>
                              </w:divBdr>
                              <w:divsChild>
                                <w:div w:id="1911964275">
                                  <w:marLeft w:val="0"/>
                                  <w:marRight w:val="0"/>
                                  <w:marTop w:val="0"/>
                                  <w:marBottom w:val="0"/>
                                  <w:divBdr>
                                    <w:top w:val="none" w:sz="0" w:space="0" w:color="auto"/>
                                    <w:left w:val="none" w:sz="0" w:space="0" w:color="auto"/>
                                    <w:bottom w:val="none" w:sz="0" w:space="0" w:color="auto"/>
                                    <w:right w:val="none" w:sz="0" w:space="0" w:color="auto"/>
                                  </w:divBdr>
                                  <w:divsChild>
                                    <w:div w:id="312297974">
                                      <w:marLeft w:val="0"/>
                                      <w:marRight w:val="0"/>
                                      <w:marTop w:val="0"/>
                                      <w:marBottom w:val="0"/>
                                      <w:divBdr>
                                        <w:top w:val="none" w:sz="0" w:space="0" w:color="auto"/>
                                        <w:left w:val="none" w:sz="0" w:space="0" w:color="auto"/>
                                        <w:bottom w:val="none" w:sz="0" w:space="0" w:color="auto"/>
                                        <w:right w:val="none" w:sz="0" w:space="0" w:color="auto"/>
                                      </w:divBdr>
                                      <w:divsChild>
                                        <w:div w:id="103018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617047">
          <w:marLeft w:val="0"/>
          <w:marRight w:val="0"/>
          <w:marTop w:val="0"/>
          <w:marBottom w:val="750"/>
          <w:divBdr>
            <w:top w:val="none" w:sz="0" w:space="0" w:color="auto"/>
            <w:left w:val="none" w:sz="0" w:space="0" w:color="auto"/>
            <w:bottom w:val="none" w:sz="0" w:space="0" w:color="auto"/>
            <w:right w:val="none" w:sz="0" w:space="0" w:color="auto"/>
          </w:divBdr>
          <w:divsChild>
            <w:div w:id="2114785041">
              <w:marLeft w:val="-375"/>
              <w:marRight w:val="-375"/>
              <w:marTop w:val="0"/>
              <w:marBottom w:val="0"/>
              <w:divBdr>
                <w:top w:val="none" w:sz="0" w:space="0" w:color="auto"/>
                <w:left w:val="none" w:sz="0" w:space="0" w:color="auto"/>
                <w:bottom w:val="none" w:sz="0" w:space="0" w:color="auto"/>
                <w:right w:val="none" w:sz="0" w:space="0" w:color="auto"/>
              </w:divBdr>
              <w:divsChild>
                <w:div w:id="1961833749">
                  <w:marLeft w:val="0"/>
                  <w:marRight w:val="0"/>
                  <w:marTop w:val="0"/>
                  <w:marBottom w:val="0"/>
                  <w:divBdr>
                    <w:top w:val="none" w:sz="0" w:space="0" w:color="auto"/>
                    <w:left w:val="none" w:sz="0" w:space="0" w:color="auto"/>
                    <w:bottom w:val="none" w:sz="0" w:space="0" w:color="auto"/>
                    <w:right w:val="none" w:sz="0" w:space="0" w:color="auto"/>
                  </w:divBdr>
                  <w:divsChild>
                    <w:div w:id="994987944">
                      <w:marLeft w:val="0"/>
                      <w:marRight w:val="0"/>
                      <w:marTop w:val="0"/>
                      <w:marBottom w:val="0"/>
                      <w:divBdr>
                        <w:top w:val="none" w:sz="0" w:space="0" w:color="auto"/>
                        <w:left w:val="none" w:sz="0" w:space="0" w:color="auto"/>
                        <w:bottom w:val="none" w:sz="0" w:space="0" w:color="auto"/>
                        <w:right w:val="none" w:sz="0" w:space="0" w:color="auto"/>
                      </w:divBdr>
                      <w:divsChild>
                        <w:div w:id="1589078685">
                          <w:marLeft w:val="0"/>
                          <w:marRight w:val="0"/>
                          <w:marTop w:val="0"/>
                          <w:marBottom w:val="0"/>
                          <w:divBdr>
                            <w:top w:val="none" w:sz="0" w:space="0" w:color="auto"/>
                            <w:left w:val="none" w:sz="0" w:space="0" w:color="auto"/>
                            <w:bottom w:val="none" w:sz="0" w:space="0" w:color="auto"/>
                            <w:right w:val="none" w:sz="0" w:space="0" w:color="auto"/>
                          </w:divBdr>
                          <w:divsChild>
                            <w:div w:id="1987660537">
                              <w:marLeft w:val="0"/>
                              <w:marRight w:val="0"/>
                              <w:marTop w:val="0"/>
                              <w:marBottom w:val="0"/>
                              <w:divBdr>
                                <w:top w:val="none" w:sz="0" w:space="0" w:color="auto"/>
                                <w:left w:val="none" w:sz="0" w:space="0" w:color="auto"/>
                                <w:bottom w:val="none" w:sz="0" w:space="0" w:color="auto"/>
                                <w:right w:val="none" w:sz="0" w:space="0" w:color="auto"/>
                              </w:divBdr>
                              <w:divsChild>
                                <w:div w:id="4792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297832">
          <w:marLeft w:val="0"/>
          <w:marRight w:val="0"/>
          <w:marTop w:val="0"/>
          <w:marBottom w:val="750"/>
          <w:divBdr>
            <w:top w:val="none" w:sz="0" w:space="0" w:color="auto"/>
            <w:left w:val="none" w:sz="0" w:space="0" w:color="auto"/>
            <w:bottom w:val="none" w:sz="0" w:space="0" w:color="auto"/>
            <w:right w:val="none" w:sz="0" w:space="0" w:color="auto"/>
          </w:divBdr>
          <w:divsChild>
            <w:div w:id="1689868911">
              <w:marLeft w:val="-375"/>
              <w:marRight w:val="-375"/>
              <w:marTop w:val="0"/>
              <w:marBottom w:val="0"/>
              <w:divBdr>
                <w:top w:val="none" w:sz="0" w:space="0" w:color="auto"/>
                <w:left w:val="none" w:sz="0" w:space="0" w:color="auto"/>
                <w:bottom w:val="none" w:sz="0" w:space="0" w:color="auto"/>
                <w:right w:val="none" w:sz="0" w:space="0" w:color="auto"/>
              </w:divBdr>
              <w:divsChild>
                <w:div w:id="1470131230">
                  <w:marLeft w:val="0"/>
                  <w:marRight w:val="0"/>
                  <w:marTop w:val="0"/>
                  <w:marBottom w:val="0"/>
                  <w:divBdr>
                    <w:top w:val="none" w:sz="0" w:space="0" w:color="auto"/>
                    <w:left w:val="none" w:sz="0" w:space="0" w:color="auto"/>
                    <w:bottom w:val="none" w:sz="0" w:space="0" w:color="auto"/>
                    <w:right w:val="none" w:sz="0" w:space="0" w:color="auto"/>
                  </w:divBdr>
                  <w:divsChild>
                    <w:div w:id="511068534">
                      <w:marLeft w:val="0"/>
                      <w:marRight w:val="0"/>
                      <w:marTop w:val="0"/>
                      <w:marBottom w:val="0"/>
                      <w:divBdr>
                        <w:top w:val="none" w:sz="0" w:space="0" w:color="auto"/>
                        <w:left w:val="none" w:sz="0" w:space="0" w:color="auto"/>
                        <w:bottom w:val="none" w:sz="0" w:space="0" w:color="auto"/>
                        <w:right w:val="none" w:sz="0" w:space="0" w:color="auto"/>
                      </w:divBdr>
                      <w:divsChild>
                        <w:div w:id="427238340">
                          <w:marLeft w:val="0"/>
                          <w:marRight w:val="0"/>
                          <w:marTop w:val="0"/>
                          <w:marBottom w:val="0"/>
                          <w:divBdr>
                            <w:top w:val="none" w:sz="0" w:space="0" w:color="auto"/>
                            <w:left w:val="none" w:sz="0" w:space="0" w:color="auto"/>
                            <w:bottom w:val="none" w:sz="0" w:space="0" w:color="auto"/>
                            <w:right w:val="none" w:sz="0" w:space="0" w:color="auto"/>
                          </w:divBdr>
                          <w:divsChild>
                            <w:div w:id="1957172696">
                              <w:marLeft w:val="0"/>
                              <w:marRight w:val="0"/>
                              <w:marTop w:val="0"/>
                              <w:marBottom w:val="0"/>
                              <w:divBdr>
                                <w:top w:val="none" w:sz="0" w:space="0" w:color="auto"/>
                                <w:left w:val="none" w:sz="0" w:space="0" w:color="auto"/>
                                <w:bottom w:val="none" w:sz="0" w:space="0" w:color="auto"/>
                                <w:right w:val="none" w:sz="0" w:space="0" w:color="auto"/>
                              </w:divBdr>
                              <w:divsChild>
                                <w:div w:id="520509015">
                                  <w:marLeft w:val="0"/>
                                  <w:marRight w:val="0"/>
                                  <w:marTop w:val="0"/>
                                  <w:marBottom w:val="0"/>
                                  <w:divBdr>
                                    <w:top w:val="none" w:sz="0" w:space="0" w:color="auto"/>
                                    <w:left w:val="none" w:sz="0" w:space="0" w:color="auto"/>
                                    <w:bottom w:val="none" w:sz="0" w:space="0" w:color="auto"/>
                                    <w:right w:val="none" w:sz="0" w:space="0" w:color="auto"/>
                                  </w:divBdr>
                                  <w:divsChild>
                                    <w:div w:id="145557218">
                                      <w:marLeft w:val="0"/>
                                      <w:marRight w:val="0"/>
                                      <w:marTop w:val="0"/>
                                      <w:marBottom w:val="0"/>
                                      <w:divBdr>
                                        <w:top w:val="none" w:sz="0" w:space="0" w:color="auto"/>
                                        <w:left w:val="none" w:sz="0" w:space="0" w:color="auto"/>
                                        <w:bottom w:val="none" w:sz="0" w:space="0" w:color="auto"/>
                                        <w:right w:val="none" w:sz="0" w:space="0" w:color="auto"/>
                                      </w:divBdr>
                                      <w:divsChild>
                                        <w:div w:id="2712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980327">
                  <w:marLeft w:val="0"/>
                  <w:marRight w:val="0"/>
                  <w:marTop w:val="0"/>
                  <w:marBottom w:val="0"/>
                  <w:divBdr>
                    <w:top w:val="none" w:sz="0" w:space="0" w:color="auto"/>
                    <w:left w:val="none" w:sz="0" w:space="0" w:color="auto"/>
                    <w:bottom w:val="none" w:sz="0" w:space="0" w:color="auto"/>
                    <w:right w:val="none" w:sz="0" w:space="0" w:color="auto"/>
                  </w:divBdr>
                  <w:divsChild>
                    <w:div w:id="363867287">
                      <w:marLeft w:val="0"/>
                      <w:marRight w:val="0"/>
                      <w:marTop w:val="0"/>
                      <w:marBottom w:val="0"/>
                      <w:divBdr>
                        <w:top w:val="none" w:sz="0" w:space="0" w:color="auto"/>
                        <w:left w:val="none" w:sz="0" w:space="0" w:color="auto"/>
                        <w:bottom w:val="none" w:sz="0" w:space="0" w:color="auto"/>
                        <w:right w:val="none" w:sz="0" w:space="0" w:color="auto"/>
                      </w:divBdr>
                      <w:divsChild>
                        <w:div w:id="1878348503">
                          <w:marLeft w:val="0"/>
                          <w:marRight w:val="0"/>
                          <w:marTop w:val="0"/>
                          <w:marBottom w:val="0"/>
                          <w:divBdr>
                            <w:top w:val="none" w:sz="0" w:space="0" w:color="auto"/>
                            <w:left w:val="none" w:sz="0" w:space="0" w:color="auto"/>
                            <w:bottom w:val="none" w:sz="0" w:space="0" w:color="auto"/>
                            <w:right w:val="none" w:sz="0" w:space="0" w:color="auto"/>
                          </w:divBdr>
                          <w:divsChild>
                            <w:div w:id="2054958713">
                              <w:marLeft w:val="0"/>
                              <w:marRight w:val="0"/>
                              <w:marTop w:val="0"/>
                              <w:marBottom w:val="0"/>
                              <w:divBdr>
                                <w:top w:val="none" w:sz="0" w:space="0" w:color="auto"/>
                                <w:left w:val="none" w:sz="0" w:space="0" w:color="auto"/>
                                <w:bottom w:val="none" w:sz="0" w:space="0" w:color="auto"/>
                                <w:right w:val="none" w:sz="0" w:space="0" w:color="auto"/>
                              </w:divBdr>
                              <w:divsChild>
                                <w:div w:id="171384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755273">
          <w:marLeft w:val="0"/>
          <w:marRight w:val="0"/>
          <w:marTop w:val="0"/>
          <w:marBottom w:val="750"/>
          <w:divBdr>
            <w:top w:val="none" w:sz="0" w:space="0" w:color="auto"/>
            <w:left w:val="none" w:sz="0" w:space="0" w:color="auto"/>
            <w:bottom w:val="none" w:sz="0" w:space="0" w:color="auto"/>
            <w:right w:val="none" w:sz="0" w:space="0" w:color="auto"/>
          </w:divBdr>
          <w:divsChild>
            <w:div w:id="1512182870">
              <w:marLeft w:val="-375"/>
              <w:marRight w:val="-375"/>
              <w:marTop w:val="0"/>
              <w:marBottom w:val="0"/>
              <w:divBdr>
                <w:top w:val="none" w:sz="0" w:space="0" w:color="auto"/>
                <w:left w:val="none" w:sz="0" w:space="0" w:color="auto"/>
                <w:bottom w:val="none" w:sz="0" w:space="0" w:color="auto"/>
                <w:right w:val="none" w:sz="0" w:space="0" w:color="auto"/>
              </w:divBdr>
              <w:divsChild>
                <w:div w:id="1382248518">
                  <w:marLeft w:val="0"/>
                  <w:marRight w:val="0"/>
                  <w:marTop w:val="0"/>
                  <w:marBottom w:val="0"/>
                  <w:divBdr>
                    <w:top w:val="none" w:sz="0" w:space="0" w:color="auto"/>
                    <w:left w:val="none" w:sz="0" w:space="0" w:color="auto"/>
                    <w:bottom w:val="none" w:sz="0" w:space="0" w:color="auto"/>
                    <w:right w:val="none" w:sz="0" w:space="0" w:color="auto"/>
                  </w:divBdr>
                  <w:divsChild>
                    <w:div w:id="382291735">
                      <w:marLeft w:val="0"/>
                      <w:marRight w:val="0"/>
                      <w:marTop w:val="0"/>
                      <w:marBottom w:val="0"/>
                      <w:divBdr>
                        <w:top w:val="none" w:sz="0" w:space="0" w:color="auto"/>
                        <w:left w:val="none" w:sz="0" w:space="0" w:color="auto"/>
                        <w:bottom w:val="none" w:sz="0" w:space="0" w:color="auto"/>
                        <w:right w:val="none" w:sz="0" w:space="0" w:color="auto"/>
                      </w:divBdr>
                      <w:divsChild>
                        <w:div w:id="293874855">
                          <w:marLeft w:val="0"/>
                          <w:marRight w:val="0"/>
                          <w:marTop w:val="0"/>
                          <w:marBottom w:val="0"/>
                          <w:divBdr>
                            <w:top w:val="none" w:sz="0" w:space="0" w:color="auto"/>
                            <w:left w:val="none" w:sz="0" w:space="0" w:color="auto"/>
                            <w:bottom w:val="none" w:sz="0" w:space="0" w:color="auto"/>
                            <w:right w:val="none" w:sz="0" w:space="0" w:color="auto"/>
                          </w:divBdr>
                          <w:divsChild>
                            <w:div w:id="816994194">
                              <w:marLeft w:val="0"/>
                              <w:marRight w:val="0"/>
                              <w:marTop w:val="0"/>
                              <w:marBottom w:val="0"/>
                              <w:divBdr>
                                <w:top w:val="none" w:sz="0" w:space="0" w:color="auto"/>
                                <w:left w:val="none" w:sz="0" w:space="0" w:color="auto"/>
                                <w:bottom w:val="none" w:sz="0" w:space="0" w:color="auto"/>
                                <w:right w:val="none" w:sz="0" w:space="0" w:color="auto"/>
                              </w:divBdr>
                              <w:divsChild>
                                <w:div w:id="135156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525764">
      <w:bodyDiv w:val="1"/>
      <w:marLeft w:val="0"/>
      <w:marRight w:val="0"/>
      <w:marTop w:val="0"/>
      <w:marBottom w:val="0"/>
      <w:divBdr>
        <w:top w:val="none" w:sz="0" w:space="0" w:color="auto"/>
        <w:left w:val="none" w:sz="0" w:space="0" w:color="auto"/>
        <w:bottom w:val="none" w:sz="0" w:space="0" w:color="auto"/>
        <w:right w:val="none" w:sz="0" w:space="0" w:color="auto"/>
      </w:divBdr>
      <w:divsChild>
        <w:div w:id="88353874">
          <w:marLeft w:val="0"/>
          <w:marRight w:val="0"/>
          <w:marTop w:val="0"/>
          <w:marBottom w:val="750"/>
          <w:divBdr>
            <w:top w:val="none" w:sz="0" w:space="0" w:color="auto"/>
            <w:left w:val="none" w:sz="0" w:space="0" w:color="auto"/>
            <w:bottom w:val="none" w:sz="0" w:space="0" w:color="auto"/>
            <w:right w:val="none" w:sz="0" w:space="0" w:color="auto"/>
          </w:divBdr>
          <w:divsChild>
            <w:div w:id="1823616687">
              <w:marLeft w:val="-375"/>
              <w:marRight w:val="-375"/>
              <w:marTop w:val="0"/>
              <w:marBottom w:val="0"/>
              <w:divBdr>
                <w:top w:val="none" w:sz="0" w:space="0" w:color="auto"/>
                <w:left w:val="none" w:sz="0" w:space="0" w:color="auto"/>
                <w:bottom w:val="none" w:sz="0" w:space="0" w:color="auto"/>
                <w:right w:val="none" w:sz="0" w:space="0" w:color="auto"/>
              </w:divBdr>
              <w:divsChild>
                <w:div w:id="1674990591">
                  <w:marLeft w:val="0"/>
                  <w:marRight w:val="0"/>
                  <w:marTop w:val="0"/>
                  <w:marBottom w:val="0"/>
                  <w:divBdr>
                    <w:top w:val="none" w:sz="0" w:space="0" w:color="auto"/>
                    <w:left w:val="none" w:sz="0" w:space="0" w:color="auto"/>
                    <w:bottom w:val="none" w:sz="0" w:space="0" w:color="auto"/>
                    <w:right w:val="none" w:sz="0" w:space="0" w:color="auto"/>
                  </w:divBdr>
                  <w:divsChild>
                    <w:div w:id="51395107">
                      <w:marLeft w:val="0"/>
                      <w:marRight w:val="0"/>
                      <w:marTop w:val="0"/>
                      <w:marBottom w:val="0"/>
                      <w:divBdr>
                        <w:top w:val="none" w:sz="0" w:space="0" w:color="auto"/>
                        <w:left w:val="none" w:sz="0" w:space="0" w:color="auto"/>
                        <w:bottom w:val="none" w:sz="0" w:space="0" w:color="auto"/>
                        <w:right w:val="none" w:sz="0" w:space="0" w:color="auto"/>
                      </w:divBdr>
                      <w:divsChild>
                        <w:div w:id="546373842">
                          <w:marLeft w:val="0"/>
                          <w:marRight w:val="0"/>
                          <w:marTop w:val="0"/>
                          <w:marBottom w:val="0"/>
                          <w:divBdr>
                            <w:top w:val="none" w:sz="0" w:space="0" w:color="auto"/>
                            <w:left w:val="none" w:sz="0" w:space="0" w:color="auto"/>
                            <w:bottom w:val="none" w:sz="0" w:space="0" w:color="auto"/>
                            <w:right w:val="none" w:sz="0" w:space="0" w:color="auto"/>
                          </w:divBdr>
                          <w:divsChild>
                            <w:div w:id="1105273552">
                              <w:marLeft w:val="0"/>
                              <w:marRight w:val="0"/>
                              <w:marTop w:val="0"/>
                              <w:marBottom w:val="0"/>
                              <w:divBdr>
                                <w:top w:val="none" w:sz="0" w:space="0" w:color="auto"/>
                                <w:left w:val="none" w:sz="0" w:space="0" w:color="auto"/>
                                <w:bottom w:val="none" w:sz="0" w:space="0" w:color="auto"/>
                                <w:right w:val="none" w:sz="0" w:space="0" w:color="auto"/>
                              </w:divBdr>
                              <w:divsChild>
                                <w:div w:id="159620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203482">
          <w:marLeft w:val="0"/>
          <w:marRight w:val="0"/>
          <w:marTop w:val="0"/>
          <w:marBottom w:val="750"/>
          <w:divBdr>
            <w:top w:val="none" w:sz="0" w:space="0" w:color="auto"/>
            <w:left w:val="none" w:sz="0" w:space="0" w:color="auto"/>
            <w:bottom w:val="none" w:sz="0" w:space="0" w:color="auto"/>
            <w:right w:val="none" w:sz="0" w:space="0" w:color="auto"/>
          </w:divBdr>
          <w:divsChild>
            <w:div w:id="1536502700">
              <w:marLeft w:val="-375"/>
              <w:marRight w:val="-375"/>
              <w:marTop w:val="0"/>
              <w:marBottom w:val="0"/>
              <w:divBdr>
                <w:top w:val="none" w:sz="0" w:space="0" w:color="auto"/>
                <w:left w:val="none" w:sz="0" w:space="0" w:color="auto"/>
                <w:bottom w:val="none" w:sz="0" w:space="0" w:color="auto"/>
                <w:right w:val="none" w:sz="0" w:space="0" w:color="auto"/>
              </w:divBdr>
              <w:divsChild>
                <w:div w:id="655837985">
                  <w:marLeft w:val="0"/>
                  <w:marRight w:val="0"/>
                  <w:marTop w:val="0"/>
                  <w:marBottom w:val="0"/>
                  <w:divBdr>
                    <w:top w:val="none" w:sz="0" w:space="0" w:color="auto"/>
                    <w:left w:val="none" w:sz="0" w:space="0" w:color="auto"/>
                    <w:bottom w:val="none" w:sz="0" w:space="0" w:color="auto"/>
                    <w:right w:val="none" w:sz="0" w:space="0" w:color="auto"/>
                  </w:divBdr>
                  <w:divsChild>
                    <w:div w:id="1938516854">
                      <w:marLeft w:val="0"/>
                      <w:marRight w:val="0"/>
                      <w:marTop w:val="0"/>
                      <w:marBottom w:val="0"/>
                      <w:divBdr>
                        <w:top w:val="none" w:sz="0" w:space="0" w:color="auto"/>
                        <w:left w:val="none" w:sz="0" w:space="0" w:color="auto"/>
                        <w:bottom w:val="none" w:sz="0" w:space="0" w:color="auto"/>
                        <w:right w:val="none" w:sz="0" w:space="0" w:color="auto"/>
                      </w:divBdr>
                      <w:divsChild>
                        <w:div w:id="666982412">
                          <w:marLeft w:val="0"/>
                          <w:marRight w:val="0"/>
                          <w:marTop w:val="0"/>
                          <w:marBottom w:val="0"/>
                          <w:divBdr>
                            <w:top w:val="none" w:sz="0" w:space="0" w:color="auto"/>
                            <w:left w:val="none" w:sz="0" w:space="0" w:color="auto"/>
                            <w:bottom w:val="none" w:sz="0" w:space="0" w:color="auto"/>
                            <w:right w:val="none" w:sz="0" w:space="0" w:color="auto"/>
                          </w:divBdr>
                          <w:divsChild>
                            <w:div w:id="2138064939">
                              <w:marLeft w:val="0"/>
                              <w:marRight w:val="0"/>
                              <w:marTop w:val="0"/>
                              <w:marBottom w:val="0"/>
                              <w:divBdr>
                                <w:top w:val="none" w:sz="0" w:space="0" w:color="auto"/>
                                <w:left w:val="none" w:sz="0" w:space="0" w:color="auto"/>
                                <w:bottom w:val="none" w:sz="0" w:space="0" w:color="auto"/>
                                <w:right w:val="none" w:sz="0" w:space="0" w:color="auto"/>
                              </w:divBdr>
                              <w:divsChild>
                                <w:div w:id="161054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262435">
                  <w:marLeft w:val="0"/>
                  <w:marRight w:val="0"/>
                  <w:marTop w:val="0"/>
                  <w:marBottom w:val="0"/>
                  <w:divBdr>
                    <w:top w:val="none" w:sz="0" w:space="0" w:color="auto"/>
                    <w:left w:val="none" w:sz="0" w:space="0" w:color="auto"/>
                    <w:bottom w:val="none" w:sz="0" w:space="0" w:color="auto"/>
                    <w:right w:val="none" w:sz="0" w:space="0" w:color="auto"/>
                  </w:divBdr>
                  <w:divsChild>
                    <w:div w:id="224099910">
                      <w:marLeft w:val="0"/>
                      <w:marRight w:val="0"/>
                      <w:marTop w:val="0"/>
                      <w:marBottom w:val="0"/>
                      <w:divBdr>
                        <w:top w:val="none" w:sz="0" w:space="0" w:color="auto"/>
                        <w:left w:val="none" w:sz="0" w:space="0" w:color="auto"/>
                        <w:bottom w:val="none" w:sz="0" w:space="0" w:color="auto"/>
                        <w:right w:val="none" w:sz="0" w:space="0" w:color="auto"/>
                      </w:divBdr>
                      <w:divsChild>
                        <w:div w:id="1588809063">
                          <w:marLeft w:val="0"/>
                          <w:marRight w:val="0"/>
                          <w:marTop w:val="0"/>
                          <w:marBottom w:val="0"/>
                          <w:divBdr>
                            <w:top w:val="none" w:sz="0" w:space="0" w:color="auto"/>
                            <w:left w:val="none" w:sz="0" w:space="0" w:color="auto"/>
                            <w:bottom w:val="none" w:sz="0" w:space="0" w:color="auto"/>
                            <w:right w:val="none" w:sz="0" w:space="0" w:color="auto"/>
                          </w:divBdr>
                          <w:divsChild>
                            <w:div w:id="724335427">
                              <w:marLeft w:val="0"/>
                              <w:marRight w:val="0"/>
                              <w:marTop w:val="0"/>
                              <w:marBottom w:val="0"/>
                              <w:divBdr>
                                <w:top w:val="none" w:sz="0" w:space="0" w:color="auto"/>
                                <w:left w:val="none" w:sz="0" w:space="0" w:color="auto"/>
                                <w:bottom w:val="none" w:sz="0" w:space="0" w:color="auto"/>
                                <w:right w:val="none" w:sz="0" w:space="0" w:color="auto"/>
                              </w:divBdr>
                              <w:divsChild>
                                <w:div w:id="94137519">
                                  <w:marLeft w:val="0"/>
                                  <w:marRight w:val="0"/>
                                  <w:marTop w:val="0"/>
                                  <w:marBottom w:val="0"/>
                                  <w:divBdr>
                                    <w:top w:val="none" w:sz="0" w:space="0" w:color="auto"/>
                                    <w:left w:val="none" w:sz="0" w:space="0" w:color="auto"/>
                                    <w:bottom w:val="none" w:sz="0" w:space="0" w:color="auto"/>
                                    <w:right w:val="none" w:sz="0" w:space="0" w:color="auto"/>
                                  </w:divBdr>
                                  <w:divsChild>
                                    <w:div w:id="484706438">
                                      <w:marLeft w:val="0"/>
                                      <w:marRight w:val="0"/>
                                      <w:marTop w:val="0"/>
                                      <w:marBottom w:val="0"/>
                                      <w:divBdr>
                                        <w:top w:val="none" w:sz="0" w:space="0" w:color="auto"/>
                                        <w:left w:val="none" w:sz="0" w:space="0" w:color="auto"/>
                                        <w:bottom w:val="none" w:sz="0" w:space="0" w:color="auto"/>
                                        <w:right w:val="none" w:sz="0" w:space="0" w:color="auto"/>
                                      </w:divBdr>
                                      <w:divsChild>
                                        <w:div w:id="162099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959372">
          <w:marLeft w:val="0"/>
          <w:marRight w:val="0"/>
          <w:marTop w:val="0"/>
          <w:marBottom w:val="750"/>
          <w:divBdr>
            <w:top w:val="none" w:sz="0" w:space="0" w:color="auto"/>
            <w:left w:val="none" w:sz="0" w:space="0" w:color="auto"/>
            <w:bottom w:val="none" w:sz="0" w:space="0" w:color="auto"/>
            <w:right w:val="none" w:sz="0" w:space="0" w:color="auto"/>
          </w:divBdr>
          <w:divsChild>
            <w:div w:id="1280068237">
              <w:marLeft w:val="-375"/>
              <w:marRight w:val="-375"/>
              <w:marTop w:val="0"/>
              <w:marBottom w:val="0"/>
              <w:divBdr>
                <w:top w:val="none" w:sz="0" w:space="0" w:color="auto"/>
                <w:left w:val="none" w:sz="0" w:space="0" w:color="auto"/>
                <w:bottom w:val="none" w:sz="0" w:space="0" w:color="auto"/>
                <w:right w:val="none" w:sz="0" w:space="0" w:color="auto"/>
              </w:divBdr>
              <w:divsChild>
                <w:div w:id="217590238">
                  <w:marLeft w:val="0"/>
                  <w:marRight w:val="0"/>
                  <w:marTop w:val="0"/>
                  <w:marBottom w:val="0"/>
                  <w:divBdr>
                    <w:top w:val="none" w:sz="0" w:space="0" w:color="auto"/>
                    <w:left w:val="none" w:sz="0" w:space="0" w:color="auto"/>
                    <w:bottom w:val="none" w:sz="0" w:space="0" w:color="auto"/>
                    <w:right w:val="none" w:sz="0" w:space="0" w:color="auto"/>
                  </w:divBdr>
                  <w:divsChild>
                    <w:div w:id="1242258992">
                      <w:marLeft w:val="0"/>
                      <w:marRight w:val="0"/>
                      <w:marTop w:val="0"/>
                      <w:marBottom w:val="0"/>
                      <w:divBdr>
                        <w:top w:val="none" w:sz="0" w:space="0" w:color="auto"/>
                        <w:left w:val="none" w:sz="0" w:space="0" w:color="auto"/>
                        <w:bottom w:val="none" w:sz="0" w:space="0" w:color="auto"/>
                        <w:right w:val="none" w:sz="0" w:space="0" w:color="auto"/>
                      </w:divBdr>
                      <w:divsChild>
                        <w:div w:id="1208639980">
                          <w:marLeft w:val="0"/>
                          <w:marRight w:val="0"/>
                          <w:marTop w:val="0"/>
                          <w:marBottom w:val="0"/>
                          <w:divBdr>
                            <w:top w:val="none" w:sz="0" w:space="0" w:color="auto"/>
                            <w:left w:val="none" w:sz="0" w:space="0" w:color="auto"/>
                            <w:bottom w:val="none" w:sz="0" w:space="0" w:color="auto"/>
                            <w:right w:val="none" w:sz="0" w:space="0" w:color="auto"/>
                          </w:divBdr>
                          <w:divsChild>
                            <w:div w:id="1125003062">
                              <w:marLeft w:val="0"/>
                              <w:marRight w:val="0"/>
                              <w:marTop w:val="0"/>
                              <w:marBottom w:val="0"/>
                              <w:divBdr>
                                <w:top w:val="none" w:sz="0" w:space="0" w:color="auto"/>
                                <w:left w:val="none" w:sz="0" w:space="0" w:color="auto"/>
                                <w:bottom w:val="none" w:sz="0" w:space="0" w:color="auto"/>
                                <w:right w:val="none" w:sz="0" w:space="0" w:color="auto"/>
                              </w:divBdr>
                              <w:divsChild>
                                <w:div w:id="8481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786471">
          <w:marLeft w:val="0"/>
          <w:marRight w:val="0"/>
          <w:marTop w:val="0"/>
          <w:marBottom w:val="750"/>
          <w:divBdr>
            <w:top w:val="none" w:sz="0" w:space="0" w:color="auto"/>
            <w:left w:val="none" w:sz="0" w:space="0" w:color="auto"/>
            <w:bottom w:val="none" w:sz="0" w:space="0" w:color="auto"/>
            <w:right w:val="none" w:sz="0" w:space="0" w:color="auto"/>
          </w:divBdr>
          <w:divsChild>
            <w:div w:id="1299797548">
              <w:marLeft w:val="-375"/>
              <w:marRight w:val="-375"/>
              <w:marTop w:val="0"/>
              <w:marBottom w:val="0"/>
              <w:divBdr>
                <w:top w:val="none" w:sz="0" w:space="0" w:color="auto"/>
                <w:left w:val="none" w:sz="0" w:space="0" w:color="auto"/>
                <w:bottom w:val="none" w:sz="0" w:space="0" w:color="auto"/>
                <w:right w:val="none" w:sz="0" w:space="0" w:color="auto"/>
              </w:divBdr>
              <w:divsChild>
                <w:div w:id="1696227405">
                  <w:marLeft w:val="0"/>
                  <w:marRight w:val="0"/>
                  <w:marTop w:val="0"/>
                  <w:marBottom w:val="0"/>
                  <w:divBdr>
                    <w:top w:val="none" w:sz="0" w:space="0" w:color="auto"/>
                    <w:left w:val="none" w:sz="0" w:space="0" w:color="auto"/>
                    <w:bottom w:val="none" w:sz="0" w:space="0" w:color="auto"/>
                    <w:right w:val="none" w:sz="0" w:space="0" w:color="auto"/>
                  </w:divBdr>
                  <w:divsChild>
                    <w:div w:id="443618912">
                      <w:marLeft w:val="0"/>
                      <w:marRight w:val="0"/>
                      <w:marTop w:val="0"/>
                      <w:marBottom w:val="0"/>
                      <w:divBdr>
                        <w:top w:val="none" w:sz="0" w:space="0" w:color="auto"/>
                        <w:left w:val="none" w:sz="0" w:space="0" w:color="auto"/>
                        <w:bottom w:val="none" w:sz="0" w:space="0" w:color="auto"/>
                        <w:right w:val="none" w:sz="0" w:space="0" w:color="auto"/>
                      </w:divBdr>
                      <w:divsChild>
                        <w:div w:id="238173609">
                          <w:marLeft w:val="0"/>
                          <w:marRight w:val="0"/>
                          <w:marTop w:val="0"/>
                          <w:marBottom w:val="0"/>
                          <w:divBdr>
                            <w:top w:val="none" w:sz="0" w:space="0" w:color="auto"/>
                            <w:left w:val="none" w:sz="0" w:space="0" w:color="auto"/>
                            <w:bottom w:val="none" w:sz="0" w:space="0" w:color="auto"/>
                            <w:right w:val="none" w:sz="0" w:space="0" w:color="auto"/>
                          </w:divBdr>
                          <w:divsChild>
                            <w:div w:id="303436942">
                              <w:marLeft w:val="0"/>
                              <w:marRight w:val="0"/>
                              <w:marTop w:val="0"/>
                              <w:marBottom w:val="0"/>
                              <w:divBdr>
                                <w:top w:val="none" w:sz="0" w:space="0" w:color="auto"/>
                                <w:left w:val="none" w:sz="0" w:space="0" w:color="auto"/>
                                <w:bottom w:val="none" w:sz="0" w:space="0" w:color="auto"/>
                                <w:right w:val="none" w:sz="0" w:space="0" w:color="auto"/>
                              </w:divBdr>
                              <w:divsChild>
                                <w:div w:id="522130947">
                                  <w:marLeft w:val="0"/>
                                  <w:marRight w:val="0"/>
                                  <w:marTop w:val="0"/>
                                  <w:marBottom w:val="0"/>
                                  <w:divBdr>
                                    <w:top w:val="none" w:sz="0" w:space="0" w:color="auto"/>
                                    <w:left w:val="none" w:sz="0" w:space="0" w:color="auto"/>
                                    <w:bottom w:val="none" w:sz="0" w:space="0" w:color="auto"/>
                                    <w:right w:val="none" w:sz="0" w:space="0" w:color="auto"/>
                                  </w:divBdr>
                                  <w:divsChild>
                                    <w:div w:id="1197080894">
                                      <w:marLeft w:val="0"/>
                                      <w:marRight w:val="0"/>
                                      <w:marTop w:val="0"/>
                                      <w:marBottom w:val="0"/>
                                      <w:divBdr>
                                        <w:top w:val="none" w:sz="0" w:space="0" w:color="auto"/>
                                        <w:left w:val="none" w:sz="0" w:space="0" w:color="auto"/>
                                        <w:bottom w:val="none" w:sz="0" w:space="0" w:color="auto"/>
                                        <w:right w:val="none" w:sz="0" w:space="0" w:color="auto"/>
                                      </w:divBdr>
                                      <w:divsChild>
                                        <w:div w:id="75517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0848">
                  <w:marLeft w:val="0"/>
                  <w:marRight w:val="0"/>
                  <w:marTop w:val="0"/>
                  <w:marBottom w:val="0"/>
                  <w:divBdr>
                    <w:top w:val="none" w:sz="0" w:space="0" w:color="auto"/>
                    <w:left w:val="none" w:sz="0" w:space="0" w:color="auto"/>
                    <w:bottom w:val="none" w:sz="0" w:space="0" w:color="auto"/>
                    <w:right w:val="none" w:sz="0" w:space="0" w:color="auto"/>
                  </w:divBdr>
                  <w:divsChild>
                    <w:div w:id="450636963">
                      <w:marLeft w:val="0"/>
                      <w:marRight w:val="0"/>
                      <w:marTop w:val="0"/>
                      <w:marBottom w:val="0"/>
                      <w:divBdr>
                        <w:top w:val="none" w:sz="0" w:space="0" w:color="auto"/>
                        <w:left w:val="none" w:sz="0" w:space="0" w:color="auto"/>
                        <w:bottom w:val="none" w:sz="0" w:space="0" w:color="auto"/>
                        <w:right w:val="none" w:sz="0" w:space="0" w:color="auto"/>
                      </w:divBdr>
                      <w:divsChild>
                        <w:div w:id="321587505">
                          <w:marLeft w:val="0"/>
                          <w:marRight w:val="0"/>
                          <w:marTop w:val="0"/>
                          <w:marBottom w:val="0"/>
                          <w:divBdr>
                            <w:top w:val="none" w:sz="0" w:space="0" w:color="auto"/>
                            <w:left w:val="none" w:sz="0" w:space="0" w:color="auto"/>
                            <w:bottom w:val="none" w:sz="0" w:space="0" w:color="auto"/>
                            <w:right w:val="none" w:sz="0" w:space="0" w:color="auto"/>
                          </w:divBdr>
                          <w:divsChild>
                            <w:div w:id="333580506">
                              <w:marLeft w:val="0"/>
                              <w:marRight w:val="0"/>
                              <w:marTop w:val="0"/>
                              <w:marBottom w:val="0"/>
                              <w:divBdr>
                                <w:top w:val="none" w:sz="0" w:space="0" w:color="auto"/>
                                <w:left w:val="none" w:sz="0" w:space="0" w:color="auto"/>
                                <w:bottom w:val="none" w:sz="0" w:space="0" w:color="auto"/>
                                <w:right w:val="none" w:sz="0" w:space="0" w:color="auto"/>
                              </w:divBdr>
                              <w:divsChild>
                                <w:div w:id="2436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902851">
          <w:marLeft w:val="0"/>
          <w:marRight w:val="0"/>
          <w:marTop w:val="0"/>
          <w:marBottom w:val="750"/>
          <w:divBdr>
            <w:top w:val="none" w:sz="0" w:space="0" w:color="auto"/>
            <w:left w:val="none" w:sz="0" w:space="0" w:color="auto"/>
            <w:bottom w:val="none" w:sz="0" w:space="0" w:color="auto"/>
            <w:right w:val="none" w:sz="0" w:space="0" w:color="auto"/>
          </w:divBdr>
          <w:divsChild>
            <w:div w:id="434909654">
              <w:marLeft w:val="-375"/>
              <w:marRight w:val="-375"/>
              <w:marTop w:val="0"/>
              <w:marBottom w:val="0"/>
              <w:divBdr>
                <w:top w:val="none" w:sz="0" w:space="0" w:color="auto"/>
                <w:left w:val="none" w:sz="0" w:space="0" w:color="auto"/>
                <w:bottom w:val="none" w:sz="0" w:space="0" w:color="auto"/>
                <w:right w:val="none" w:sz="0" w:space="0" w:color="auto"/>
              </w:divBdr>
              <w:divsChild>
                <w:div w:id="720907795">
                  <w:marLeft w:val="0"/>
                  <w:marRight w:val="0"/>
                  <w:marTop w:val="0"/>
                  <w:marBottom w:val="0"/>
                  <w:divBdr>
                    <w:top w:val="none" w:sz="0" w:space="0" w:color="auto"/>
                    <w:left w:val="none" w:sz="0" w:space="0" w:color="auto"/>
                    <w:bottom w:val="none" w:sz="0" w:space="0" w:color="auto"/>
                    <w:right w:val="none" w:sz="0" w:space="0" w:color="auto"/>
                  </w:divBdr>
                  <w:divsChild>
                    <w:div w:id="762071106">
                      <w:marLeft w:val="0"/>
                      <w:marRight w:val="0"/>
                      <w:marTop w:val="0"/>
                      <w:marBottom w:val="0"/>
                      <w:divBdr>
                        <w:top w:val="none" w:sz="0" w:space="0" w:color="auto"/>
                        <w:left w:val="none" w:sz="0" w:space="0" w:color="auto"/>
                        <w:bottom w:val="none" w:sz="0" w:space="0" w:color="auto"/>
                        <w:right w:val="none" w:sz="0" w:space="0" w:color="auto"/>
                      </w:divBdr>
                      <w:divsChild>
                        <w:div w:id="439574446">
                          <w:marLeft w:val="0"/>
                          <w:marRight w:val="0"/>
                          <w:marTop w:val="0"/>
                          <w:marBottom w:val="0"/>
                          <w:divBdr>
                            <w:top w:val="none" w:sz="0" w:space="0" w:color="auto"/>
                            <w:left w:val="none" w:sz="0" w:space="0" w:color="auto"/>
                            <w:bottom w:val="none" w:sz="0" w:space="0" w:color="auto"/>
                            <w:right w:val="none" w:sz="0" w:space="0" w:color="auto"/>
                          </w:divBdr>
                          <w:divsChild>
                            <w:div w:id="1047025300">
                              <w:marLeft w:val="0"/>
                              <w:marRight w:val="0"/>
                              <w:marTop w:val="0"/>
                              <w:marBottom w:val="0"/>
                              <w:divBdr>
                                <w:top w:val="none" w:sz="0" w:space="0" w:color="auto"/>
                                <w:left w:val="none" w:sz="0" w:space="0" w:color="auto"/>
                                <w:bottom w:val="none" w:sz="0" w:space="0" w:color="auto"/>
                                <w:right w:val="none" w:sz="0" w:space="0" w:color="auto"/>
                              </w:divBdr>
                              <w:divsChild>
                                <w:div w:id="191446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906810">
      <w:bodyDiv w:val="1"/>
      <w:marLeft w:val="0"/>
      <w:marRight w:val="0"/>
      <w:marTop w:val="0"/>
      <w:marBottom w:val="0"/>
      <w:divBdr>
        <w:top w:val="none" w:sz="0" w:space="0" w:color="auto"/>
        <w:left w:val="none" w:sz="0" w:space="0" w:color="auto"/>
        <w:bottom w:val="none" w:sz="0" w:space="0" w:color="auto"/>
        <w:right w:val="none" w:sz="0" w:space="0" w:color="auto"/>
      </w:divBdr>
      <w:divsChild>
        <w:div w:id="290288956">
          <w:marLeft w:val="450"/>
          <w:marRight w:val="450"/>
          <w:marTop w:val="0"/>
          <w:marBottom w:val="750"/>
          <w:divBdr>
            <w:top w:val="none" w:sz="0" w:space="0" w:color="auto"/>
            <w:left w:val="none" w:sz="0" w:space="0" w:color="auto"/>
            <w:bottom w:val="none" w:sz="0" w:space="0" w:color="auto"/>
            <w:right w:val="none" w:sz="0" w:space="0" w:color="auto"/>
          </w:divBdr>
        </w:div>
        <w:div w:id="906108099">
          <w:marLeft w:val="450"/>
          <w:marRight w:val="450"/>
          <w:marTop w:val="0"/>
          <w:marBottom w:val="7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jpe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hyperlink" Target="https://cy-clope.com/megot-pollution/" TargetMode="External"/><Relationship Id="rId95" Type="http://schemas.openxmlformats.org/officeDocument/2006/relationships/image" Target="media/image88.png"/><Relationship Id="rId160" Type="http://schemas.openxmlformats.org/officeDocument/2006/relationships/fontTable" Target="fontTable.xm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cy-clope.com/amende-megot-de-cigarette/" TargetMode="Externa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hyperlink" Target="https://cy-clope.com/collecte-de-megots/" TargetMode="Externa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1753</Words>
  <Characters>9642</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dauvin</dc:creator>
  <cp:keywords/>
  <dc:description/>
  <cp:lastModifiedBy>JACQUES dauvin</cp:lastModifiedBy>
  <cp:revision>5</cp:revision>
  <dcterms:created xsi:type="dcterms:W3CDTF">2022-05-08T16:16:00Z</dcterms:created>
  <dcterms:modified xsi:type="dcterms:W3CDTF">2022-05-16T15:27:00Z</dcterms:modified>
</cp:coreProperties>
</file>